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14B" w:rsidRPr="00BC7C5B" w:rsidRDefault="00A8214B" w:rsidP="004B0BAA">
      <w:pPr>
        <w:jc w:val="center"/>
        <w:rPr>
          <w:rFonts w:ascii="Arial Narrow" w:hAnsi="Arial Narrow"/>
          <w:b/>
          <w:color w:val="808080"/>
          <w:sz w:val="50"/>
          <w:szCs w:val="50"/>
        </w:rPr>
      </w:pPr>
      <w:bookmarkStart w:id="0" w:name="_GoBack"/>
      <w:bookmarkEnd w:id="0"/>
    </w:p>
    <w:p w:rsidR="00A8214B" w:rsidRPr="00BC7C5B" w:rsidRDefault="00A8214B" w:rsidP="004B0BAA">
      <w:pPr>
        <w:jc w:val="center"/>
        <w:rPr>
          <w:rFonts w:ascii="Arial Narrow" w:hAnsi="Arial Narrow"/>
          <w:b/>
          <w:color w:val="808080"/>
          <w:sz w:val="50"/>
          <w:szCs w:val="50"/>
        </w:rPr>
      </w:pPr>
    </w:p>
    <w:p w:rsidR="00E50ABF" w:rsidRDefault="00E50ABF" w:rsidP="00E50ABF">
      <w:pPr>
        <w:spacing w:line="240" w:lineRule="auto"/>
        <w:jc w:val="center"/>
        <w:rPr>
          <w:rFonts w:ascii="Arial Narrow" w:hAnsi="Arial Narrow"/>
          <w:b/>
          <w:color w:val="808080"/>
          <w:sz w:val="50"/>
          <w:szCs w:val="50"/>
        </w:rPr>
      </w:pPr>
      <w:r>
        <w:rPr>
          <w:rFonts w:ascii="Arial Narrow" w:hAnsi="Arial Narrow"/>
          <w:b/>
          <w:color w:val="808080"/>
          <w:sz w:val="50"/>
          <w:szCs w:val="50"/>
        </w:rPr>
        <w:t>JUNTA ADMINISTRATIVA DEL ARCHIVO NACIONAL</w:t>
      </w:r>
    </w:p>
    <w:p w:rsidR="00E50ABF" w:rsidRDefault="00E50ABF" w:rsidP="00E50ABF">
      <w:pPr>
        <w:spacing w:line="240" w:lineRule="auto"/>
        <w:jc w:val="center"/>
        <w:rPr>
          <w:rFonts w:ascii="Arial Narrow" w:hAnsi="Arial Narrow"/>
          <w:b/>
          <w:color w:val="808080"/>
          <w:sz w:val="50"/>
          <w:szCs w:val="50"/>
        </w:rPr>
      </w:pPr>
    </w:p>
    <w:p w:rsidR="00E50ABF" w:rsidRDefault="00E50ABF" w:rsidP="00E50ABF">
      <w:pPr>
        <w:spacing w:line="240" w:lineRule="auto"/>
        <w:jc w:val="center"/>
        <w:rPr>
          <w:rFonts w:ascii="Arial Narrow" w:hAnsi="Arial Narrow"/>
          <w:b/>
          <w:color w:val="808080"/>
          <w:sz w:val="50"/>
          <w:szCs w:val="50"/>
        </w:rPr>
      </w:pPr>
      <w:r>
        <w:rPr>
          <w:rFonts w:ascii="Arial Narrow" w:hAnsi="Arial Narrow"/>
          <w:b/>
          <w:color w:val="808080"/>
          <w:sz w:val="50"/>
          <w:szCs w:val="50"/>
        </w:rPr>
        <w:t>ORGANO DESCONCENTRADO</w:t>
      </w:r>
    </w:p>
    <w:p w:rsidR="00E50ABF" w:rsidRDefault="00E50ABF" w:rsidP="00E50ABF">
      <w:pPr>
        <w:spacing w:line="240" w:lineRule="auto"/>
        <w:jc w:val="center"/>
        <w:rPr>
          <w:rFonts w:ascii="Arial Narrow" w:hAnsi="Arial Narrow"/>
          <w:b/>
          <w:color w:val="808080"/>
          <w:sz w:val="50"/>
          <w:szCs w:val="50"/>
        </w:rPr>
      </w:pPr>
    </w:p>
    <w:p w:rsidR="00E50ABF" w:rsidRPr="00BC7C5B" w:rsidRDefault="00E50ABF" w:rsidP="00E50ABF">
      <w:pPr>
        <w:spacing w:line="240" w:lineRule="auto"/>
        <w:jc w:val="center"/>
        <w:rPr>
          <w:rFonts w:ascii="Arial Narrow" w:hAnsi="Arial Narrow"/>
        </w:rPr>
      </w:pPr>
      <w:r>
        <w:rPr>
          <w:rFonts w:ascii="Arial Narrow" w:hAnsi="Arial Narrow"/>
          <w:b/>
          <w:color w:val="808080"/>
          <w:sz w:val="50"/>
          <w:szCs w:val="50"/>
        </w:rPr>
        <w:t>12780</w:t>
      </w:r>
    </w:p>
    <w:p w:rsidR="00E50ABF" w:rsidRPr="00BC7C5B" w:rsidRDefault="00E50ABF" w:rsidP="00E50ABF">
      <w:pPr>
        <w:spacing w:line="240" w:lineRule="auto"/>
        <w:rPr>
          <w:rFonts w:ascii="Arial Narrow" w:hAnsi="Arial Narrow"/>
        </w:rPr>
      </w:pPr>
    </w:p>
    <w:p w:rsidR="00E50ABF" w:rsidRPr="00BC7C5B" w:rsidRDefault="00E50ABF" w:rsidP="00E50ABF">
      <w:pPr>
        <w:spacing w:line="240" w:lineRule="auto"/>
        <w:rPr>
          <w:rFonts w:ascii="Arial Narrow" w:hAnsi="Arial Narrow"/>
        </w:rPr>
      </w:pPr>
    </w:p>
    <w:p w:rsidR="00E50ABF" w:rsidRPr="00BC7C5B" w:rsidRDefault="00E50ABF" w:rsidP="00E50ABF">
      <w:pPr>
        <w:spacing w:line="240" w:lineRule="auto"/>
        <w:rPr>
          <w:rFonts w:ascii="Arial Narrow" w:hAnsi="Arial Narrow"/>
        </w:rPr>
      </w:pPr>
    </w:p>
    <w:p w:rsidR="00E50ABF" w:rsidRPr="00BC7C5B" w:rsidRDefault="00E50ABF" w:rsidP="00E50ABF">
      <w:pPr>
        <w:spacing w:line="240" w:lineRule="auto"/>
        <w:jc w:val="center"/>
        <w:rPr>
          <w:rFonts w:ascii="Arial Narrow" w:hAnsi="Arial Narrow"/>
          <w:b/>
          <w:color w:val="808080"/>
          <w:sz w:val="50"/>
          <w:szCs w:val="50"/>
        </w:rPr>
      </w:pPr>
      <w:r w:rsidRPr="00BC7C5B">
        <w:rPr>
          <w:rFonts w:ascii="Arial Narrow" w:hAnsi="Arial Narrow"/>
          <w:b/>
          <w:color w:val="808080"/>
          <w:sz w:val="50"/>
          <w:szCs w:val="50"/>
        </w:rPr>
        <w:t xml:space="preserve">NOTAS CONTABLES ESTADOS FINANCIEROS </w:t>
      </w:r>
      <w:r w:rsidR="00302C5A">
        <w:rPr>
          <w:rFonts w:ascii="Arial Narrow" w:hAnsi="Arial Narrow"/>
          <w:b/>
          <w:color w:val="808080"/>
          <w:sz w:val="50"/>
          <w:szCs w:val="50"/>
        </w:rPr>
        <w:t>DIC</w:t>
      </w:r>
      <w:r w:rsidR="00D82124">
        <w:rPr>
          <w:rFonts w:ascii="Arial Narrow" w:hAnsi="Arial Narrow"/>
          <w:b/>
          <w:color w:val="808080"/>
          <w:sz w:val="50"/>
          <w:szCs w:val="50"/>
        </w:rPr>
        <w:t>IEMBRE</w:t>
      </w:r>
      <w:r w:rsidRPr="00BC7C5B">
        <w:rPr>
          <w:rFonts w:ascii="Arial Narrow" w:hAnsi="Arial Narrow"/>
          <w:b/>
          <w:color w:val="808080"/>
          <w:sz w:val="50"/>
          <w:szCs w:val="50"/>
        </w:rPr>
        <w:t xml:space="preserve"> 202</w:t>
      </w:r>
      <w:r>
        <w:rPr>
          <w:rFonts w:ascii="Arial Narrow" w:hAnsi="Arial Narrow"/>
          <w:b/>
          <w:color w:val="808080"/>
          <w:sz w:val="50"/>
          <w:szCs w:val="50"/>
        </w:rPr>
        <w:t>1</w:t>
      </w:r>
    </w:p>
    <w:p w:rsidR="00B835A9" w:rsidRPr="00BC7C5B" w:rsidRDefault="00B835A9" w:rsidP="00B835A9">
      <w:pPr>
        <w:rPr>
          <w:rFonts w:ascii="Arial Narrow" w:hAnsi="Arial Narrow"/>
          <w:noProof/>
          <w:color w:val="808080"/>
          <w:sz w:val="52"/>
          <w:szCs w:val="52"/>
          <w:lang w:eastAsia="es-CR"/>
        </w:rPr>
      </w:pPr>
    </w:p>
    <w:p w:rsidR="00B835A9" w:rsidRPr="00BC7C5B" w:rsidRDefault="00B835A9" w:rsidP="00B835A9">
      <w:pPr>
        <w:rPr>
          <w:rFonts w:ascii="Arial Narrow" w:hAnsi="Arial Narrow"/>
          <w:noProof/>
          <w:color w:val="808080"/>
          <w:sz w:val="40"/>
          <w:szCs w:val="40"/>
          <w:lang w:eastAsia="es-CR"/>
        </w:rPr>
      </w:pPr>
    </w:p>
    <w:p w:rsidR="00B835A9" w:rsidRPr="00BC7C5B" w:rsidRDefault="00B835A9" w:rsidP="00B835A9">
      <w:pPr>
        <w:rPr>
          <w:rFonts w:ascii="Arial Narrow" w:hAnsi="Arial Narrow"/>
          <w:noProof/>
          <w:color w:val="808080"/>
          <w:sz w:val="40"/>
          <w:szCs w:val="40"/>
          <w:lang w:eastAsia="es-CR"/>
        </w:rPr>
      </w:pPr>
    </w:p>
    <w:p w:rsidR="00B835A9" w:rsidRPr="00BC7C5B" w:rsidRDefault="00B835A9" w:rsidP="00B835A9">
      <w:pPr>
        <w:rPr>
          <w:rFonts w:ascii="Arial Narrow" w:hAnsi="Arial Narrow"/>
          <w:noProof/>
          <w:color w:val="808080"/>
          <w:sz w:val="40"/>
          <w:szCs w:val="40"/>
          <w:lang w:eastAsia="es-CR"/>
        </w:rPr>
      </w:pPr>
    </w:p>
    <w:p w:rsidR="00B835A9" w:rsidRPr="00BC7C5B" w:rsidRDefault="00B835A9" w:rsidP="00B835A9">
      <w:pPr>
        <w:rPr>
          <w:rFonts w:ascii="Arial Narrow" w:hAnsi="Arial Narrow"/>
        </w:rPr>
      </w:pPr>
    </w:p>
    <w:p w:rsidR="008921B9" w:rsidRPr="00BC7C5B" w:rsidRDefault="008921B9" w:rsidP="00B835A9">
      <w:pPr>
        <w:rPr>
          <w:rFonts w:ascii="Arial Narrow" w:hAnsi="Arial Narrow"/>
        </w:rPr>
      </w:pPr>
    </w:p>
    <w:p w:rsidR="0023308A" w:rsidRPr="00BC7C5B" w:rsidRDefault="0023308A">
      <w:pPr>
        <w:pStyle w:val="TtulodeTDC1"/>
        <w:rPr>
          <w:rFonts w:ascii="Arial Narrow" w:hAnsi="Arial Narrow"/>
          <w:lang w:val="es-ES"/>
        </w:rPr>
      </w:pPr>
      <w:r w:rsidRPr="00BC7C5B">
        <w:rPr>
          <w:rFonts w:ascii="Arial Narrow" w:hAnsi="Arial Narrow"/>
          <w:lang w:val="es-ES"/>
        </w:rPr>
        <w:lastRenderedPageBreak/>
        <w:t>Tabla de contenido</w:t>
      </w:r>
    </w:p>
    <w:p w:rsidR="003C3232" w:rsidRPr="00AB1FED" w:rsidRDefault="00885B72">
      <w:pPr>
        <w:pStyle w:val="TDC1"/>
        <w:rPr>
          <w:rFonts w:ascii="Calibri" w:hAnsi="Calibri"/>
          <w:noProof/>
          <w:sz w:val="22"/>
          <w:szCs w:val="22"/>
          <w:lang w:val="es-CR" w:eastAsia="es-CR"/>
        </w:rPr>
      </w:pPr>
      <w:r w:rsidRPr="00BC7C5B">
        <w:rPr>
          <w:rFonts w:ascii="Arial Narrow" w:hAnsi="Arial Narrow"/>
        </w:rPr>
        <w:fldChar w:fldCharType="begin"/>
      </w:r>
      <w:r w:rsidRPr="00BC7C5B">
        <w:rPr>
          <w:rFonts w:ascii="Arial Narrow" w:hAnsi="Arial Narrow"/>
        </w:rPr>
        <w:instrText xml:space="preserve"> TOC \o "1-3" \h \z \u </w:instrText>
      </w:r>
      <w:r w:rsidRPr="00BC7C5B">
        <w:rPr>
          <w:rFonts w:ascii="Arial Narrow" w:hAnsi="Arial Narrow"/>
        </w:rPr>
        <w:fldChar w:fldCharType="separate"/>
      </w:r>
      <w:hyperlink w:anchor="_Toc74578857" w:history="1">
        <w:r w:rsidR="003C3232" w:rsidRPr="004D123C">
          <w:rPr>
            <w:rStyle w:val="Hipervnculo"/>
            <w:rFonts w:ascii="Arial Narrow" w:hAnsi="Arial Narrow"/>
            <w:noProof/>
          </w:rPr>
          <w:t>NOTAS NORMAS INTERNACIONALES DE CONTABILIDAD PARA EL SECTOR PUBLICO COSTARRICENSE</w:t>
        </w:r>
        <w:r w:rsidR="003C3232">
          <w:rPr>
            <w:noProof/>
            <w:webHidden/>
          </w:rPr>
          <w:tab/>
        </w:r>
        <w:r w:rsidR="003C3232">
          <w:rPr>
            <w:noProof/>
            <w:webHidden/>
          </w:rPr>
          <w:fldChar w:fldCharType="begin"/>
        </w:r>
        <w:r w:rsidR="003C3232">
          <w:rPr>
            <w:noProof/>
            <w:webHidden/>
          </w:rPr>
          <w:instrText xml:space="preserve"> PAGEREF _Toc74578857 \h </w:instrText>
        </w:r>
        <w:r w:rsidR="003C3232">
          <w:rPr>
            <w:noProof/>
            <w:webHidden/>
          </w:rPr>
        </w:r>
        <w:r w:rsidR="003C3232">
          <w:rPr>
            <w:noProof/>
            <w:webHidden/>
          </w:rPr>
          <w:fldChar w:fldCharType="separate"/>
        </w:r>
        <w:r w:rsidR="00EC7C3B">
          <w:rPr>
            <w:noProof/>
            <w:webHidden/>
          </w:rPr>
          <w:t>10</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58" w:history="1">
        <w:r w:rsidR="003C3232" w:rsidRPr="004D123C">
          <w:rPr>
            <w:rStyle w:val="Hipervnculo"/>
            <w:rFonts w:ascii="Arial Narrow" w:hAnsi="Arial Narrow"/>
            <w:noProof/>
          </w:rPr>
          <w:t>Declaración de Cumplimiento</w:t>
        </w:r>
        <w:r w:rsidR="003C3232">
          <w:rPr>
            <w:noProof/>
            <w:webHidden/>
          </w:rPr>
          <w:tab/>
        </w:r>
        <w:r w:rsidR="003C3232">
          <w:rPr>
            <w:noProof/>
            <w:webHidden/>
          </w:rPr>
          <w:fldChar w:fldCharType="begin"/>
        </w:r>
        <w:r w:rsidR="003C3232">
          <w:rPr>
            <w:noProof/>
            <w:webHidden/>
          </w:rPr>
          <w:instrText xml:space="preserve"> PAGEREF _Toc74578858 \h </w:instrText>
        </w:r>
        <w:r w:rsidR="003C3232">
          <w:rPr>
            <w:noProof/>
            <w:webHidden/>
          </w:rPr>
        </w:r>
        <w:r w:rsidR="003C3232">
          <w:rPr>
            <w:noProof/>
            <w:webHidden/>
          </w:rPr>
          <w:fldChar w:fldCharType="separate"/>
        </w:r>
        <w:r w:rsidR="00EC7C3B">
          <w:rPr>
            <w:noProof/>
            <w:webHidden/>
          </w:rPr>
          <w:t>10</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59" w:history="1">
        <w:r w:rsidR="003C3232" w:rsidRPr="004D123C">
          <w:rPr>
            <w:rStyle w:val="Hipervnculo"/>
            <w:rFonts w:ascii="Arial Narrow" w:hAnsi="Arial Narrow"/>
            <w:noProof/>
          </w:rPr>
          <w:t>CERTIFICACIÓN COMISIÓN DE NICSP INSTITUCIONAL</w:t>
        </w:r>
        <w:r w:rsidR="003C3232">
          <w:rPr>
            <w:noProof/>
            <w:webHidden/>
          </w:rPr>
          <w:tab/>
        </w:r>
        <w:r w:rsidR="003C3232">
          <w:rPr>
            <w:noProof/>
            <w:webHidden/>
          </w:rPr>
          <w:fldChar w:fldCharType="begin"/>
        </w:r>
        <w:r w:rsidR="003C3232">
          <w:rPr>
            <w:noProof/>
            <w:webHidden/>
          </w:rPr>
          <w:instrText xml:space="preserve"> PAGEREF _Toc74578859 \h </w:instrText>
        </w:r>
        <w:r w:rsidR="003C3232">
          <w:rPr>
            <w:noProof/>
            <w:webHidden/>
          </w:rPr>
        </w:r>
        <w:r w:rsidR="003C3232">
          <w:rPr>
            <w:noProof/>
            <w:webHidden/>
          </w:rPr>
          <w:fldChar w:fldCharType="separate"/>
        </w:r>
        <w:r w:rsidR="00EC7C3B">
          <w:rPr>
            <w:noProof/>
            <w:webHidden/>
          </w:rPr>
          <w:t>11</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60" w:history="1">
        <w:r w:rsidR="003C3232" w:rsidRPr="004D123C">
          <w:rPr>
            <w:rStyle w:val="Hipervnculo"/>
            <w:rFonts w:ascii="Arial Narrow" w:hAnsi="Arial Narrow"/>
            <w:noProof/>
          </w:rPr>
          <w:t>CERTIFICACIÓN POLITICAS CONTABLES</w:t>
        </w:r>
        <w:r w:rsidR="003C3232">
          <w:rPr>
            <w:noProof/>
            <w:webHidden/>
          </w:rPr>
          <w:tab/>
        </w:r>
        <w:r w:rsidR="003C3232">
          <w:rPr>
            <w:noProof/>
            <w:webHidden/>
          </w:rPr>
          <w:fldChar w:fldCharType="begin"/>
        </w:r>
        <w:r w:rsidR="003C3232">
          <w:rPr>
            <w:noProof/>
            <w:webHidden/>
          </w:rPr>
          <w:instrText xml:space="preserve"> PAGEREF _Toc74578860 \h </w:instrText>
        </w:r>
        <w:r w:rsidR="003C3232">
          <w:rPr>
            <w:noProof/>
            <w:webHidden/>
          </w:rPr>
        </w:r>
        <w:r w:rsidR="003C3232">
          <w:rPr>
            <w:noProof/>
            <w:webHidden/>
          </w:rPr>
          <w:fldChar w:fldCharType="separate"/>
        </w:r>
        <w:r w:rsidR="00EC7C3B">
          <w:rPr>
            <w:noProof/>
            <w:webHidden/>
          </w:rPr>
          <w:t>18</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8861" w:history="1">
        <w:r w:rsidR="003C3232" w:rsidRPr="004D123C">
          <w:rPr>
            <w:rStyle w:val="Hipervnculo"/>
            <w:rFonts w:ascii="Arial Narrow" w:hAnsi="Arial Narrow"/>
          </w:rPr>
          <w:t>REVELACIÓN EN NOTA EXPLICATIVA DEL IMPACTO PANDEMIA PERIODO ACTUAL</w:t>
        </w:r>
        <w:r w:rsidR="003C3232">
          <w:rPr>
            <w:webHidden/>
          </w:rPr>
          <w:tab/>
        </w:r>
        <w:r w:rsidR="003C3232">
          <w:rPr>
            <w:webHidden/>
          </w:rPr>
          <w:fldChar w:fldCharType="begin"/>
        </w:r>
        <w:r w:rsidR="003C3232">
          <w:rPr>
            <w:webHidden/>
          </w:rPr>
          <w:instrText xml:space="preserve"> PAGEREF _Toc74578861 \h </w:instrText>
        </w:r>
        <w:r w:rsidR="003C3232">
          <w:rPr>
            <w:webHidden/>
          </w:rPr>
        </w:r>
        <w:r w:rsidR="003C3232">
          <w:rPr>
            <w:webHidden/>
          </w:rPr>
          <w:fldChar w:fldCharType="separate"/>
        </w:r>
        <w:r w:rsidR="00EC7C3B">
          <w:rPr>
            <w:webHidden/>
          </w:rPr>
          <w:t>23</w:t>
        </w:r>
        <w:r w:rsidR="003C3232">
          <w:rPr>
            <w:webHidden/>
          </w:rPr>
          <w:fldChar w:fldCharType="end"/>
        </w:r>
      </w:hyperlink>
    </w:p>
    <w:p w:rsidR="003C3232" w:rsidRPr="00AB1FED" w:rsidRDefault="00302C5A">
      <w:pPr>
        <w:pStyle w:val="TDC3"/>
        <w:tabs>
          <w:tab w:val="left" w:pos="880"/>
          <w:tab w:val="right" w:leader="dot" w:pos="8830"/>
        </w:tabs>
        <w:rPr>
          <w:noProof/>
          <w:lang w:val="es-CR" w:eastAsia="es-CR"/>
        </w:rPr>
      </w:pPr>
      <w:hyperlink w:anchor="_Toc74578862" w:history="1">
        <w:r w:rsidR="003C3232" w:rsidRPr="004D123C">
          <w:rPr>
            <w:rStyle w:val="Hipervnculo"/>
            <w:rFonts w:ascii="Arial Narrow" w:hAnsi="Arial Narrow"/>
            <w:noProof/>
          </w:rPr>
          <w:t>I-</w:t>
        </w:r>
        <w:r w:rsidR="003C3232" w:rsidRPr="00AB1FED">
          <w:rPr>
            <w:noProof/>
            <w:lang w:val="es-CR" w:eastAsia="es-CR"/>
          </w:rPr>
          <w:tab/>
        </w:r>
        <w:r w:rsidR="003C3232" w:rsidRPr="004D123C">
          <w:rPr>
            <w:rStyle w:val="Hipervnculo"/>
            <w:rFonts w:ascii="Arial Narrow" w:hAnsi="Arial Narrow"/>
            <w:noProof/>
          </w:rPr>
          <w:t>Riesgo de Incertidumbre:</w:t>
        </w:r>
        <w:r w:rsidR="003C3232">
          <w:rPr>
            <w:noProof/>
            <w:webHidden/>
          </w:rPr>
          <w:tab/>
        </w:r>
        <w:r w:rsidR="003C3232">
          <w:rPr>
            <w:noProof/>
            <w:webHidden/>
          </w:rPr>
          <w:fldChar w:fldCharType="begin"/>
        </w:r>
        <w:r w:rsidR="003C3232">
          <w:rPr>
            <w:noProof/>
            <w:webHidden/>
          </w:rPr>
          <w:instrText xml:space="preserve"> PAGEREF _Toc74578862 \h </w:instrText>
        </w:r>
        <w:r w:rsidR="003C3232">
          <w:rPr>
            <w:noProof/>
            <w:webHidden/>
          </w:rPr>
        </w:r>
        <w:r w:rsidR="003C3232">
          <w:rPr>
            <w:noProof/>
            <w:webHidden/>
          </w:rPr>
          <w:fldChar w:fldCharType="separate"/>
        </w:r>
        <w:r w:rsidR="00EC7C3B">
          <w:rPr>
            <w:noProof/>
            <w:webHidden/>
          </w:rPr>
          <w:t>23</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63" w:history="1">
        <w:r w:rsidR="003C3232" w:rsidRPr="004D123C">
          <w:rPr>
            <w:rStyle w:val="Hipervnculo"/>
            <w:rFonts w:ascii="Arial Narrow" w:hAnsi="Arial Narrow"/>
            <w:noProof/>
          </w:rPr>
          <w:t>CERTIFICACIÓN FODA</w:t>
        </w:r>
        <w:r w:rsidR="003C3232">
          <w:rPr>
            <w:noProof/>
            <w:webHidden/>
          </w:rPr>
          <w:tab/>
        </w:r>
        <w:r w:rsidR="003C3232">
          <w:rPr>
            <w:noProof/>
            <w:webHidden/>
          </w:rPr>
          <w:fldChar w:fldCharType="begin"/>
        </w:r>
        <w:r w:rsidR="003C3232">
          <w:rPr>
            <w:noProof/>
            <w:webHidden/>
          </w:rPr>
          <w:instrText xml:space="preserve"> PAGEREF _Toc74578863 \h </w:instrText>
        </w:r>
        <w:r w:rsidR="003C3232">
          <w:rPr>
            <w:noProof/>
            <w:webHidden/>
          </w:rPr>
        </w:r>
        <w:r w:rsidR="003C3232">
          <w:rPr>
            <w:noProof/>
            <w:webHidden/>
          </w:rPr>
          <w:fldChar w:fldCharType="separate"/>
        </w:r>
        <w:r w:rsidR="00EC7C3B">
          <w:rPr>
            <w:noProof/>
            <w:webHidden/>
          </w:rPr>
          <w:t>24</w:t>
        </w:r>
        <w:r w:rsidR="003C3232">
          <w:rPr>
            <w:noProof/>
            <w:webHidden/>
          </w:rPr>
          <w:fldChar w:fldCharType="end"/>
        </w:r>
      </w:hyperlink>
    </w:p>
    <w:p w:rsidR="003C3232" w:rsidRPr="00AB1FED" w:rsidRDefault="00302C5A">
      <w:pPr>
        <w:pStyle w:val="TDC3"/>
        <w:tabs>
          <w:tab w:val="left" w:pos="880"/>
          <w:tab w:val="right" w:leader="dot" w:pos="8830"/>
        </w:tabs>
        <w:rPr>
          <w:noProof/>
          <w:lang w:val="es-CR" w:eastAsia="es-CR"/>
        </w:rPr>
      </w:pPr>
      <w:hyperlink w:anchor="_Toc74578864" w:history="1">
        <w:r w:rsidR="003C3232" w:rsidRPr="004D123C">
          <w:rPr>
            <w:rStyle w:val="Hipervnculo"/>
            <w:noProof/>
          </w:rPr>
          <w:t>II-</w:t>
        </w:r>
        <w:r w:rsidR="003C3232" w:rsidRPr="00AB1FED">
          <w:rPr>
            <w:noProof/>
            <w:lang w:val="es-CR" w:eastAsia="es-CR"/>
          </w:rPr>
          <w:tab/>
        </w:r>
        <w:r w:rsidR="003C3232" w:rsidRPr="004D123C">
          <w:rPr>
            <w:rStyle w:val="Hipervnculo"/>
            <w:rFonts w:ascii="Arial Narrow" w:hAnsi="Arial Narrow"/>
            <w:noProof/>
          </w:rPr>
          <w:t>Efecto en el deterioro de acuerdo con la NICSP 21 y 26:</w:t>
        </w:r>
        <w:r w:rsidR="003C3232">
          <w:rPr>
            <w:noProof/>
            <w:webHidden/>
          </w:rPr>
          <w:tab/>
        </w:r>
        <w:r w:rsidR="003C3232">
          <w:rPr>
            <w:noProof/>
            <w:webHidden/>
          </w:rPr>
          <w:fldChar w:fldCharType="begin"/>
        </w:r>
        <w:r w:rsidR="003C3232">
          <w:rPr>
            <w:noProof/>
            <w:webHidden/>
          </w:rPr>
          <w:instrText xml:space="preserve"> PAGEREF _Toc74578864 \h </w:instrText>
        </w:r>
        <w:r w:rsidR="003C3232">
          <w:rPr>
            <w:noProof/>
            <w:webHidden/>
          </w:rPr>
        </w:r>
        <w:r w:rsidR="003C3232">
          <w:rPr>
            <w:noProof/>
            <w:webHidden/>
          </w:rPr>
          <w:fldChar w:fldCharType="separate"/>
        </w:r>
        <w:r w:rsidR="00EC7C3B">
          <w:rPr>
            <w:noProof/>
            <w:webHidden/>
          </w:rPr>
          <w:t>24</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65" w:history="1">
        <w:r w:rsidR="003C3232" w:rsidRPr="004D123C">
          <w:rPr>
            <w:rStyle w:val="Hipervnculo"/>
            <w:rFonts w:ascii="Arial Narrow" w:hAnsi="Arial Narrow"/>
            <w:noProof/>
          </w:rPr>
          <w:t>NICSP 21- Deterioro del Valor de Activos No Generadores de Efectivo</w:t>
        </w:r>
        <w:r w:rsidR="003C3232">
          <w:rPr>
            <w:noProof/>
            <w:webHidden/>
          </w:rPr>
          <w:tab/>
        </w:r>
        <w:r w:rsidR="003C3232">
          <w:rPr>
            <w:noProof/>
            <w:webHidden/>
          </w:rPr>
          <w:fldChar w:fldCharType="begin"/>
        </w:r>
        <w:r w:rsidR="003C3232">
          <w:rPr>
            <w:noProof/>
            <w:webHidden/>
          </w:rPr>
          <w:instrText xml:space="preserve"> PAGEREF _Toc74578865 \h </w:instrText>
        </w:r>
        <w:r w:rsidR="003C3232">
          <w:rPr>
            <w:noProof/>
            <w:webHidden/>
          </w:rPr>
        </w:r>
        <w:r w:rsidR="003C3232">
          <w:rPr>
            <w:noProof/>
            <w:webHidden/>
          </w:rPr>
          <w:fldChar w:fldCharType="separate"/>
        </w:r>
        <w:r w:rsidR="00EC7C3B">
          <w:rPr>
            <w:noProof/>
            <w:webHidden/>
          </w:rPr>
          <w:t>24</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66" w:history="1">
        <w:r w:rsidR="003C3232" w:rsidRPr="004D123C">
          <w:rPr>
            <w:rStyle w:val="Hipervnculo"/>
            <w:rFonts w:ascii="Arial Narrow" w:hAnsi="Arial Narrow"/>
            <w:noProof/>
          </w:rPr>
          <w:t>NICSP 26- Deterioro del Valor de Activos Generadores de Efectivo</w:t>
        </w:r>
        <w:r w:rsidR="003C3232">
          <w:rPr>
            <w:noProof/>
            <w:webHidden/>
          </w:rPr>
          <w:tab/>
        </w:r>
        <w:r w:rsidR="003C3232">
          <w:rPr>
            <w:noProof/>
            <w:webHidden/>
          </w:rPr>
          <w:fldChar w:fldCharType="begin"/>
        </w:r>
        <w:r w:rsidR="003C3232">
          <w:rPr>
            <w:noProof/>
            <w:webHidden/>
          </w:rPr>
          <w:instrText xml:space="preserve"> PAGEREF _Toc74578866 \h </w:instrText>
        </w:r>
        <w:r w:rsidR="003C3232">
          <w:rPr>
            <w:noProof/>
            <w:webHidden/>
          </w:rPr>
        </w:r>
        <w:r w:rsidR="003C3232">
          <w:rPr>
            <w:noProof/>
            <w:webHidden/>
          </w:rPr>
          <w:fldChar w:fldCharType="separate"/>
        </w:r>
        <w:r w:rsidR="00EC7C3B">
          <w:rPr>
            <w:noProof/>
            <w:webHidden/>
          </w:rPr>
          <w:t>25</w:t>
        </w:r>
        <w:r w:rsidR="003C3232">
          <w:rPr>
            <w:noProof/>
            <w:webHidden/>
          </w:rPr>
          <w:fldChar w:fldCharType="end"/>
        </w:r>
      </w:hyperlink>
    </w:p>
    <w:p w:rsidR="003C3232" w:rsidRPr="00AB1FED" w:rsidRDefault="00302C5A">
      <w:pPr>
        <w:pStyle w:val="TDC3"/>
        <w:tabs>
          <w:tab w:val="left" w:pos="880"/>
          <w:tab w:val="right" w:leader="dot" w:pos="8830"/>
        </w:tabs>
        <w:rPr>
          <w:noProof/>
          <w:lang w:val="es-CR" w:eastAsia="es-CR"/>
        </w:rPr>
      </w:pPr>
      <w:hyperlink w:anchor="_Toc74578867" w:history="1">
        <w:r w:rsidR="003C3232" w:rsidRPr="004D123C">
          <w:rPr>
            <w:rStyle w:val="Hipervnculo"/>
            <w:rFonts w:ascii="Arial Narrow" w:hAnsi="Arial Narrow"/>
            <w:noProof/>
          </w:rPr>
          <w:t>III-</w:t>
        </w:r>
        <w:r w:rsidR="003C3232" w:rsidRPr="00AB1FED">
          <w:rPr>
            <w:noProof/>
            <w:lang w:val="es-CR" w:eastAsia="es-CR"/>
          </w:rPr>
          <w:tab/>
        </w:r>
        <w:r w:rsidR="003C3232" w:rsidRPr="004D123C">
          <w:rPr>
            <w:rStyle w:val="Hipervnculo"/>
            <w:rFonts w:ascii="Arial Narrow" w:hAnsi="Arial Narrow"/>
            <w:noProof/>
          </w:rPr>
          <w:t>Efectos en la NICSP 39 Beneficios a Empleados y relación con los beneficios a corto plazo de la NICSP 1.</w:t>
        </w:r>
        <w:r w:rsidR="003C3232">
          <w:rPr>
            <w:noProof/>
            <w:webHidden/>
          </w:rPr>
          <w:tab/>
        </w:r>
        <w:r w:rsidR="003C3232">
          <w:rPr>
            <w:noProof/>
            <w:webHidden/>
          </w:rPr>
          <w:fldChar w:fldCharType="begin"/>
        </w:r>
        <w:r w:rsidR="003C3232">
          <w:rPr>
            <w:noProof/>
            <w:webHidden/>
          </w:rPr>
          <w:instrText xml:space="preserve"> PAGEREF _Toc74578867 \h </w:instrText>
        </w:r>
        <w:r w:rsidR="003C3232">
          <w:rPr>
            <w:noProof/>
            <w:webHidden/>
          </w:rPr>
        </w:r>
        <w:r w:rsidR="003C3232">
          <w:rPr>
            <w:noProof/>
            <w:webHidden/>
          </w:rPr>
          <w:fldChar w:fldCharType="separate"/>
        </w:r>
        <w:r w:rsidR="00EC7C3B">
          <w:rPr>
            <w:noProof/>
            <w:webHidden/>
          </w:rPr>
          <w:t>26</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68" w:history="1">
        <w:r w:rsidR="003C3232" w:rsidRPr="004D123C">
          <w:rPr>
            <w:rStyle w:val="Hipervnculo"/>
            <w:rFonts w:ascii="Arial Narrow" w:hAnsi="Arial Narrow"/>
            <w:noProof/>
          </w:rPr>
          <w:t>NICSP 39- Beneficios a Empleados</w:t>
        </w:r>
        <w:r w:rsidR="003C3232">
          <w:rPr>
            <w:noProof/>
            <w:webHidden/>
          </w:rPr>
          <w:tab/>
        </w:r>
        <w:r w:rsidR="003C3232">
          <w:rPr>
            <w:noProof/>
            <w:webHidden/>
          </w:rPr>
          <w:fldChar w:fldCharType="begin"/>
        </w:r>
        <w:r w:rsidR="003C3232">
          <w:rPr>
            <w:noProof/>
            <w:webHidden/>
          </w:rPr>
          <w:instrText xml:space="preserve"> PAGEREF _Toc74578868 \h </w:instrText>
        </w:r>
        <w:r w:rsidR="003C3232">
          <w:rPr>
            <w:noProof/>
            <w:webHidden/>
          </w:rPr>
        </w:r>
        <w:r w:rsidR="003C3232">
          <w:rPr>
            <w:noProof/>
            <w:webHidden/>
          </w:rPr>
          <w:fldChar w:fldCharType="separate"/>
        </w:r>
        <w:r w:rsidR="00EC7C3B">
          <w:rPr>
            <w:noProof/>
            <w:webHidden/>
          </w:rPr>
          <w:t>26</w:t>
        </w:r>
        <w:r w:rsidR="003C3232">
          <w:rPr>
            <w:noProof/>
            <w:webHidden/>
          </w:rPr>
          <w:fldChar w:fldCharType="end"/>
        </w:r>
      </w:hyperlink>
    </w:p>
    <w:p w:rsidR="003C3232" w:rsidRPr="00AB1FED" w:rsidRDefault="00302C5A">
      <w:pPr>
        <w:pStyle w:val="TDC3"/>
        <w:tabs>
          <w:tab w:val="left" w:pos="1100"/>
          <w:tab w:val="right" w:leader="dot" w:pos="8830"/>
        </w:tabs>
        <w:rPr>
          <w:noProof/>
          <w:lang w:val="es-CR" w:eastAsia="es-CR"/>
        </w:rPr>
      </w:pPr>
      <w:hyperlink w:anchor="_Toc74578869" w:history="1">
        <w:r w:rsidR="003C3232" w:rsidRPr="004D123C">
          <w:rPr>
            <w:rStyle w:val="Hipervnculo"/>
            <w:rFonts w:ascii="Arial Narrow" w:hAnsi="Arial Narrow"/>
            <w:noProof/>
          </w:rPr>
          <w:t>IV-</w:t>
        </w:r>
        <w:r w:rsidR="003C3232" w:rsidRPr="00AB1FED">
          <w:rPr>
            <w:noProof/>
            <w:lang w:val="es-CR" w:eastAsia="es-CR"/>
          </w:rPr>
          <w:tab/>
        </w:r>
        <w:r w:rsidR="003C3232" w:rsidRPr="004D123C">
          <w:rPr>
            <w:rStyle w:val="Hipervnculo"/>
            <w:rFonts w:ascii="Arial Narrow" w:hAnsi="Arial Narrow"/>
            <w:noProof/>
          </w:rPr>
          <w:t>Transferencia de recursos para la atención de la pandemia.</w:t>
        </w:r>
        <w:r w:rsidR="003C3232">
          <w:rPr>
            <w:noProof/>
            <w:webHidden/>
          </w:rPr>
          <w:tab/>
        </w:r>
        <w:r w:rsidR="003C3232">
          <w:rPr>
            <w:noProof/>
            <w:webHidden/>
          </w:rPr>
          <w:fldChar w:fldCharType="begin"/>
        </w:r>
        <w:r w:rsidR="003C3232">
          <w:rPr>
            <w:noProof/>
            <w:webHidden/>
          </w:rPr>
          <w:instrText xml:space="preserve"> PAGEREF _Toc74578869 \h </w:instrText>
        </w:r>
        <w:r w:rsidR="003C3232">
          <w:rPr>
            <w:noProof/>
            <w:webHidden/>
          </w:rPr>
        </w:r>
        <w:r w:rsidR="003C3232">
          <w:rPr>
            <w:noProof/>
            <w:webHidden/>
          </w:rPr>
          <w:fldChar w:fldCharType="separate"/>
        </w:r>
        <w:r w:rsidR="00EC7C3B">
          <w:rPr>
            <w:noProof/>
            <w:webHidden/>
          </w:rPr>
          <w:t>27</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70" w:history="1">
        <w:r w:rsidR="003C3232" w:rsidRPr="004D123C">
          <w:rPr>
            <w:rStyle w:val="Hipervnculo"/>
            <w:rFonts w:ascii="Arial Narrow" w:hAnsi="Arial Narrow"/>
            <w:noProof/>
          </w:rPr>
          <w:t>Transferencias recibidas.</w:t>
        </w:r>
        <w:r w:rsidR="003C3232">
          <w:rPr>
            <w:noProof/>
            <w:webHidden/>
          </w:rPr>
          <w:tab/>
        </w:r>
        <w:r w:rsidR="003C3232">
          <w:rPr>
            <w:noProof/>
            <w:webHidden/>
          </w:rPr>
          <w:fldChar w:fldCharType="begin"/>
        </w:r>
        <w:r w:rsidR="003C3232">
          <w:rPr>
            <w:noProof/>
            <w:webHidden/>
          </w:rPr>
          <w:instrText xml:space="preserve"> PAGEREF _Toc74578870 \h </w:instrText>
        </w:r>
        <w:r w:rsidR="003C3232">
          <w:rPr>
            <w:noProof/>
            <w:webHidden/>
          </w:rPr>
        </w:r>
        <w:r w:rsidR="003C3232">
          <w:rPr>
            <w:noProof/>
            <w:webHidden/>
          </w:rPr>
          <w:fldChar w:fldCharType="separate"/>
        </w:r>
        <w:r w:rsidR="00EC7C3B">
          <w:rPr>
            <w:noProof/>
            <w:webHidden/>
          </w:rPr>
          <w:t>27</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71" w:history="1">
        <w:r w:rsidR="003C3232" w:rsidRPr="004D123C">
          <w:rPr>
            <w:rStyle w:val="Hipervnculo"/>
            <w:rFonts w:ascii="Arial Narrow" w:hAnsi="Arial Narrow"/>
            <w:noProof/>
          </w:rPr>
          <w:t>Transferencias giradas</w:t>
        </w:r>
        <w:r w:rsidR="003C3232">
          <w:rPr>
            <w:noProof/>
            <w:webHidden/>
          </w:rPr>
          <w:tab/>
        </w:r>
        <w:r w:rsidR="003C3232">
          <w:rPr>
            <w:noProof/>
            <w:webHidden/>
          </w:rPr>
          <w:fldChar w:fldCharType="begin"/>
        </w:r>
        <w:r w:rsidR="003C3232">
          <w:rPr>
            <w:noProof/>
            <w:webHidden/>
          </w:rPr>
          <w:instrText xml:space="preserve"> PAGEREF _Toc74578871 \h </w:instrText>
        </w:r>
        <w:r w:rsidR="003C3232">
          <w:rPr>
            <w:noProof/>
            <w:webHidden/>
          </w:rPr>
        </w:r>
        <w:r w:rsidR="003C3232">
          <w:rPr>
            <w:noProof/>
            <w:webHidden/>
          </w:rPr>
          <w:fldChar w:fldCharType="separate"/>
        </w:r>
        <w:r w:rsidR="00EC7C3B">
          <w:rPr>
            <w:noProof/>
            <w:webHidden/>
          </w:rPr>
          <w:t>28</w:t>
        </w:r>
        <w:r w:rsidR="003C3232">
          <w:rPr>
            <w:noProof/>
            <w:webHidden/>
          </w:rPr>
          <w:fldChar w:fldCharType="end"/>
        </w:r>
      </w:hyperlink>
    </w:p>
    <w:p w:rsidR="003C3232" w:rsidRPr="00AB1FED" w:rsidRDefault="00302C5A">
      <w:pPr>
        <w:pStyle w:val="TDC3"/>
        <w:tabs>
          <w:tab w:val="left" w:pos="880"/>
          <w:tab w:val="right" w:leader="dot" w:pos="8830"/>
        </w:tabs>
        <w:rPr>
          <w:noProof/>
          <w:lang w:val="es-CR" w:eastAsia="es-CR"/>
        </w:rPr>
      </w:pPr>
      <w:hyperlink w:anchor="_Toc74578872" w:history="1">
        <w:r w:rsidR="003C3232" w:rsidRPr="004D123C">
          <w:rPr>
            <w:rStyle w:val="Hipervnculo"/>
            <w:rFonts w:ascii="Arial Narrow" w:hAnsi="Arial Narrow"/>
            <w:noProof/>
          </w:rPr>
          <w:t>V-</w:t>
        </w:r>
        <w:r w:rsidR="003C3232" w:rsidRPr="00AB1FED">
          <w:rPr>
            <w:noProof/>
            <w:lang w:val="es-CR" w:eastAsia="es-CR"/>
          </w:rPr>
          <w:tab/>
        </w:r>
        <w:r w:rsidR="003C3232" w:rsidRPr="004D123C">
          <w:rPr>
            <w:rStyle w:val="Hipervnculo"/>
            <w:rFonts w:ascii="Arial Narrow" w:hAnsi="Arial Narrow"/>
            <w:noProof/>
          </w:rPr>
          <w:t>Control de Gastos.</w:t>
        </w:r>
        <w:r w:rsidR="003C3232">
          <w:rPr>
            <w:noProof/>
            <w:webHidden/>
          </w:rPr>
          <w:tab/>
        </w:r>
        <w:r w:rsidR="003C3232">
          <w:rPr>
            <w:noProof/>
            <w:webHidden/>
          </w:rPr>
          <w:fldChar w:fldCharType="begin"/>
        </w:r>
        <w:r w:rsidR="003C3232">
          <w:rPr>
            <w:noProof/>
            <w:webHidden/>
          </w:rPr>
          <w:instrText xml:space="preserve"> PAGEREF _Toc74578872 \h </w:instrText>
        </w:r>
        <w:r w:rsidR="003C3232">
          <w:rPr>
            <w:noProof/>
            <w:webHidden/>
          </w:rPr>
        </w:r>
        <w:r w:rsidR="003C3232">
          <w:rPr>
            <w:noProof/>
            <w:webHidden/>
          </w:rPr>
          <w:fldChar w:fldCharType="separate"/>
        </w:r>
        <w:r w:rsidR="00EC7C3B">
          <w:rPr>
            <w:noProof/>
            <w:webHidden/>
          </w:rPr>
          <w:t>29</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73" w:history="1">
        <w:r w:rsidR="003C3232" w:rsidRPr="004D123C">
          <w:rPr>
            <w:rStyle w:val="Hipervnculo"/>
            <w:rFonts w:ascii="Arial Narrow" w:hAnsi="Arial Narrow"/>
            <w:noProof/>
          </w:rPr>
          <w:t>Gastos</w:t>
        </w:r>
        <w:r w:rsidR="003C3232">
          <w:rPr>
            <w:noProof/>
            <w:webHidden/>
          </w:rPr>
          <w:tab/>
        </w:r>
        <w:r w:rsidR="003C3232">
          <w:rPr>
            <w:noProof/>
            <w:webHidden/>
          </w:rPr>
          <w:fldChar w:fldCharType="begin"/>
        </w:r>
        <w:r w:rsidR="003C3232">
          <w:rPr>
            <w:noProof/>
            <w:webHidden/>
          </w:rPr>
          <w:instrText xml:space="preserve"> PAGEREF _Toc74578873 \h </w:instrText>
        </w:r>
        <w:r w:rsidR="003C3232">
          <w:rPr>
            <w:noProof/>
            <w:webHidden/>
          </w:rPr>
        </w:r>
        <w:r w:rsidR="003C3232">
          <w:rPr>
            <w:noProof/>
            <w:webHidden/>
          </w:rPr>
          <w:fldChar w:fldCharType="separate"/>
        </w:r>
        <w:r w:rsidR="00EC7C3B">
          <w:rPr>
            <w:noProof/>
            <w:webHidden/>
          </w:rPr>
          <w:t>29</w:t>
        </w:r>
        <w:r w:rsidR="003C3232">
          <w:rPr>
            <w:noProof/>
            <w:webHidden/>
          </w:rPr>
          <w:fldChar w:fldCharType="end"/>
        </w:r>
      </w:hyperlink>
    </w:p>
    <w:p w:rsidR="003C3232" w:rsidRPr="00AB1FED" w:rsidRDefault="00302C5A">
      <w:pPr>
        <w:pStyle w:val="TDC3"/>
        <w:tabs>
          <w:tab w:val="left" w:pos="1100"/>
          <w:tab w:val="right" w:leader="dot" w:pos="8830"/>
        </w:tabs>
        <w:rPr>
          <w:noProof/>
          <w:lang w:val="es-CR" w:eastAsia="es-CR"/>
        </w:rPr>
      </w:pPr>
      <w:hyperlink w:anchor="_Toc74578874" w:history="1">
        <w:r w:rsidR="003C3232" w:rsidRPr="004D123C">
          <w:rPr>
            <w:rStyle w:val="Hipervnculo"/>
            <w:rFonts w:ascii="Arial Narrow" w:hAnsi="Arial Narrow"/>
            <w:noProof/>
          </w:rPr>
          <w:t>VI-</w:t>
        </w:r>
        <w:r w:rsidR="003C3232" w:rsidRPr="00AB1FED">
          <w:rPr>
            <w:noProof/>
            <w:lang w:val="es-CR" w:eastAsia="es-CR"/>
          </w:rPr>
          <w:tab/>
        </w:r>
        <w:r w:rsidR="003C3232" w:rsidRPr="004D123C">
          <w:rPr>
            <w:rStyle w:val="Hipervnculo"/>
            <w:rFonts w:ascii="Arial Narrow" w:hAnsi="Arial Narrow"/>
            <w:noProof/>
          </w:rPr>
          <w:t>Control Ingresos:</w:t>
        </w:r>
        <w:r w:rsidR="003C3232">
          <w:rPr>
            <w:noProof/>
            <w:webHidden/>
          </w:rPr>
          <w:tab/>
        </w:r>
        <w:r w:rsidR="003C3232">
          <w:rPr>
            <w:noProof/>
            <w:webHidden/>
          </w:rPr>
          <w:fldChar w:fldCharType="begin"/>
        </w:r>
        <w:r w:rsidR="003C3232">
          <w:rPr>
            <w:noProof/>
            <w:webHidden/>
          </w:rPr>
          <w:instrText xml:space="preserve"> PAGEREF _Toc74578874 \h </w:instrText>
        </w:r>
        <w:r w:rsidR="003C3232">
          <w:rPr>
            <w:noProof/>
            <w:webHidden/>
          </w:rPr>
        </w:r>
        <w:r w:rsidR="003C3232">
          <w:rPr>
            <w:noProof/>
            <w:webHidden/>
          </w:rPr>
          <w:fldChar w:fldCharType="separate"/>
        </w:r>
        <w:r w:rsidR="00EC7C3B">
          <w:rPr>
            <w:noProof/>
            <w:webHidden/>
          </w:rPr>
          <w:t>29</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75" w:history="1">
        <w:r w:rsidR="003C3232" w:rsidRPr="004D123C">
          <w:rPr>
            <w:rStyle w:val="Hipervnculo"/>
            <w:rFonts w:ascii="Arial Narrow" w:hAnsi="Arial Narrow"/>
            <w:noProof/>
          </w:rPr>
          <w:t>Ingresos por impuestos</w:t>
        </w:r>
        <w:r w:rsidR="003C3232">
          <w:rPr>
            <w:noProof/>
            <w:webHidden/>
          </w:rPr>
          <w:tab/>
        </w:r>
        <w:r w:rsidR="003C3232">
          <w:rPr>
            <w:noProof/>
            <w:webHidden/>
          </w:rPr>
          <w:fldChar w:fldCharType="begin"/>
        </w:r>
        <w:r w:rsidR="003C3232">
          <w:rPr>
            <w:noProof/>
            <w:webHidden/>
          </w:rPr>
          <w:instrText xml:space="preserve"> PAGEREF _Toc74578875 \h </w:instrText>
        </w:r>
        <w:r w:rsidR="003C3232">
          <w:rPr>
            <w:noProof/>
            <w:webHidden/>
          </w:rPr>
        </w:r>
        <w:r w:rsidR="003C3232">
          <w:rPr>
            <w:noProof/>
            <w:webHidden/>
          </w:rPr>
          <w:fldChar w:fldCharType="separate"/>
        </w:r>
        <w:r w:rsidR="00EC7C3B">
          <w:rPr>
            <w:noProof/>
            <w:webHidden/>
          </w:rPr>
          <w:t>29</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76" w:history="1">
        <w:r w:rsidR="003C3232" w:rsidRPr="004D123C">
          <w:rPr>
            <w:rStyle w:val="Hipervnculo"/>
            <w:rFonts w:ascii="Arial Narrow" w:hAnsi="Arial Narrow"/>
            <w:noProof/>
          </w:rPr>
          <w:t>Ingresos por Contribuciones Sociales</w:t>
        </w:r>
        <w:r w:rsidR="003C3232">
          <w:rPr>
            <w:noProof/>
            <w:webHidden/>
          </w:rPr>
          <w:tab/>
        </w:r>
        <w:r w:rsidR="003C3232">
          <w:rPr>
            <w:noProof/>
            <w:webHidden/>
          </w:rPr>
          <w:fldChar w:fldCharType="begin"/>
        </w:r>
        <w:r w:rsidR="003C3232">
          <w:rPr>
            <w:noProof/>
            <w:webHidden/>
          </w:rPr>
          <w:instrText xml:space="preserve"> PAGEREF _Toc74578876 \h </w:instrText>
        </w:r>
        <w:r w:rsidR="003C3232">
          <w:rPr>
            <w:noProof/>
            <w:webHidden/>
          </w:rPr>
        </w:r>
        <w:r w:rsidR="003C3232">
          <w:rPr>
            <w:noProof/>
            <w:webHidden/>
          </w:rPr>
          <w:fldChar w:fldCharType="separate"/>
        </w:r>
        <w:r w:rsidR="00EC7C3B">
          <w:rPr>
            <w:noProof/>
            <w:webHidden/>
          </w:rPr>
          <w:t>30</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77" w:history="1">
        <w:r w:rsidR="003C3232" w:rsidRPr="004D123C">
          <w:rPr>
            <w:rStyle w:val="Hipervnculo"/>
            <w:rFonts w:ascii="Arial Narrow" w:hAnsi="Arial Narrow"/>
            <w:noProof/>
          </w:rPr>
          <w:t>Otros Ingresos</w:t>
        </w:r>
        <w:r w:rsidR="003C3232">
          <w:rPr>
            <w:noProof/>
            <w:webHidden/>
          </w:rPr>
          <w:tab/>
        </w:r>
        <w:r w:rsidR="003C3232">
          <w:rPr>
            <w:noProof/>
            <w:webHidden/>
          </w:rPr>
          <w:fldChar w:fldCharType="begin"/>
        </w:r>
        <w:r w:rsidR="003C3232">
          <w:rPr>
            <w:noProof/>
            <w:webHidden/>
          </w:rPr>
          <w:instrText xml:space="preserve"> PAGEREF _Toc74578877 \h </w:instrText>
        </w:r>
        <w:r w:rsidR="003C3232">
          <w:rPr>
            <w:noProof/>
            <w:webHidden/>
          </w:rPr>
        </w:r>
        <w:r w:rsidR="003C3232">
          <w:rPr>
            <w:noProof/>
            <w:webHidden/>
          </w:rPr>
          <w:fldChar w:fldCharType="separate"/>
        </w:r>
        <w:r w:rsidR="00EC7C3B">
          <w:rPr>
            <w:noProof/>
            <w:webHidden/>
          </w:rPr>
          <w:t>30</w:t>
        </w:r>
        <w:r w:rsidR="003C3232">
          <w:rPr>
            <w:noProof/>
            <w:webHidden/>
          </w:rPr>
          <w:fldChar w:fldCharType="end"/>
        </w:r>
      </w:hyperlink>
    </w:p>
    <w:p w:rsidR="003C3232" w:rsidRPr="00AB1FED" w:rsidRDefault="00302C5A">
      <w:pPr>
        <w:pStyle w:val="TDC3"/>
        <w:tabs>
          <w:tab w:val="left" w:pos="1100"/>
          <w:tab w:val="right" w:leader="dot" w:pos="8830"/>
        </w:tabs>
        <w:rPr>
          <w:noProof/>
          <w:lang w:val="es-CR" w:eastAsia="es-CR"/>
        </w:rPr>
      </w:pPr>
      <w:hyperlink w:anchor="_Toc74578878" w:history="1">
        <w:r w:rsidR="003C3232" w:rsidRPr="004D123C">
          <w:rPr>
            <w:rStyle w:val="Hipervnculo"/>
            <w:rFonts w:ascii="Arial Narrow" w:hAnsi="Arial Narrow"/>
            <w:noProof/>
          </w:rPr>
          <w:t>VII-</w:t>
        </w:r>
        <w:r w:rsidR="003C3232" w:rsidRPr="00AB1FED">
          <w:rPr>
            <w:noProof/>
            <w:lang w:val="es-CR" w:eastAsia="es-CR"/>
          </w:rPr>
          <w:tab/>
        </w:r>
        <w:r w:rsidR="003C3232" w:rsidRPr="004D123C">
          <w:rPr>
            <w:rStyle w:val="Hipervnculo"/>
            <w:rFonts w:ascii="Arial Narrow" w:hAnsi="Arial Narrow"/>
            <w:noProof/>
          </w:rPr>
          <w:t>Cuentas y documentos por cobrar.</w:t>
        </w:r>
        <w:r w:rsidR="003C3232">
          <w:rPr>
            <w:noProof/>
            <w:webHidden/>
          </w:rPr>
          <w:tab/>
        </w:r>
        <w:r w:rsidR="003C3232">
          <w:rPr>
            <w:noProof/>
            <w:webHidden/>
          </w:rPr>
          <w:fldChar w:fldCharType="begin"/>
        </w:r>
        <w:r w:rsidR="003C3232">
          <w:rPr>
            <w:noProof/>
            <w:webHidden/>
          </w:rPr>
          <w:instrText xml:space="preserve"> PAGEREF _Toc74578878 \h </w:instrText>
        </w:r>
        <w:r w:rsidR="003C3232">
          <w:rPr>
            <w:noProof/>
            <w:webHidden/>
          </w:rPr>
        </w:r>
        <w:r w:rsidR="003C3232">
          <w:rPr>
            <w:noProof/>
            <w:webHidden/>
          </w:rPr>
          <w:fldChar w:fldCharType="separate"/>
        </w:r>
        <w:r w:rsidR="00EC7C3B">
          <w:rPr>
            <w:noProof/>
            <w:webHidden/>
          </w:rPr>
          <w:t>31</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79" w:history="1">
        <w:r w:rsidR="003C3232" w:rsidRPr="004D123C">
          <w:rPr>
            <w:rStyle w:val="Hipervnculo"/>
            <w:rFonts w:ascii="Arial Narrow" w:hAnsi="Arial Narrow"/>
            <w:noProof/>
          </w:rPr>
          <w:t>Cuentas por cobrar</w:t>
        </w:r>
        <w:r w:rsidR="003C3232">
          <w:rPr>
            <w:noProof/>
            <w:webHidden/>
          </w:rPr>
          <w:tab/>
        </w:r>
        <w:r w:rsidR="003C3232">
          <w:rPr>
            <w:noProof/>
            <w:webHidden/>
          </w:rPr>
          <w:fldChar w:fldCharType="begin"/>
        </w:r>
        <w:r w:rsidR="003C3232">
          <w:rPr>
            <w:noProof/>
            <w:webHidden/>
          </w:rPr>
          <w:instrText xml:space="preserve"> PAGEREF _Toc74578879 \h </w:instrText>
        </w:r>
        <w:r w:rsidR="003C3232">
          <w:rPr>
            <w:noProof/>
            <w:webHidden/>
          </w:rPr>
        </w:r>
        <w:r w:rsidR="003C3232">
          <w:rPr>
            <w:noProof/>
            <w:webHidden/>
          </w:rPr>
          <w:fldChar w:fldCharType="separate"/>
        </w:r>
        <w:r w:rsidR="00EC7C3B">
          <w:rPr>
            <w:noProof/>
            <w:webHidden/>
          </w:rPr>
          <w:t>31</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80" w:history="1">
        <w:r w:rsidR="003C3232" w:rsidRPr="004D123C">
          <w:rPr>
            <w:rStyle w:val="Hipervnculo"/>
            <w:rFonts w:ascii="Arial Narrow" w:hAnsi="Arial Narrow"/>
            <w:noProof/>
          </w:rPr>
          <w:t>Documentos a cobrar</w:t>
        </w:r>
        <w:r w:rsidR="003C3232">
          <w:rPr>
            <w:noProof/>
            <w:webHidden/>
          </w:rPr>
          <w:tab/>
        </w:r>
        <w:r w:rsidR="003C3232">
          <w:rPr>
            <w:noProof/>
            <w:webHidden/>
          </w:rPr>
          <w:fldChar w:fldCharType="begin"/>
        </w:r>
        <w:r w:rsidR="003C3232">
          <w:rPr>
            <w:noProof/>
            <w:webHidden/>
          </w:rPr>
          <w:instrText xml:space="preserve"> PAGEREF _Toc74578880 \h </w:instrText>
        </w:r>
        <w:r w:rsidR="003C3232">
          <w:rPr>
            <w:noProof/>
            <w:webHidden/>
          </w:rPr>
        </w:r>
        <w:r w:rsidR="003C3232">
          <w:rPr>
            <w:noProof/>
            <w:webHidden/>
          </w:rPr>
          <w:fldChar w:fldCharType="separate"/>
        </w:r>
        <w:r w:rsidR="00EC7C3B">
          <w:rPr>
            <w:noProof/>
            <w:webHidden/>
          </w:rPr>
          <w:t>31</w:t>
        </w:r>
        <w:r w:rsidR="003C3232">
          <w:rPr>
            <w:noProof/>
            <w:webHidden/>
          </w:rPr>
          <w:fldChar w:fldCharType="end"/>
        </w:r>
      </w:hyperlink>
    </w:p>
    <w:p w:rsidR="003C3232" w:rsidRPr="00AB1FED" w:rsidRDefault="00302C5A">
      <w:pPr>
        <w:pStyle w:val="TDC3"/>
        <w:tabs>
          <w:tab w:val="left" w:pos="1100"/>
          <w:tab w:val="right" w:leader="dot" w:pos="8830"/>
        </w:tabs>
        <w:rPr>
          <w:noProof/>
          <w:lang w:val="es-CR" w:eastAsia="es-CR"/>
        </w:rPr>
      </w:pPr>
      <w:hyperlink w:anchor="_Toc74578881" w:history="1">
        <w:r w:rsidR="003C3232" w:rsidRPr="004D123C">
          <w:rPr>
            <w:rStyle w:val="Hipervnculo"/>
            <w:rFonts w:ascii="Arial Narrow" w:hAnsi="Arial Narrow"/>
            <w:noProof/>
          </w:rPr>
          <w:t>VIII-</w:t>
        </w:r>
        <w:r w:rsidR="003C3232" w:rsidRPr="00AB1FED">
          <w:rPr>
            <w:noProof/>
            <w:lang w:val="es-CR" w:eastAsia="es-CR"/>
          </w:rPr>
          <w:tab/>
        </w:r>
        <w:r w:rsidR="003C3232" w:rsidRPr="004D123C">
          <w:rPr>
            <w:rStyle w:val="Hipervnculo"/>
            <w:rFonts w:ascii="Arial Narrow" w:hAnsi="Arial Narrow"/>
            <w:noProof/>
          </w:rPr>
          <w:t>Administración de Riesgos.</w:t>
        </w:r>
        <w:r w:rsidR="003C3232">
          <w:rPr>
            <w:noProof/>
            <w:webHidden/>
          </w:rPr>
          <w:tab/>
        </w:r>
        <w:r w:rsidR="003C3232">
          <w:rPr>
            <w:noProof/>
            <w:webHidden/>
          </w:rPr>
          <w:fldChar w:fldCharType="begin"/>
        </w:r>
        <w:r w:rsidR="003C3232">
          <w:rPr>
            <w:noProof/>
            <w:webHidden/>
          </w:rPr>
          <w:instrText xml:space="preserve"> PAGEREF _Toc74578881 \h </w:instrText>
        </w:r>
        <w:r w:rsidR="003C3232">
          <w:rPr>
            <w:noProof/>
            <w:webHidden/>
          </w:rPr>
        </w:r>
        <w:r w:rsidR="003C3232">
          <w:rPr>
            <w:noProof/>
            <w:webHidden/>
          </w:rPr>
          <w:fldChar w:fldCharType="separate"/>
        </w:r>
        <w:r w:rsidR="00EC7C3B">
          <w:rPr>
            <w:noProof/>
            <w:webHidden/>
          </w:rPr>
          <w:t>31</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82" w:history="1">
        <w:r w:rsidR="003C3232" w:rsidRPr="004D123C">
          <w:rPr>
            <w:rStyle w:val="Hipervnculo"/>
            <w:rFonts w:ascii="Arial Narrow" w:hAnsi="Arial Narrow"/>
            <w:noProof/>
          </w:rPr>
          <w:t>CERTIFICACIÓN COMISIÓN DE RIESGO (SEVRI)</w:t>
        </w:r>
        <w:r w:rsidR="003C3232">
          <w:rPr>
            <w:noProof/>
            <w:webHidden/>
          </w:rPr>
          <w:tab/>
        </w:r>
        <w:r w:rsidR="003C3232">
          <w:rPr>
            <w:noProof/>
            <w:webHidden/>
          </w:rPr>
          <w:fldChar w:fldCharType="begin"/>
        </w:r>
        <w:r w:rsidR="003C3232">
          <w:rPr>
            <w:noProof/>
            <w:webHidden/>
          </w:rPr>
          <w:instrText xml:space="preserve"> PAGEREF _Toc74578882 \h </w:instrText>
        </w:r>
        <w:r w:rsidR="003C3232">
          <w:rPr>
            <w:noProof/>
            <w:webHidden/>
          </w:rPr>
        </w:r>
        <w:r w:rsidR="003C3232">
          <w:rPr>
            <w:noProof/>
            <w:webHidden/>
          </w:rPr>
          <w:fldChar w:fldCharType="separate"/>
        </w:r>
        <w:r w:rsidR="00EC7C3B">
          <w:rPr>
            <w:noProof/>
            <w:webHidden/>
          </w:rPr>
          <w:t>32</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8883" w:history="1">
        <w:r w:rsidR="003C3232" w:rsidRPr="004D123C">
          <w:rPr>
            <w:rStyle w:val="Hipervnculo"/>
            <w:rFonts w:ascii="Arial Narrow" w:hAnsi="Arial Narrow"/>
          </w:rPr>
          <w:t>INFORME DETALLADO AVANCE NICSP JUNIO 2021</w:t>
        </w:r>
        <w:r w:rsidR="003C3232">
          <w:rPr>
            <w:webHidden/>
          </w:rPr>
          <w:tab/>
        </w:r>
        <w:r w:rsidR="003C3232">
          <w:rPr>
            <w:webHidden/>
          </w:rPr>
          <w:fldChar w:fldCharType="begin"/>
        </w:r>
        <w:r w:rsidR="003C3232">
          <w:rPr>
            <w:webHidden/>
          </w:rPr>
          <w:instrText xml:space="preserve"> PAGEREF _Toc74578883 \h </w:instrText>
        </w:r>
        <w:r w:rsidR="003C3232">
          <w:rPr>
            <w:webHidden/>
          </w:rPr>
        </w:r>
        <w:r w:rsidR="003C3232">
          <w:rPr>
            <w:webHidden/>
          </w:rPr>
          <w:fldChar w:fldCharType="separate"/>
        </w:r>
        <w:r w:rsidR="00EC7C3B">
          <w:rPr>
            <w:webHidden/>
          </w:rPr>
          <w:t>33</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8884" w:history="1">
        <w:r w:rsidR="003C3232" w:rsidRPr="004D123C">
          <w:rPr>
            <w:rStyle w:val="Hipervnculo"/>
            <w:rFonts w:ascii="Arial Narrow" w:hAnsi="Arial Narrow"/>
            <w:noProof/>
          </w:rPr>
          <w:t>NICSP 1- Presentación de Estados Financieros:</w:t>
        </w:r>
        <w:r w:rsidR="003C3232">
          <w:rPr>
            <w:noProof/>
            <w:webHidden/>
          </w:rPr>
          <w:tab/>
        </w:r>
        <w:r w:rsidR="003C3232">
          <w:rPr>
            <w:noProof/>
            <w:webHidden/>
          </w:rPr>
          <w:fldChar w:fldCharType="begin"/>
        </w:r>
        <w:r w:rsidR="003C3232">
          <w:rPr>
            <w:noProof/>
            <w:webHidden/>
          </w:rPr>
          <w:instrText xml:space="preserve"> PAGEREF _Toc74578884 \h </w:instrText>
        </w:r>
        <w:r w:rsidR="003C3232">
          <w:rPr>
            <w:noProof/>
            <w:webHidden/>
          </w:rPr>
        </w:r>
        <w:r w:rsidR="003C3232">
          <w:rPr>
            <w:noProof/>
            <w:webHidden/>
          </w:rPr>
          <w:fldChar w:fldCharType="separate"/>
        </w:r>
        <w:r w:rsidR="00EC7C3B">
          <w:rPr>
            <w:noProof/>
            <w:webHidden/>
          </w:rPr>
          <w:t>33</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85" w:history="1">
        <w:r w:rsidR="003C3232" w:rsidRPr="004D123C">
          <w:rPr>
            <w:rStyle w:val="Hipervnculo"/>
            <w:rFonts w:ascii="Arial Narrow" w:hAnsi="Arial Narrow"/>
            <w:noProof/>
          </w:rPr>
          <w:t>NICSP 2 -Estado de Flujo de Efectivo:</w:t>
        </w:r>
        <w:r w:rsidR="003C3232">
          <w:rPr>
            <w:noProof/>
            <w:webHidden/>
          </w:rPr>
          <w:tab/>
        </w:r>
        <w:r w:rsidR="003C3232">
          <w:rPr>
            <w:noProof/>
            <w:webHidden/>
          </w:rPr>
          <w:fldChar w:fldCharType="begin"/>
        </w:r>
        <w:r w:rsidR="003C3232">
          <w:rPr>
            <w:noProof/>
            <w:webHidden/>
          </w:rPr>
          <w:instrText xml:space="preserve"> PAGEREF _Toc74578885 \h </w:instrText>
        </w:r>
        <w:r w:rsidR="003C3232">
          <w:rPr>
            <w:noProof/>
            <w:webHidden/>
          </w:rPr>
        </w:r>
        <w:r w:rsidR="003C3232">
          <w:rPr>
            <w:noProof/>
            <w:webHidden/>
          </w:rPr>
          <w:fldChar w:fldCharType="separate"/>
        </w:r>
        <w:r w:rsidR="00EC7C3B">
          <w:rPr>
            <w:noProof/>
            <w:webHidden/>
          </w:rPr>
          <w:t>33</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86" w:history="1">
        <w:r w:rsidR="003C3232" w:rsidRPr="004D123C">
          <w:rPr>
            <w:rStyle w:val="Hipervnculo"/>
            <w:rFonts w:ascii="Arial Narrow" w:hAnsi="Arial Narrow"/>
            <w:noProof/>
          </w:rPr>
          <w:t>NICSP 3- Políticas contables, cambios en las estimaciones contables y errores:</w:t>
        </w:r>
        <w:r w:rsidR="003C3232">
          <w:rPr>
            <w:noProof/>
            <w:webHidden/>
          </w:rPr>
          <w:tab/>
        </w:r>
        <w:r w:rsidR="003C3232">
          <w:rPr>
            <w:noProof/>
            <w:webHidden/>
          </w:rPr>
          <w:fldChar w:fldCharType="begin"/>
        </w:r>
        <w:r w:rsidR="003C3232">
          <w:rPr>
            <w:noProof/>
            <w:webHidden/>
          </w:rPr>
          <w:instrText xml:space="preserve"> PAGEREF _Toc74578886 \h </w:instrText>
        </w:r>
        <w:r w:rsidR="003C3232">
          <w:rPr>
            <w:noProof/>
            <w:webHidden/>
          </w:rPr>
        </w:r>
        <w:r w:rsidR="003C3232">
          <w:rPr>
            <w:noProof/>
            <w:webHidden/>
          </w:rPr>
          <w:fldChar w:fldCharType="separate"/>
        </w:r>
        <w:r w:rsidR="00EC7C3B">
          <w:rPr>
            <w:noProof/>
            <w:webHidden/>
          </w:rPr>
          <w:t>35</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87" w:history="1">
        <w:r w:rsidR="003C3232" w:rsidRPr="004D123C">
          <w:rPr>
            <w:rStyle w:val="Hipervnculo"/>
            <w:rFonts w:ascii="Arial Narrow" w:hAnsi="Arial Narrow"/>
            <w:noProof/>
          </w:rPr>
          <w:t>NICSP 4- Efectos de variaciones en las tasas de cambio de moneda extranjera:</w:t>
        </w:r>
        <w:r w:rsidR="003C3232">
          <w:rPr>
            <w:noProof/>
            <w:webHidden/>
          </w:rPr>
          <w:tab/>
        </w:r>
        <w:r w:rsidR="003C3232">
          <w:rPr>
            <w:noProof/>
            <w:webHidden/>
          </w:rPr>
          <w:fldChar w:fldCharType="begin"/>
        </w:r>
        <w:r w:rsidR="003C3232">
          <w:rPr>
            <w:noProof/>
            <w:webHidden/>
          </w:rPr>
          <w:instrText xml:space="preserve"> PAGEREF _Toc74578887 \h </w:instrText>
        </w:r>
        <w:r w:rsidR="003C3232">
          <w:rPr>
            <w:noProof/>
            <w:webHidden/>
          </w:rPr>
        </w:r>
        <w:r w:rsidR="003C3232">
          <w:rPr>
            <w:noProof/>
            <w:webHidden/>
          </w:rPr>
          <w:fldChar w:fldCharType="separate"/>
        </w:r>
        <w:r w:rsidR="00EC7C3B">
          <w:rPr>
            <w:noProof/>
            <w:webHidden/>
          </w:rPr>
          <w:t>36</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88" w:history="1">
        <w:r w:rsidR="003C3232" w:rsidRPr="004D123C">
          <w:rPr>
            <w:rStyle w:val="Hipervnculo"/>
            <w:rFonts w:ascii="Arial Narrow" w:hAnsi="Arial Narrow"/>
            <w:noProof/>
          </w:rPr>
          <w:t>NICSP 5 Costo por Intereses:</w:t>
        </w:r>
        <w:r w:rsidR="003C3232">
          <w:rPr>
            <w:noProof/>
            <w:webHidden/>
          </w:rPr>
          <w:tab/>
        </w:r>
        <w:r w:rsidR="003C3232">
          <w:rPr>
            <w:noProof/>
            <w:webHidden/>
          </w:rPr>
          <w:fldChar w:fldCharType="begin"/>
        </w:r>
        <w:r w:rsidR="003C3232">
          <w:rPr>
            <w:noProof/>
            <w:webHidden/>
          </w:rPr>
          <w:instrText xml:space="preserve"> PAGEREF _Toc74578888 \h </w:instrText>
        </w:r>
        <w:r w:rsidR="003C3232">
          <w:rPr>
            <w:noProof/>
            <w:webHidden/>
          </w:rPr>
        </w:r>
        <w:r w:rsidR="003C3232">
          <w:rPr>
            <w:noProof/>
            <w:webHidden/>
          </w:rPr>
          <w:fldChar w:fldCharType="separate"/>
        </w:r>
        <w:r w:rsidR="00EC7C3B">
          <w:rPr>
            <w:noProof/>
            <w:webHidden/>
          </w:rPr>
          <w:t>37</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89" w:history="1">
        <w:r w:rsidR="003C3232" w:rsidRPr="004D123C">
          <w:rPr>
            <w:rStyle w:val="Hipervnculo"/>
            <w:rFonts w:ascii="Arial Narrow" w:hAnsi="Arial Narrow"/>
            <w:noProof/>
          </w:rPr>
          <w:t>NICSP 6- Estados Financieros Consolidados y Separados:  Derogada en la versión 2018</w:t>
        </w:r>
        <w:r w:rsidR="003C3232">
          <w:rPr>
            <w:noProof/>
            <w:webHidden/>
          </w:rPr>
          <w:tab/>
        </w:r>
        <w:r w:rsidR="003C3232">
          <w:rPr>
            <w:noProof/>
            <w:webHidden/>
          </w:rPr>
          <w:fldChar w:fldCharType="begin"/>
        </w:r>
        <w:r w:rsidR="003C3232">
          <w:rPr>
            <w:noProof/>
            <w:webHidden/>
          </w:rPr>
          <w:instrText xml:space="preserve"> PAGEREF _Toc74578889 \h </w:instrText>
        </w:r>
        <w:r w:rsidR="003C3232">
          <w:rPr>
            <w:noProof/>
            <w:webHidden/>
          </w:rPr>
        </w:r>
        <w:r w:rsidR="003C3232">
          <w:rPr>
            <w:noProof/>
            <w:webHidden/>
          </w:rPr>
          <w:fldChar w:fldCharType="separate"/>
        </w:r>
        <w:r w:rsidR="00EC7C3B">
          <w:rPr>
            <w:noProof/>
            <w:webHidden/>
          </w:rPr>
          <w:t>38</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90" w:history="1">
        <w:r w:rsidR="003C3232" w:rsidRPr="004D123C">
          <w:rPr>
            <w:rStyle w:val="Hipervnculo"/>
            <w:rFonts w:ascii="Arial Narrow" w:hAnsi="Arial Narrow"/>
            <w:noProof/>
          </w:rPr>
          <w:t>NICSP 7- Inversiones en Asociadas (Contabilidad de Inversiones en Entidades Asociadas):  Derogada en la versión 2018</w:t>
        </w:r>
        <w:r w:rsidR="003C3232">
          <w:rPr>
            <w:noProof/>
            <w:webHidden/>
          </w:rPr>
          <w:tab/>
        </w:r>
        <w:r w:rsidR="003C3232">
          <w:rPr>
            <w:noProof/>
            <w:webHidden/>
          </w:rPr>
          <w:fldChar w:fldCharType="begin"/>
        </w:r>
        <w:r w:rsidR="003C3232">
          <w:rPr>
            <w:noProof/>
            <w:webHidden/>
          </w:rPr>
          <w:instrText xml:space="preserve"> PAGEREF _Toc74578890 \h </w:instrText>
        </w:r>
        <w:r w:rsidR="003C3232">
          <w:rPr>
            <w:noProof/>
            <w:webHidden/>
          </w:rPr>
        </w:r>
        <w:r w:rsidR="003C3232">
          <w:rPr>
            <w:noProof/>
            <w:webHidden/>
          </w:rPr>
          <w:fldChar w:fldCharType="separate"/>
        </w:r>
        <w:r w:rsidR="00EC7C3B">
          <w:rPr>
            <w:noProof/>
            <w:webHidden/>
          </w:rPr>
          <w:t>38</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91" w:history="1">
        <w:r w:rsidR="003C3232" w:rsidRPr="004D123C">
          <w:rPr>
            <w:rStyle w:val="Hipervnculo"/>
            <w:rFonts w:ascii="Arial Narrow" w:hAnsi="Arial Narrow"/>
            <w:noProof/>
          </w:rPr>
          <w:t>NICSP 8- Participaciones en Negocios Conjuntos: Derogada en la versión 2018</w:t>
        </w:r>
        <w:r w:rsidR="003C3232">
          <w:rPr>
            <w:noProof/>
            <w:webHidden/>
          </w:rPr>
          <w:tab/>
        </w:r>
        <w:r w:rsidR="003C3232">
          <w:rPr>
            <w:noProof/>
            <w:webHidden/>
          </w:rPr>
          <w:fldChar w:fldCharType="begin"/>
        </w:r>
        <w:r w:rsidR="003C3232">
          <w:rPr>
            <w:noProof/>
            <w:webHidden/>
          </w:rPr>
          <w:instrText xml:space="preserve"> PAGEREF _Toc74578891 \h </w:instrText>
        </w:r>
        <w:r w:rsidR="003C3232">
          <w:rPr>
            <w:noProof/>
            <w:webHidden/>
          </w:rPr>
        </w:r>
        <w:r w:rsidR="003C3232">
          <w:rPr>
            <w:noProof/>
            <w:webHidden/>
          </w:rPr>
          <w:fldChar w:fldCharType="separate"/>
        </w:r>
        <w:r w:rsidR="00EC7C3B">
          <w:rPr>
            <w:noProof/>
            <w:webHidden/>
          </w:rPr>
          <w:t>38</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92" w:history="1">
        <w:r w:rsidR="003C3232" w:rsidRPr="004D123C">
          <w:rPr>
            <w:rStyle w:val="Hipervnculo"/>
            <w:rFonts w:ascii="Arial Narrow" w:hAnsi="Arial Narrow"/>
            <w:noProof/>
          </w:rPr>
          <w:t>NICSP 9- Ingresos de transacciones con contraprestación:</w:t>
        </w:r>
        <w:r w:rsidR="003C3232">
          <w:rPr>
            <w:noProof/>
            <w:webHidden/>
          </w:rPr>
          <w:tab/>
        </w:r>
        <w:r w:rsidR="003C3232">
          <w:rPr>
            <w:noProof/>
            <w:webHidden/>
          </w:rPr>
          <w:fldChar w:fldCharType="begin"/>
        </w:r>
        <w:r w:rsidR="003C3232">
          <w:rPr>
            <w:noProof/>
            <w:webHidden/>
          </w:rPr>
          <w:instrText xml:space="preserve"> PAGEREF _Toc74578892 \h </w:instrText>
        </w:r>
        <w:r w:rsidR="003C3232">
          <w:rPr>
            <w:noProof/>
            <w:webHidden/>
          </w:rPr>
        </w:r>
        <w:r w:rsidR="003C3232">
          <w:rPr>
            <w:noProof/>
            <w:webHidden/>
          </w:rPr>
          <w:fldChar w:fldCharType="separate"/>
        </w:r>
        <w:r w:rsidR="00EC7C3B">
          <w:rPr>
            <w:noProof/>
            <w:webHidden/>
          </w:rPr>
          <w:t>38</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93" w:history="1">
        <w:r w:rsidR="003C3232" w:rsidRPr="004D123C">
          <w:rPr>
            <w:rStyle w:val="Hipervnculo"/>
            <w:rFonts w:ascii="Arial Narrow" w:hAnsi="Arial Narrow"/>
            <w:noProof/>
          </w:rPr>
          <w:t>NICSP 10- Información financiera en economías hiperinflacionarias:</w:t>
        </w:r>
        <w:r w:rsidR="003C3232">
          <w:rPr>
            <w:noProof/>
            <w:webHidden/>
          </w:rPr>
          <w:tab/>
        </w:r>
        <w:r w:rsidR="003C3232">
          <w:rPr>
            <w:noProof/>
            <w:webHidden/>
          </w:rPr>
          <w:fldChar w:fldCharType="begin"/>
        </w:r>
        <w:r w:rsidR="003C3232">
          <w:rPr>
            <w:noProof/>
            <w:webHidden/>
          </w:rPr>
          <w:instrText xml:space="preserve"> PAGEREF _Toc74578893 \h </w:instrText>
        </w:r>
        <w:r w:rsidR="003C3232">
          <w:rPr>
            <w:noProof/>
            <w:webHidden/>
          </w:rPr>
        </w:r>
        <w:r w:rsidR="003C3232">
          <w:rPr>
            <w:noProof/>
            <w:webHidden/>
          </w:rPr>
          <w:fldChar w:fldCharType="separate"/>
        </w:r>
        <w:r w:rsidR="00EC7C3B">
          <w:rPr>
            <w:noProof/>
            <w:webHidden/>
          </w:rPr>
          <w:t>39</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94" w:history="1">
        <w:r w:rsidR="003C3232" w:rsidRPr="004D123C">
          <w:rPr>
            <w:rStyle w:val="Hipervnculo"/>
            <w:rFonts w:ascii="Arial Narrow" w:hAnsi="Arial Narrow"/>
            <w:noProof/>
          </w:rPr>
          <w:t>NICSP 11- Contratos de construcción:</w:t>
        </w:r>
        <w:r w:rsidR="003C3232">
          <w:rPr>
            <w:noProof/>
            <w:webHidden/>
          </w:rPr>
          <w:tab/>
        </w:r>
        <w:r w:rsidR="003C3232">
          <w:rPr>
            <w:noProof/>
            <w:webHidden/>
          </w:rPr>
          <w:fldChar w:fldCharType="begin"/>
        </w:r>
        <w:r w:rsidR="003C3232">
          <w:rPr>
            <w:noProof/>
            <w:webHidden/>
          </w:rPr>
          <w:instrText xml:space="preserve"> PAGEREF _Toc74578894 \h </w:instrText>
        </w:r>
        <w:r w:rsidR="003C3232">
          <w:rPr>
            <w:noProof/>
            <w:webHidden/>
          </w:rPr>
        </w:r>
        <w:r w:rsidR="003C3232">
          <w:rPr>
            <w:noProof/>
            <w:webHidden/>
          </w:rPr>
          <w:fldChar w:fldCharType="separate"/>
        </w:r>
        <w:r w:rsidR="00EC7C3B">
          <w:rPr>
            <w:noProof/>
            <w:webHidden/>
          </w:rPr>
          <w:t>39</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95" w:history="1">
        <w:r w:rsidR="003C3232" w:rsidRPr="004D123C">
          <w:rPr>
            <w:rStyle w:val="Hipervnculo"/>
            <w:rFonts w:ascii="Arial Narrow" w:hAnsi="Arial Narrow"/>
            <w:noProof/>
          </w:rPr>
          <w:t>NICSP 12-Inventarios:</w:t>
        </w:r>
        <w:r w:rsidR="003C3232">
          <w:rPr>
            <w:noProof/>
            <w:webHidden/>
          </w:rPr>
          <w:tab/>
        </w:r>
        <w:r w:rsidR="003C3232">
          <w:rPr>
            <w:noProof/>
            <w:webHidden/>
          </w:rPr>
          <w:fldChar w:fldCharType="begin"/>
        </w:r>
        <w:r w:rsidR="003C3232">
          <w:rPr>
            <w:noProof/>
            <w:webHidden/>
          </w:rPr>
          <w:instrText xml:space="preserve"> PAGEREF _Toc74578895 \h </w:instrText>
        </w:r>
        <w:r w:rsidR="003C3232">
          <w:rPr>
            <w:noProof/>
            <w:webHidden/>
          </w:rPr>
        </w:r>
        <w:r w:rsidR="003C3232">
          <w:rPr>
            <w:noProof/>
            <w:webHidden/>
          </w:rPr>
          <w:fldChar w:fldCharType="separate"/>
        </w:r>
        <w:r w:rsidR="00EC7C3B">
          <w:rPr>
            <w:noProof/>
            <w:webHidden/>
          </w:rPr>
          <w:t>40</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96" w:history="1">
        <w:r w:rsidR="003C3232" w:rsidRPr="004D123C">
          <w:rPr>
            <w:rStyle w:val="Hipervnculo"/>
            <w:rFonts w:ascii="Arial Narrow" w:hAnsi="Arial Narrow"/>
            <w:noProof/>
          </w:rPr>
          <w:t>NICSP 13 Arrendamientos:</w:t>
        </w:r>
        <w:r w:rsidR="003C3232">
          <w:rPr>
            <w:noProof/>
            <w:webHidden/>
          </w:rPr>
          <w:tab/>
        </w:r>
        <w:r w:rsidR="003C3232">
          <w:rPr>
            <w:noProof/>
            <w:webHidden/>
          </w:rPr>
          <w:fldChar w:fldCharType="begin"/>
        </w:r>
        <w:r w:rsidR="003C3232">
          <w:rPr>
            <w:noProof/>
            <w:webHidden/>
          </w:rPr>
          <w:instrText xml:space="preserve"> PAGEREF _Toc74578896 \h </w:instrText>
        </w:r>
        <w:r w:rsidR="003C3232">
          <w:rPr>
            <w:noProof/>
            <w:webHidden/>
          </w:rPr>
        </w:r>
        <w:r w:rsidR="003C3232">
          <w:rPr>
            <w:noProof/>
            <w:webHidden/>
          </w:rPr>
          <w:fldChar w:fldCharType="separate"/>
        </w:r>
        <w:r w:rsidR="00EC7C3B">
          <w:rPr>
            <w:noProof/>
            <w:webHidden/>
          </w:rPr>
          <w:t>41</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97" w:history="1">
        <w:r w:rsidR="003C3232" w:rsidRPr="004D123C">
          <w:rPr>
            <w:rStyle w:val="Hipervnculo"/>
            <w:rFonts w:ascii="Arial Narrow" w:hAnsi="Arial Narrow"/>
            <w:noProof/>
          </w:rPr>
          <w:t>NICSP 14-Hechos ocurridos después de fecha de presentación:</w:t>
        </w:r>
        <w:r w:rsidR="003C3232">
          <w:rPr>
            <w:noProof/>
            <w:webHidden/>
          </w:rPr>
          <w:tab/>
        </w:r>
        <w:r w:rsidR="003C3232">
          <w:rPr>
            <w:noProof/>
            <w:webHidden/>
          </w:rPr>
          <w:fldChar w:fldCharType="begin"/>
        </w:r>
        <w:r w:rsidR="003C3232">
          <w:rPr>
            <w:noProof/>
            <w:webHidden/>
          </w:rPr>
          <w:instrText xml:space="preserve"> PAGEREF _Toc74578897 \h </w:instrText>
        </w:r>
        <w:r w:rsidR="003C3232">
          <w:rPr>
            <w:noProof/>
            <w:webHidden/>
          </w:rPr>
        </w:r>
        <w:r w:rsidR="003C3232">
          <w:rPr>
            <w:noProof/>
            <w:webHidden/>
          </w:rPr>
          <w:fldChar w:fldCharType="separate"/>
        </w:r>
        <w:r w:rsidR="00EC7C3B">
          <w:rPr>
            <w:noProof/>
            <w:webHidden/>
          </w:rPr>
          <w:t>42</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98" w:history="1">
        <w:r w:rsidR="003C3232" w:rsidRPr="004D123C">
          <w:rPr>
            <w:rStyle w:val="Hipervnculo"/>
            <w:rFonts w:ascii="Arial Narrow" w:hAnsi="Arial Narrow"/>
            <w:noProof/>
          </w:rPr>
          <w:t>NICSP 16- Propiedades de Inversión:</w:t>
        </w:r>
        <w:r w:rsidR="003C3232">
          <w:rPr>
            <w:noProof/>
            <w:webHidden/>
          </w:rPr>
          <w:tab/>
        </w:r>
        <w:r w:rsidR="003C3232">
          <w:rPr>
            <w:noProof/>
            <w:webHidden/>
          </w:rPr>
          <w:fldChar w:fldCharType="begin"/>
        </w:r>
        <w:r w:rsidR="003C3232">
          <w:rPr>
            <w:noProof/>
            <w:webHidden/>
          </w:rPr>
          <w:instrText xml:space="preserve"> PAGEREF _Toc74578898 \h </w:instrText>
        </w:r>
        <w:r w:rsidR="003C3232">
          <w:rPr>
            <w:noProof/>
            <w:webHidden/>
          </w:rPr>
        </w:r>
        <w:r w:rsidR="003C3232">
          <w:rPr>
            <w:noProof/>
            <w:webHidden/>
          </w:rPr>
          <w:fldChar w:fldCharType="separate"/>
        </w:r>
        <w:r w:rsidR="00EC7C3B">
          <w:rPr>
            <w:noProof/>
            <w:webHidden/>
          </w:rPr>
          <w:t>43</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899" w:history="1">
        <w:r w:rsidR="003C3232" w:rsidRPr="004D123C">
          <w:rPr>
            <w:rStyle w:val="Hipervnculo"/>
            <w:rFonts w:ascii="Arial Narrow" w:hAnsi="Arial Narrow"/>
            <w:noProof/>
          </w:rPr>
          <w:t>NICSP 17- Propiedad, Planta y Equipo:</w:t>
        </w:r>
        <w:r w:rsidR="003C3232">
          <w:rPr>
            <w:noProof/>
            <w:webHidden/>
          </w:rPr>
          <w:tab/>
        </w:r>
        <w:r w:rsidR="003C3232">
          <w:rPr>
            <w:noProof/>
            <w:webHidden/>
          </w:rPr>
          <w:fldChar w:fldCharType="begin"/>
        </w:r>
        <w:r w:rsidR="003C3232">
          <w:rPr>
            <w:noProof/>
            <w:webHidden/>
          </w:rPr>
          <w:instrText xml:space="preserve"> PAGEREF _Toc74578899 \h </w:instrText>
        </w:r>
        <w:r w:rsidR="003C3232">
          <w:rPr>
            <w:noProof/>
            <w:webHidden/>
          </w:rPr>
        </w:r>
        <w:r w:rsidR="003C3232">
          <w:rPr>
            <w:noProof/>
            <w:webHidden/>
          </w:rPr>
          <w:fldChar w:fldCharType="separate"/>
        </w:r>
        <w:r w:rsidR="00EC7C3B">
          <w:rPr>
            <w:noProof/>
            <w:webHidden/>
          </w:rPr>
          <w:t>43</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00" w:history="1">
        <w:r w:rsidR="003C3232" w:rsidRPr="004D123C">
          <w:rPr>
            <w:rStyle w:val="Hipervnculo"/>
            <w:rFonts w:ascii="Arial Narrow" w:hAnsi="Arial Narrow"/>
            <w:noProof/>
          </w:rPr>
          <w:t>NICSP 18- Información Financiera por Segmentos:</w:t>
        </w:r>
        <w:r w:rsidR="003C3232">
          <w:rPr>
            <w:noProof/>
            <w:webHidden/>
          </w:rPr>
          <w:tab/>
        </w:r>
        <w:r w:rsidR="003C3232">
          <w:rPr>
            <w:noProof/>
            <w:webHidden/>
          </w:rPr>
          <w:fldChar w:fldCharType="begin"/>
        </w:r>
        <w:r w:rsidR="003C3232">
          <w:rPr>
            <w:noProof/>
            <w:webHidden/>
          </w:rPr>
          <w:instrText xml:space="preserve"> PAGEREF _Toc74578900 \h </w:instrText>
        </w:r>
        <w:r w:rsidR="003C3232">
          <w:rPr>
            <w:noProof/>
            <w:webHidden/>
          </w:rPr>
        </w:r>
        <w:r w:rsidR="003C3232">
          <w:rPr>
            <w:noProof/>
            <w:webHidden/>
          </w:rPr>
          <w:fldChar w:fldCharType="separate"/>
        </w:r>
        <w:r w:rsidR="00EC7C3B">
          <w:rPr>
            <w:noProof/>
            <w:webHidden/>
          </w:rPr>
          <w:t>44</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01" w:history="1">
        <w:r w:rsidR="003C3232" w:rsidRPr="004D123C">
          <w:rPr>
            <w:rStyle w:val="Hipervnculo"/>
            <w:rFonts w:ascii="Arial Narrow" w:hAnsi="Arial Narrow"/>
            <w:noProof/>
          </w:rPr>
          <w:t>NICSP 19- Provisiones, Activos y Pasivos Contingentes</w:t>
        </w:r>
        <w:r w:rsidR="003C3232">
          <w:rPr>
            <w:noProof/>
            <w:webHidden/>
          </w:rPr>
          <w:tab/>
        </w:r>
        <w:r w:rsidR="003C3232">
          <w:rPr>
            <w:noProof/>
            <w:webHidden/>
          </w:rPr>
          <w:fldChar w:fldCharType="begin"/>
        </w:r>
        <w:r w:rsidR="003C3232">
          <w:rPr>
            <w:noProof/>
            <w:webHidden/>
          </w:rPr>
          <w:instrText xml:space="preserve"> PAGEREF _Toc74578901 \h </w:instrText>
        </w:r>
        <w:r w:rsidR="003C3232">
          <w:rPr>
            <w:noProof/>
            <w:webHidden/>
          </w:rPr>
        </w:r>
        <w:r w:rsidR="003C3232">
          <w:rPr>
            <w:noProof/>
            <w:webHidden/>
          </w:rPr>
          <w:fldChar w:fldCharType="separate"/>
        </w:r>
        <w:r w:rsidR="00EC7C3B">
          <w:rPr>
            <w:noProof/>
            <w:webHidden/>
          </w:rPr>
          <w:t>45</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02" w:history="1">
        <w:r w:rsidR="003C3232" w:rsidRPr="004D123C">
          <w:rPr>
            <w:rStyle w:val="Hipervnculo"/>
            <w:rFonts w:ascii="Arial Narrow" w:hAnsi="Arial Narrow"/>
            <w:noProof/>
          </w:rPr>
          <w:t>NICSP 20- Información a revelar sobre partes relacionadas:</w:t>
        </w:r>
        <w:r w:rsidR="003C3232">
          <w:rPr>
            <w:noProof/>
            <w:webHidden/>
          </w:rPr>
          <w:tab/>
        </w:r>
        <w:r w:rsidR="003C3232">
          <w:rPr>
            <w:noProof/>
            <w:webHidden/>
          </w:rPr>
          <w:fldChar w:fldCharType="begin"/>
        </w:r>
        <w:r w:rsidR="003C3232">
          <w:rPr>
            <w:noProof/>
            <w:webHidden/>
          </w:rPr>
          <w:instrText xml:space="preserve"> PAGEREF _Toc74578902 \h </w:instrText>
        </w:r>
        <w:r w:rsidR="003C3232">
          <w:rPr>
            <w:noProof/>
            <w:webHidden/>
          </w:rPr>
        </w:r>
        <w:r w:rsidR="003C3232">
          <w:rPr>
            <w:noProof/>
            <w:webHidden/>
          </w:rPr>
          <w:fldChar w:fldCharType="separate"/>
        </w:r>
        <w:r w:rsidR="00EC7C3B">
          <w:rPr>
            <w:noProof/>
            <w:webHidden/>
          </w:rPr>
          <w:t>47</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03" w:history="1">
        <w:r w:rsidR="003C3232" w:rsidRPr="004D123C">
          <w:rPr>
            <w:rStyle w:val="Hipervnculo"/>
            <w:rFonts w:ascii="Arial Narrow" w:hAnsi="Arial Narrow"/>
            <w:noProof/>
          </w:rPr>
          <w:t>NICSP 21- Deterioro del Valor de Activos No Generadores de Efectivo:</w:t>
        </w:r>
        <w:r w:rsidR="003C3232">
          <w:rPr>
            <w:noProof/>
            <w:webHidden/>
          </w:rPr>
          <w:tab/>
        </w:r>
        <w:r w:rsidR="003C3232">
          <w:rPr>
            <w:noProof/>
            <w:webHidden/>
          </w:rPr>
          <w:fldChar w:fldCharType="begin"/>
        </w:r>
        <w:r w:rsidR="003C3232">
          <w:rPr>
            <w:noProof/>
            <w:webHidden/>
          </w:rPr>
          <w:instrText xml:space="preserve"> PAGEREF _Toc74578903 \h </w:instrText>
        </w:r>
        <w:r w:rsidR="003C3232">
          <w:rPr>
            <w:noProof/>
            <w:webHidden/>
          </w:rPr>
        </w:r>
        <w:r w:rsidR="003C3232">
          <w:rPr>
            <w:noProof/>
            <w:webHidden/>
          </w:rPr>
          <w:fldChar w:fldCharType="separate"/>
        </w:r>
        <w:r w:rsidR="00EC7C3B">
          <w:rPr>
            <w:noProof/>
            <w:webHidden/>
          </w:rPr>
          <w:t>52</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04" w:history="1">
        <w:r w:rsidR="003C3232" w:rsidRPr="004D123C">
          <w:rPr>
            <w:rStyle w:val="Hipervnculo"/>
            <w:rFonts w:ascii="Arial Narrow" w:hAnsi="Arial Narrow"/>
            <w:noProof/>
          </w:rPr>
          <w:t>NICSP 22 -Revelación de información Financiera sobre el Sector Gobierno Central:</w:t>
        </w:r>
        <w:r w:rsidR="003C3232">
          <w:rPr>
            <w:noProof/>
            <w:webHidden/>
          </w:rPr>
          <w:tab/>
        </w:r>
        <w:r w:rsidR="003C3232">
          <w:rPr>
            <w:noProof/>
            <w:webHidden/>
          </w:rPr>
          <w:fldChar w:fldCharType="begin"/>
        </w:r>
        <w:r w:rsidR="003C3232">
          <w:rPr>
            <w:noProof/>
            <w:webHidden/>
          </w:rPr>
          <w:instrText xml:space="preserve"> PAGEREF _Toc74578904 \h </w:instrText>
        </w:r>
        <w:r w:rsidR="003C3232">
          <w:rPr>
            <w:noProof/>
            <w:webHidden/>
          </w:rPr>
        </w:r>
        <w:r w:rsidR="003C3232">
          <w:rPr>
            <w:noProof/>
            <w:webHidden/>
          </w:rPr>
          <w:fldChar w:fldCharType="separate"/>
        </w:r>
        <w:r w:rsidR="00EC7C3B">
          <w:rPr>
            <w:noProof/>
            <w:webHidden/>
          </w:rPr>
          <w:t>52</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05" w:history="1">
        <w:r w:rsidR="003C3232" w:rsidRPr="004D123C">
          <w:rPr>
            <w:rStyle w:val="Hipervnculo"/>
            <w:rFonts w:ascii="Arial Narrow" w:hAnsi="Arial Narrow"/>
            <w:noProof/>
          </w:rPr>
          <w:t>NICSP 23- Ingresos de transacciones sin contraprestación (Impuestos y Transferencias):</w:t>
        </w:r>
        <w:r w:rsidR="003C3232">
          <w:rPr>
            <w:noProof/>
            <w:webHidden/>
          </w:rPr>
          <w:tab/>
        </w:r>
        <w:r w:rsidR="003C3232">
          <w:rPr>
            <w:noProof/>
            <w:webHidden/>
          </w:rPr>
          <w:fldChar w:fldCharType="begin"/>
        </w:r>
        <w:r w:rsidR="003C3232">
          <w:rPr>
            <w:noProof/>
            <w:webHidden/>
          </w:rPr>
          <w:instrText xml:space="preserve"> PAGEREF _Toc74578905 \h </w:instrText>
        </w:r>
        <w:r w:rsidR="003C3232">
          <w:rPr>
            <w:noProof/>
            <w:webHidden/>
          </w:rPr>
        </w:r>
        <w:r w:rsidR="003C3232">
          <w:rPr>
            <w:noProof/>
            <w:webHidden/>
          </w:rPr>
          <w:fldChar w:fldCharType="separate"/>
        </w:r>
        <w:r w:rsidR="00EC7C3B">
          <w:rPr>
            <w:noProof/>
            <w:webHidden/>
          </w:rPr>
          <w:t>52</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06" w:history="1">
        <w:r w:rsidR="003C3232" w:rsidRPr="004D123C">
          <w:rPr>
            <w:rStyle w:val="Hipervnculo"/>
            <w:rFonts w:ascii="Arial Narrow" w:hAnsi="Arial Narrow"/>
            <w:noProof/>
          </w:rPr>
          <w:t>NICSP 24- Presentación de información del presupuesto en los estados financieros:</w:t>
        </w:r>
        <w:r w:rsidR="003C3232">
          <w:rPr>
            <w:noProof/>
            <w:webHidden/>
          </w:rPr>
          <w:tab/>
        </w:r>
        <w:r w:rsidR="003C3232">
          <w:rPr>
            <w:noProof/>
            <w:webHidden/>
          </w:rPr>
          <w:fldChar w:fldCharType="begin"/>
        </w:r>
        <w:r w:rsidR="003C3232">
          <w:rPr>
            <w:noProof/>
            <w:webHidden/>
          </w:rPr>
          <w:instrText xml:space="preserve"> PAGEREF _Toc74578906 \h </w:instrText>
        </w:r>
        <w:r w:rsidR="003C3232">
          <w:rPr>
            <w:noProof/>
            <w:webHidden/>
          </w:rPr>
        </w:r>
        <w:r w:rsidR="003C3232">
          <w:rPr>
            <w:noProof/>
            <w:webHidden/>
          </w:rPr>
          <w:fldChar w:fldCharType="separate"/>
        </w:r>
        <w:r w:rsidR="00EC7C3B">
          <w:rPr>
            <w:noProof/>
            <w:webHidden/>
          </w:rPr>
          <w:t>53</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07" w:history="1">
        <w:r w:rsidR="003C3232" w:rsidRPr="004D123C">
          <w:rPr>
            <w:rStyle w:val="Hipervnculo"/>
            <w:rFonts w:ascii="Arial Narrow" w:hAnsi="Arial Narrow"/>
            <w:noProof/>
          </w:rPr>
          <w:t>NICSP 25- Beneficios a los Empleados:  Derogada en la versión 2018</w:t>
        </w:r>
        <w:r w:rsidR="003C3232">
          <w:rPr>
            <w:noProof/>
            <w:webHidden/>
          </w:rPr>
          <w:tab/>
        </w:r>
        <w:r w:rsidR="003C3232">
          <w:rPr>
            <w:noProof/>
            <w:webHidden/>
          </w:rPr>
          <w:fldChar w:fldCharType="begin"/>
        </w:r>
        <w:r w:rsidR="003C3232">
          <w:rPr>
            <w:noProof/>
            <w:webHidden/>
          </w:rPr>
          <w:instrText xml:space="preserve"> PAGEREF _Toc74578907 \h </w:instrText>
        </w:r>
        <w:r w:rsidR="003C3232">
          <w:rPr>
            <w:noProof/>
            <w:webHidden/>
          </w:rPr>
        </w:r>
        <w:r w:rsidR="003C3232">
          <w:rPr>
            <w:noProof/>
            <w:webHidden/>
          </w:rPr>
          <w:fldChar w:fldCharType="separate"/>
        </w:r>
        <w:r w:rsidR="00EC7C3B">
          <w:rPr>
            <w:noProof/>
            <w:webHidden/>
          </w:rPr>
          <w:t>54</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08" w:history="1">
        <w:r w:rsidR="003C3232" w:rsidRPr="004D123C">
          <w:rPr>
            <w:rStyle w:val="Hipervnculo"/>
            <w:rFonts w:ascii="Arial Narrow" w:hAnsi="Arial Narrow"/>
            <w:noProof/>
          </w:rPr>
          <w:t>NICSP 26 Deterioro del Valor de Activos Generadores de Efectivo:</w:t>
        </w:r>
        <w:r w:rsidR="003C3232">
          <w:rPr>
            <w:noProof/>
            <w:webHidden/>
          </w:rPr>
          <w:tab/>
        </w:r>
        <w:r w:rsidR="003C3232">
          <w:rPr>
            <w:noProof/>
            <w:webHidden/>
          </w:rPr>
          <w:fldChar w:fldCharType="begin"/>
        </w:r>
        <w:r w:rsidR="003C3232">
          <w:rPr>
            <w:noProof/>
            <w:webHidden/>
          </w:rPr>
          <w:instrText xml:space="preserve"> PAGEREF _Toc74578908 \h </w:instrText>
        </w:r>
        <w:r w:rsidR="003C3232">
          <w:rPr>
            <w:noProof/>
            <w:webHidden/>
          </w:rPr>
        </w:r>
        <w:r w:rsidR="003C3232">
          <w:rPr>
            <w:noProof/>
            <w:webHidden/>
          </w:rPr>
          <w:fldChar w:fldCharType="separate"/>
        </w:r>
        <w:r w:rsidR="00EC7C3B">
          <w:rPr>
            <w:noProof/>
            <w:webHidden/>
          </w:rPr>
          <w:t>54</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09" w:history="1">
        <w:r w:rsidR="003C3232" w:rsidRPr="004D123C">
          <w:rPr>
            <w:rStyle w:val="Hipervnculo"/>
            <w:rFonts w:ascii="Arial Narrow" w:hAnsi="Arial Narrow"/>
            <w:noProof/>
          </w:rPr>
          <w:t>NICSP 27 Agricultura:</w:t>
        </w:r>
        <w:r w:rsidR="003C3232">
          <w:rPr>
            <w:noProof/>
            <w:webHidden/>
          </w:rPr>
          <w:tab/>
        </w:r>
        <w:r w:rsidR="003C3232">
          <w:rPr>
            <w:noProof/>
            <w:webHidden/>
          </w:rPr>
          <w:fldChar w:fldCharType="begin"/>
        </w:r>
        <w:r w:rsidR="003C3232">
          <w:rPr>
            <w:noProof/>
            <w:webHidden/>
          </w:rPr>
          <w:instrText xml:space="preserve"> PAGEREF _Toc74578909 \h </w:instrText>
        </w:r>
        <w:r w:rsidR="003C3232">
          <w:rPr>
            <w:noProof/>
            <w:webHidden/>
          </w:rPr>
        </w:r>
        <w:r w:rsidR="003C3232">
          <w:rPr>
            <w:noProof/>
            <w:webHidden/>
          </w:rPr>
          <w:fldChar w:fldCharType="separate"/>
        </w:r>
        <w:r w:rsidR="00EC7C3B">
          <w:rPr>
            <w:noProof/>
            <w:webHidden/>
          </w:rPr>
          <w:t>54</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10" w:history="1">
        <w:r w:rsidR="003C3232" w:rsidRPr="004D123C">
          <w:rPr>
            <w:rStyle w:val="Hipervnculo"/>
            <w:rFonts w:ascii="Arial Narrow" w:hAnsi="Arial Narrow"/>
            <w:noProof/>
          </w:rPr>
          <w:t>NICSP 28-29-30 Instrumentos Financieros (Presentación, reconocimiento medición y revelación):</w:t>
        </w:r>
        <w:r w:rsidR="003C3232">
          <w:rPr>
            <w:noProof/>
            <w:webHidden/>
          </w:rPr>
          <w:tab/>
        </w:r>
        <w:r w:rsidR="003C3232">
          <w:rPr>
            <w:noProof/>
            <w:webHidden/>
          </w:rPr>
          <w:fldChar w:fldCharType="begin"/>
        </w:r>
        <w:r w:rsidR="003C3232">
          <w:rPr>
            <w:noProof/>
            <w:webHidden/>
          </w:rPr>
          <w:instrText xml:space="preserve"> PAGEREF _Toc74578910 \h </w:instrText>
        </w:r>
        <w:r w:rsidR="003C3232">
          <w:rPr>
            <w:noProof/>
            <w:webHidden/>
          </w:rPr>
        </w:r>
        <w:r w:rsidR="003C3232">
          <w:rPr>
            <w:noProof/>
            <w:webHidden/>
          </w:rPr>
          <w:fldChar w:fldCharType="separate"/>
        </w:r>
        <w:r w:rsidR="00EC7C3B">
          <w:rPr>
            <w:noProof/>
            <w:webHidden/>
          </w:rPr>
          <w:t>55</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11" w:history="1">
        <w:r w:rsidR="003C3232" w:rsidRPr="004D123C">
          <w:rPr>
            <w:rStyle w:val="Hipervnculo"/>
            <w:rFonts w:ascii="Arial Narrow" w:hAnsi="Arial Narrow"/>
            <w:noProof/>
          </w:rPr>
          <w:t>Fideicomisos</w:t>
        </w:r>
        <w:r w:rsidR="003C3232">
          <w:rPr>
            <w:noProof/>
            <w:webHidden/>
          </w:rPr>
          <w:tab/>
        </w:r>
        <w:r w:rsidR="003C3232">
          <w:rPr>
            <w:noProof/>
            <w:webHidden/>
          </w:rPr>
          <w:fldChar w:fldCharType="begin"/>
        </w:r>
        <w:r w:rsidR="003C3232">
          <w:rPr>
            <w:noProof/>
            <w:webHidden/>
          </w:rPr>
          <w:instrText xml:space="preserve"> PAGEREF _Toc74578911 \h </w:instrText>
        </w:r>
        <w:r w:rsidR="003C3232">
          <w:rPr>
            <w:noProof/>
            <w:webHidden/>
          </w:rPr>
        </w:r>
        <w:r w:rsidR="003C3232">
          <w:rPr>
            <w:noProof/>
            <w:webHidden/>
          </w:rPr>
          <w:fldChar w:fldCharType="separate"/>
        </w:r>
        <w:r w:rsidR="00EC7C3B">
          <w:rPr>
            <w:noProof/>
            <w:webHidden/>
          </w:rPr>
          <w:t>56</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12" w:history="1">
        <w:r w:rsidR="003C3232" w:rsidRPr="004D123C">
          <w:rPr>
            <w:rStyle w:val="Hipervnculo"/>
            <w:rFonts w:ascii="Arial Narrow" w:hAnsi="Arial Narrow"/>
            <w:noProof/>
          </w:rPr>
          <w:t>NICSP 31- Activos Intangibles:</w:t>
        </w:r>
        <w:r w:rsidR="003C3232">
          <w:rPr>
            <w:noProof/>
            <w:webHidden/>
          </w:rPr>
          <w:tab/>
        </w:r>
        <w:r w:rsidR="003C3232">
          <w:rPr>
            <w:noProof/>
            <w:webHidden/>
          </w:rPr>
          <w:fldChar w:fldCharType="begin"/>
        </w:r>
        <w:r w:rsidR="003C3232">
          <w:rPr>
            <w:noProof/>
            <w:webHidden/>
          </w:rPr>
          <w:instrText xml:space="preserve"> PAGEREF _Toc74578912 \h </w:instrText>
        </w:r>
        <w:r w:rsidR="003C3232">
          <w:rPr>
            <w:noProof/>
            <w:webHidden/>
          </w:rPr>
        </w:r>
        <w:r w:rsidR="003C3232">
          <w:rPr>
            <w:noProof/>
            <w:webHidden/>
          </w:rPr>
          <w:fldChar w:fldCharType="separate"/>
        </w:r>
        <w:r w:rsidR="00EC7C3B">
          <w:rPr>
            <w:noProof/>
            <w:webHidden/>
          </w:rPr>
          <w:t>57</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13" w:history="1">
        <w:r w:rsidR="003C3232" w:rsidRPr="004D123C">
          <w:rPr>
            <w:rStyle w:val="Hipervnculo"/>
            <w:rFonts w:ascii="Arial Narrow" w:hAnsi="Arial Narrow"/>
            <w:noProof/>
          </w:rPr>
          <w:t>NICSP 32 Acuerdos de Concesión de Servicios: La Concedente:</w:t>
        </w:r>
        <w:r w:rsidR="003C3232">
          <w:rPr>
            <w:noProof/>
            <w:webHidden/>
          </w:rPr>
          <w:tab/>
        </w:r>
        <w:r w:rsidR="003C3232">
          <w:rPr>
            <w:noProof/>
            <w:webHidden/>
          </w:rPr>
          <w:fldChar w:fldCharType="begin"/>
        </w:r>
        <w:r w:rsidR="003C3232">
          <w:rPr>
            <w:noProof/>
            <w:webHidden/>
          </w:rPr>
          <w:instrText xml:space="preserve"> PAGEREF _Toc74578913 \h </w:instrText>
        </w:r>
        <w:r w:rsidR="003C3232">
          <w:rPr>
            <w:noProof/>
            <w:webHidden/>
          </w:rPr>
        </w:r>
        <w:r w:rsidR="003C3232">
          <w:rPr>
            <w:noProof/>
            <w:webHidden/>
          </w:rPr>
          <w:fldChar w:fldCharType="separate"/>
        </w:r>
        <w:r w:rsidR="00EC7C3B">
          <w:rPr>
            <w:noProof/>
            <w:webHidden/>
          </w:rPr>
          <w:t>58</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14" w:history="1">
        <w:r w:rsidR="003C3232" w:rsidRPr="004D123C">
          <w:rPr>
            <w:rStyle w:val="Hipervnculo"/>
            <w:rFonts w:ascii="Arial Narrow" w:hAnsi="Arial Narrow"/>
            <w:noProof/>
          </w:rPr>
          <w:t>NICSP 33 Adopción por primera vez de las NICSP de base de Acumulación (o Devengo):</w:t>
        </w:r>
        <w:r w:rsidR="003C3232">
          <w:rPr>
            <w:noProof/>
            <w:webHidden/>
          </w:rPr>
          <w:tab/>
        </w:r>
        <w:r w:rsidR="003C3232">
          <w:rPr>
            <w:noProof/>
            <w:webHidden/>
          </w:rPr>
          <w:fldChar w:fldCharType="begin"/>
        </w:r>
        <w:r w:rsidR="003C3232">
          <w:rPr>
            <w:noProof/>
            <w:webHidden/>
          </w:rPr>
          <w:instrText xml:space="preserve"> PAGEREF _Toc74578914 \h </w:instrText>
        </w:r>
        <w:r w:rsidR="003C3232">
          <w:rPr>
            <w:noProof/>
            <w:webHidden/>
          </w:rPr>
        </w:r>
        <w:r w:rsidR="003C3232">
          <w:rPr>
            <w:noProof/>
            <w:webHidden/>
          </w:rPr>
          <w:fldChar w:fldCharType="separate"/>
        </w:r>
        <w:r w:rsidR="00EC7C3B">
          <w:rPr>
            <w:noProof/>
            <w:webHidden/>
          </w:rPr>
          <w:t>59</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15" w:history="1">
        <w:r w:rsidR="003C3232" w:rsidRPr="004D123C">
          <w:rPr>
            <w:rStyle w:val="Hipervnculo"/>
            <w:rFonts w:ascii="Arial Narrow" w:hAnsi="Arial Narrow"/>
            <w:noProof/>
          </w:rPr>
          <w:t>NICSP 34 Estados financieros separados:</w:t>
        </w:r>
        <w:r w:rsidR="003C3232">
          <w:rPr>
            <w:noProof/>
            <w:webHidden/>
          </w:rPr>
          <w:tab/>
        </w:r>
        <w:r w:rsidR="003C3232">
          <w:rPr>
            <w:noProof/>
            <w:webHidden/>
          </w:rPr>
          <w:fldChar w:fldCharType="begin"/>
        </w:r>
        <w:r w:rsidR="003C3232">
          <w:rPr>
            <w:noProof/>
            <w:webHidden/>
          </w:rPr>
          <w:instrText xml:space="preserve"> PAGEREF _Toc74578915 \h </w:instrText>
        </w:r>
        <w:r w:rsidR="003C3232">
          <w:rPr>
            <w:noProof/>
            <w:webHidden/>
          </w:rPr>
        </w:r>
        <w:r w:rsidR="003C3232">
          <w:rPr>
            <w:noProof/>
            <w:webHidden/>
          </w:rPr>
          <w:fldChar w:fldCharType="separate"/>
        </w:r>
        <w:r w:rsidR="00EC7C3B">
          <w:rPr>
            <w:noProof/>
            <w:webHidden/>
          </w:rPr>
          <w:t>61</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16" w:history="1">
        <w:r w:rsidR="003C3232" w:rsidRPr="004D123C">
          <w:rPr>
            <w:rStyle w:val="Hipervnculo"/>
            <w:rFonts w:ascii="Arial Narrow" w:hAnsi="Arial Narrow"/>
            <w:noProof/>
          </w:rPr>
          <w:t>NICSP 35 Estados financieros consolidados:</w:t>
        </w:r>
        <w:r w:rsidR="003C3232">
          <w:rPr>
            <w:noProof/>
            <w:webHidden/>
          </w:rPr>
          <w:tab/>
        </w:r>
        <w:r w:rsidR="003C3232">
          <w:rPr>
            <w:noProof/>
            <w:webHidden/>
          </w:rPr>
          <w:fldChar w:fldCharType="begin"/>
        </w:r>
        <w:r w:rsidR="003C3232">
          <w:rPr>
            <w:noProof/>
            <w:webHidden/>
          </w:rPr>
          <w:instrText xml:space="preserve"> PAGEREF _Toc74578916 \h </w:instrText>
        </w:r>
        <w:r w:rsidR="003C3232">
          <w:rPr>
            <w:noProof/>
            <w:webHidden/>
          </w:rPr>
        </w:r>
        <w:r w:rsidR="003C3232">
          <w:rPr>
            <w:noProof/>
            <w:webHidden/>
          </w:rPr>
          <w:fldChar w:fldCharType="separate"/>
        </w:r>
        <w:r w:rsidR="00EC7C3B">
          <w:rPr>
            <w:noProof/>
            <w:webHidden/>
          </w:rPr>
          <w:t>61</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17" w:history="1">
        <w:r w:rsidR="003C3232" w:rsidRPr="004D123C">
          <w:rPr>
            <w:rStyle w:val="Hipervnculo"/>
            <w:rFonts w:ascii="Arial Narrow" w:hAnsi="Arial Narrow"/>
            <w:noProof/>
          </w:rPr>
          <w:t>NICSP 36 Inversiones en asociadas y negocios conjuntos:</w:t>
        </w:r>
        <w:r w:rsidR="003C3232">
          <w:rPr>
            <w:noProof/>
            <w:webHidden/>
          </w:rPr>
          <w:tab/>
        </w:r>
        <w:r w:rsidR="003C3232">
          <w:rPr>
            <w:noProof/>
            <w:webHidden/>
          </w:rPr>
          <w:fldChar w:fldCharType="begin"/>
        </w:r>
        <w:r w:rsidR="003C3232">
          <w:rPr>
            <w:noProof/>
            <w:webHidden/>
          </w:rPr>
          <w:instrText xml:space="preserve"> PAGEREF _Toc74578917 \h </w:instrText>
        </w:r>
        <w:r w:rsidR="003C3232">
          <w:rPr>
            <w:noProof/>
            <w:webHidden/>
          </w:rPr>
        </w:r>
        <w:r w:rsidR="003C3232">
          <w:rPr>
            <w:noProof/>
            <w:webHidden/>
          </w:rPr>
          <w:fldChar w:fldCharType="separate"/>
        </w:r>
        <w:r w:rsidR="00EC7C3B">
          <w:rPr>
            <w:noProof/>
            <w:webHidden/>
          </w:rPr>
          <w:t>64</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18" w:history="1">
        <w:r w:rsidR="003C3232" w:rsidRPr="004D123C">
          <w:rPr>
            <w:rStyle w:val="Hipervnculo"/>
            <w:rFonts w:ascii="Arial Narrow" w:hAnsi="Arial Narrow"/>
            <w:noProof/>
          </w:rPr>
          <w:t>NICSP 37 Acuerdos conjuntos:</w:t>
        </w:r>
        <w:r w:rsidR="003C3232">
          <w:rPr>
            <w:noProof/>
            <w:webHidden/>
          </w:rPr>
          <w:tab/>
        </w:r>
        <w:r w:rsidR="003C3232">
          <w:rPr>
            <w:noProof/>
            <w:webHidden/>
          </w:rPr>
          <w:fldChar w:fldCharType="begin"/>
        </w:r>
        <w:r w:rsidR="003C3232">
          <w:rPr>
            <w:noProof/>
            <w:webHidden/>
          </w:rPr>
          <w:instrText xml:space="preserve"> PAGEREF _Toc74578918 \h </w:instrText>
        </w:r>
        <w:r w:rsidR="003C3232">
          <w:rPr>
            <w:noProof/>
            <w:webHidden/>
          </w:rPr>
        </w:r>
        <w:r w:rsidR="003C3232">
          <w:rPr>
            <w:noProof/>
            <w:webHidden/>
          </w:rPr>
          <w:fldChar w:fldCharType="separate"/>
        </w:r>
        <w:r w:rsidR="00EC7C3B">
          <w:rPr>
            <w:noProof/>
            <w:webHidden/>
          </w:rPr>
          <w:t>65</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19" w:history="1">
        <w:r w:rsidR="003C3232" w:rsidRPr="004D123C">
          <w:rPr>
            <w:rStyle w:val="Hipervnculo"/>
            <w:rFonts w:ascii="Arial Narrow" w:hAnsi="Arial Narrow"/>
            <w:noProof/>
          </w:rPr>
          <w:t>NICSP 38 Información a Revelar sobre Participaciones en Otras Entidades:</w:t>
        </w:r>
        <w:r w:rsidR="003C3232">
          <w:rPr>
            <w:noProof/>
            <w:webHidden/>
          </w:rPr>
          <w:tab/>
        </w:r>
        <w:r w:rsidR="003C3232">
          <w:rPr>
            <w:noProof/>
            <w:webHidden/>
          </w:rPr>
          <w:fldChar w:fldCharType="begin"/>
        </w:r>
        <w:r w:rsidR="003C3232">
          <w:rPr>
            <w:noProof/>
            <w:webHidden/>
          </w:rPr>
          <w:instrText xml:space="preserve"> PAGEREF _Toc74578919 \h </w:instrText>
        </w:r>
        <w:r w:rsidR="003C3232">
          <w:rPr>
            <w:noProof/>
            <w:webHidden/>
          </w:rPr>
        </w:r>
        <w:r w:rsidR="003C3232">
          <w:rPr>
            <w:noProof/>
            <w:webHidden/>
          </w:rPr>
          <w:fldChar w:fldCharType="separate"/>
        </w:r>
        <w:r w:rsidR="00EC7C3B">
          <w:rPr>
            <w:noProof/>
            <w:webHidden/>
          </w:rPr>
          <w:t>65</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20" w:history="1">
        <w:r w:rsidR="003C3232" w:rsidRPr="004D123C">
          <w:rPr>
            <w:rStyle w:val="Hipervnculo"/>
            <w:rFonts w:ascii="Arial Narrow" w:hAnsi="Arial Narrow"/>
            <w:noProof/>
          </w:rPr>
          <w:t>NICSP 39 Beneficios a los empleados:</w:t>
        </w:r>
        <w:r w:rsidR="003C3232">
          <w:rPr>
            <w:noProof/>
            <w:webHidden/>
          </w:rPr>
          <w:tab/>
        </w:r>
        <w:r w:rsidR="003C3232">
          <w:rPr>
            <w:noProof/>
            <w:webHidden/>
          </w:rPr>
          <w:fldChar w:fldCharType="begin"/>
        </w:r>
        <w:r w:rsidR="003C3232">
          <w:rPr>
            <w:noProof/>
            <w:webHidden/>
          </w:rPr>
          <w:instrText xml:space="preserve"> PAGEREF _Toc74578920 \h </w:instrText>
        </w:r>
        <w:r w:rsidR="003C3232">
          <w:rPr>
            <w:noProof/>
            <w:webHidden/>
          </w:rPr>
        </w:r>
        <w:r w:rsidR="003C3232">
          <w:rPr>
            <w:noProof/>
            <w:webHidden/>
          </w:rPr>
          <w:fldChar w:fldCharType="separate"/>
        </w:r>
        <w:r w:rsidR="00EC7C3B">
          <w:rPr>
            <w:noProof/>
            <w:webHidden/>
          </w:rPr>
          <w:t>66</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21" w:history="1">
        <w:r w:rsidR="003C3232" w:rsidRPr="004D123C">
          <w:rPr>
            <w:rStyle w:val="Hipervnculo"/>
            <w:rFonts w:ascii="Arial Narrow" w:hAnsi="Arial Narrow"/>
            <w:noProof/>
          </w:rPr>
          <w:t>NICSP 40 Combinaciones en el sector público:</w:t>
        </w:r>
        <w:r w:rsidR="003C3232">
          <w:rPr>
            <w:noProof/>
            <w:webHidden/>
          </w:rPr>
          <w:tab/>
        </w:r>
        <w:r w:rsidR="003C3232">
          <w:rPr>
            <w:noProof/>
            <w:webHidden/>
          </w:rPr>
          <w:fldChar w:fldCharType="begin"/>
        </w:r>
        <w:r w:rsidR="003C3232">
          <w:rPr>
            <w:noProof/>
            <w:webHidden/>
          </w:rPr>
          <w:instrText xml:space="preserve"> PAGEREF _Toc74578921 \h </w:instrText>
        </w:r>
        <w:r w:rsidR="003C3232">
          <w:rPr>
            <w:noProof/>
            <w:webHidden/>
          </w:rPr>
        </w:r>
        <w:r w:rsidR="003C3232">
          <w:rPr>
            <w:noProof/>
            <w:webHidden/>
          </w:rPr>
          <w:fldChar w:fldCharType="separate"/>
        </w:r>
        <w:r w:rsidR="00EC7C3B">
          <w:rPr>
            <w:noProof/>
            <w:webHidden/>
          </w:rPr>
          <w:t>68</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8922" w:history="1">
        <w:r w:rsidR="003C3232" w:rsidRPr="004D123C">
          <w:rPr>
            <w:rStyle w:val="Hipervnculo"/>
            <w:rFonts w:ascii="Arial Narrow" w:hAnsi="Arial Narrow"/>
          </w:rPr>
          <w:t>REVELACIONES PARTICULARES</w:t>
        </w:r>
        <w:r w:rsidR="003C3232">
          <w:rPr>
            <w:webHidden/>
          </w:rPr>
          <w:tab/>
        </w:r>
        <w:r w:rsidR="003C3232">
          <w:rPr>
            <w:webHidden/>
          </w:rPr>
          <w:fldChar w:fldCharType="begin"/>
        </w:r>
        <w:r w:rsidR="003C3232">
          <w:rPr>
            <w:webHidden/>
          </w:rPr>
          <w:instrText xml:space="preserve"> PAGEREF _Toc74578922 \h </w:instrText>
        </w:r>
        <w:r w:rsidR="003C3232">
          <w:rPr>
            <w:webHidden/>
          </w:rPr>
        </w:r>
        <w:r w:rsidR="003C3232">
          <w:rPr>
            <w:webHidden/>
          </w:rPr>
          <w:fldChar w:fldCharType="separate"/>
        </w:r>
        <w:r w:rsidR="00EC7C3B">
          <w:rPr>
            <w:webHidden/>
          </w:rPr>
          <w:t>69</w:t>
        </w:r>
        <w:r w:rsidR="003C3232">
          <w:rPr>
            <w:webHidden/>
          </w:rPr>
          <w:fldChar w:fldCharType="end"/>
        </w:r>
      </w:hyperlink>
    </w:p>
    <w:p w:rsidR="003C3232" w:rsidRPr="00AB1FED" w:rsidRDefault="00302C5A">
      <w:pPr>
        <w:pStyle w:val="TDC1"/>
        <w:rPr>
          <w:rFonts w:ascii="Calibri" w:hAnsi="Calibri"/>
          <w:noProof/>
          <w:sz w:val="22"/>
          <w:szCs w:val="22"/>
          <w:lang w:val="es-CR" w:eastAsia="es-CR"/>
        </w:rPr>
      </w:pPr>
      <w:hyperlink w:anchor="_Toc74578923" w:history="1">
        <w:r w:rsidR="003C3232" w:rsidRPr="004D123C">
          <w:rPr>
            <w:rStyle w:val="Hipervnculo"/>
            <w:rFonts w:ascii="Arial Narrow" w:hAnsi="Arial Narrow"/>
            <w:noProof/>
          </w:rPr>
          <w:t>NOTAS CONTABLES A ESTADOS FINANCIEROS</w:t>
        </w:r>
        <w:r w:rsidR="003C3232">
          <w:rPr>
            <w:noProof/>
            <w:webHidden/>
          </w:rPr>
          <w:tab/>
        </w:r>
        <w:r w:rsidR="003C3232">
          <w:rPr>
            <w:noProof/>
            <w:webHidden/>
          </w:rPr>
          <w:fldChar w:fldCharType="begin"/>
        </w:r>
        <w:r w:rsidR="003C3232">
          <w:rPr>
            <w:noProof/>
            <w:webHidden/>
          </w:rPr>
          <w:instrText xml:space="preserve"> PAGEREF _Toc74578923 \h </w:instrText>
        </w:r>
        <w:r w:rsidR="003C3232">
          <w:rPr>
            <w:noProof/>
            <w:webHidden/>
          </w:rPr>
        </w:r>
        <w:r w:rsidR="003C3232">
          <w:rPr>
            <w:noProof/>
            <w:webHidden/>
          </w:rPr>
          <w:fldChar w:fldCharType="separate"/>
        </w:r>
        <w:r w:rsidR="00EC7C3B">
          <w:rPr>
            <w:noProof/>
            <w:webHidden/>
          </w:rPr>
          <w:t>72</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8924" w:history="1">
        <w:r w:rsidR="003C3232" w:rsidRPr="004D123C">
          <w:rPr>
            <w:rStyle w:val="Hipervnculo"/>
            <w:rFonts w:ascii="Arial Narrow" w:hAnsi="Arial Narrow"/>
          </w:rPr>
          <w:t>NOTAS ESTADO DE SITUACION FINANCIERA</w:t>
        </w:r>
        <w:r w:rsidR="003C3232">
          <w:rPr>
            <w:webHidden/>
          </w:rPr>
          <w:tab/>
        </w:r>
        <w:r w:rsidR="003C3232">
          <w:rPr>
            <w:webHidden/>
          </w:rPr>
          <w:fldChar w:fldCharType="begin"/>
        </w:r>
        <w:r w:rsidR="003C3232">
          <w:rPr>
            <w:webHidden/>
          </w:rPr>
          <w:instrText xml:space="preserve"> PAGEREF _Toc74578924 \h </w:instrText>
        </w:r>
        <w:r w:rsidR="003C3232">
          <w:rPr>
            <w:webHidden/>
          </w:rPr>
        </w:r>
        <w:r w:rsidR="003C3232">
          <w:rPr>
            <w:webHidden/>
          </w:rPr>
          <w:fldChar w:fldCharType="separate"/>
        </w:r>
        <w:r w:rsidR="00EC7C3B">
          <w:rPr>
            <w:webHidden/>
          </w:rPr>
          <w:t>73</w:t>
        </w:r>
        <w:r w:rsidR="003C3232">
          <w:rPr>
            <w:webHidden/>
          </w:rPr>
          <w:fldChar w:fldCharType="end"/>
        </w:r>
      </w:hyperlink>
    </w:p>
    <w:p w:rsidR="003C3232" w:rsidRPr="00AB1FED" w:rsidRDefault="00302C5A">
      <w:pPr>
        <w:pStyle w:val="TDC3"/>
        <w:tabs>
          <w:tab w:val="left" w:pos="880"/>
          <w:tab w:val="right" w:leader="dot" w:pos="8830"/>
        </w:tabs>
        <w:rPr>
          <w:noProof/>
          <w:lang w:val="es-CR" w:eastAsia="es-CR"/>
        </w:rPr>
      </w:pPr>
      <w:hyperlink w:anchor="_Toc74578925" w:history="1">
        <w:r w:rsidR="003C3232" w:rsidRPr="004D123C">
          <w:rPr>
            <w:rStyle w:val="Hipervnculo"/>
            <w:rFonts w:ascii="Arial Narrow" w:hAnsi="Arial Narrow"/>
            <w:i/>
            <w:noProof/>
          </w:rPr>
          <w:t>1.</w:t>
        </w:r>
        <w:r w:rsidR="003C3232" w:rsidRPr="00AB1FED">
          <w:rPr>
            <w:noProof/>
            <w:lang w:val="es-CR" w:eastAsia="es-CR"/>
          </w:rPr>
          <w:tab/>
        </w:r>
        <w:r w:rsidR="003C3232" w:rsidRPr="004D123C">
          <w:rPr>
            <w:rStyle w:val="Hipervnculo"/>
            <w:rFonts w:ascii="Arial Narrow" w:hAnsi="Arial Narrow"/>
            <w:i/>
            <w:noProof/>
          </w:rPr>
          <w:t>ACTIVO</w:t>
        </w:r>
        <w:r w:rsidR="003C3232">
          <w:rPr>
            <w:noProof/>
            <w:webHidden/>
          </w:rPr>
          <w:tab/>
        </w:r>
        <w:r w:rsidR="003C3232">
          <w:rPr>
            <w:noProof/>
            <w:webHidden/>
          </w:rPr>
          <w:fldChar w:fldCharType="begin"/>
        </w:r>
        <w:r w:rsidR="003C3232">
          <w:rPr>
            <w:noProof/>
            <w:webHidden/>
          </w:rPr>
          <w:instrText xml:space="preserve"> PAGEREF _Toc74578925 \h </w:instrText>
        </w:r>
        <w:r w:rsidR="003C3232">
          <w:rPr>
            <w:noProof/>
            <w:webHidden/>
          </w:rPr>
        </w:r>
        <w:r w:rsidR="003C3232">
          <w:rPr>
            <w:noProof/>
            <w:webHidden/>
          </w:rPr>
          <w:fldChar w:fldCharType="separate"/>
        </w:r>
        <w:r w:rsidR="00EC7C3B">
          <w:rPr>
            <w:noProof/>
            <w:webHidden/>
          </w:rPr>
          <w:t>73</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26" w:history="1">
        <w:r w:rsidR="003C3232" w:rsidRPr="004D123C">
          <w:rPr>
            <w:rStyle w:val="Hipervnculo"/>
            <w:rFonts w:ascii="Arial Narrow" w:eastAsia="Calibri" w:hAnsi="Arial Narrow"/>
            <w:i/>
            <w:noProof/>
          </w:rPr>
          <w:t>1.1 ACTIVO CORRIENTE</w:t>
        </w:r>
        <w:r w:rsidR="003C3232">
          <w:rPr>
            <w:noProof/>
            <w:webHidden/>
          </w:rPr>
          <w:tab/>
        </w:r>
        <w:r w:rsidR="003C3232">
          <w:rPr>
            <w:noProof/>
            <w:webHidden/>
          </w:rPr>
          <w:fldChar w:fldCharType="begin"/>
        </w:r>
        <w:r w:rsidR="003C3232">
          <w:rPr>
            <w:noProof/>
            <w:webHidden/>
          </w:rPr>
          <w:instrText xml:space="preserve"> PAGEREF _Toc74578926 \h </w:instrText>
        </w:r>
        <w:r w:rsidR="003C3232">
          <w:rPr>
            <w:noProof/>
            <w:webHidden/>
          </w:rPr>
        </w:r>
        <w:r w:rsidR="003C3232">
          <w:rPr>
            <w:noProof/>
            <w:webHidden/>
          </w:rPr>
          <w:fldChar w:fldCharType="separate"/>
        </w:r>
        <w:r w:rsidR="00EC7C3B">
          <w:rPr>
            <w:noProof/>
            <w:webHidden/>
          </w:rPr>
          <w:t>73</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8927" w:history="1">
        <w:r w:rsidR="003C3232" w:rsidRPr="004D123C">
          <w:rPr>
            <w:rStyle w:val="Hipervnculo"/>
            <w:rFonts w:ascii="Arial Narrow" w:hAnsi="Arial Narrow"/>
            <w:b/>
            <w:smallCaps/>
            <w:lang w:eastAsia="es-CR"/>
          </w:rPr>
          <w:t>NOTA N° 3</w:t>
        </w:r>
        <w:r w:rsidR="003C3232">
          <w:rPr>
            <w:webHidden/>
          </w:rPr>
          <w:tab/>
        </w:r>
        <w:r w:rsidR="003C3232">
          <w:rPr>
            <w:webHidden/>
          </w:rPr>
          <w:fldChar w:fldCharType="begin"/>
        </w:r>
        <w:r w:rsidR="003C3232">
          <w:rPr>
            <w:webHidden/>
          </w:rPr>
          <w:instrText xml:space="preserve"> PAGEREF _Toc74578927 \h </w:instrText>
        </w:r>
        <w:r w:rsidR="003C3232">
          <w:rPr>
            <w:webHidden/>
          </w:rPr>
        </w:r>
        <w:r w:rsidR="003C3232">
          <w:rPr>
            <w:webHidden/>
          </w:rPr>
          <w:fldChar w:fldCharType="separate"/>
        </w:r>
        <w:r w:rsidR="00EC7C3B">
          <w:rPr>
            <w:webHidden/>
          </w:rPr>
          <w:t>73</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28" w:history="1">
        <w:r w:rsidR="003C3232" w:rsidRPr="004D123C">
          <w:rPr>
            <w:rStyle w:val="Hipervnculo"/>
            <w:rFonts w:ascii="Arial Narrow" w:hAnsi="Arial Narrow"/>
            <w:b/>
            <w:smallCaps/>
            <w:lang w:eastAsia="es-CR"/>
          </w:rPr>
          <w:t>Efectivo y equivalente de efectivo</w:t>
        </w:r>
        <w:r w:rsidR="003C3232">
          <w:rPr>
            <w:webHidden/>
          </w:rPr>
          <w:tab/>
        </w:r>
        <w:r w:rsidR="003C3232">
          <w:rPr>
            <w:webHidden/>
          </w:rPr>
          <w:fldChar w:fldCharType="begin"/>
        </w:r>
        <w:r w:rsidR="003C3232">
          <w:rPr>
            <w:webHidden/>
          </w:rPr>
          <w:instrText xml:space="preserve"> PAGEREF _Toc74578928 \h </w:instrText>
        </w:r>
        <w:r w:rsidR="003C3232">
          <w:rPr>
            <w:webHidden/>
          </w:rPr>
        </w:r>
        <w:r w:rsidR="003C3232">
          <w:rPr>
            <w:webHidden/>
          </w:rPr>
          <w:fldChar w:fldCharType="separate"/>
        </w:r>
        <w:r w:rsidR="00EC7C3B">
          <w:rPr>
            <w:webHidden/>
          </w:rPr>
          <w:t>73</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29" w:history="1">
        <w:r w:rsidR="003C3232" w:rsidRPr="004D123C">
          <w:rPr>
            <w:rStyle w:val="Hipervnculo"/>
            <w:rFonts w:ascii="Arial Narrow" w:hAnsi="Arial Narrow"/>
            <w:b/>
            <w:smallCaps/>
            <w:lang w:eastAsia="es-CR"/>
          </w:rPr>
          <w:t>NOTA N° 4</w:t>
        </w:r>
        <w:r w:rsidR="003C3232">
          <w:rPr>
            <w:webHidden/>
          </w:rPr>
          <w:tab/>
        </w:r>
        <w:r w:rsidR="003C3232">
          <w:rPr>
            <w:webHidden/>
          </w:rPr>
          <w:fldChar w:fldCharType="begin"/>
        </w:r>
        <w:r w:rsidR="003C3232">
          <w:rPr>
            <w:webHidden/>
          </w:rPr>
          <w:instrText xml:space="preserve"> PAGEREF _Toc74578929 \h </w:instrText>
        </w:r>
        <w:r w:rsidR="003C3232">
          <w:rPr>
            <w:webHidden/>
          </w:rPr>
        </w:r>
        <w:r w:rsidR="003C3232">
          <w:rPr>
            <w:webHidden/>
          </w:rPr>
          <w:fldChar w:fldCharType="separate"/>
        </w:r>
        <w:r w:rsidR="00EC7C3B">
          <w:rPr>
            <w:webHidden/>
          </w:rPr>
          <w:t>75</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30" w:history="1">
        <w:r w:rsidR="003C3232" w:rsidRPr="004D123C">
          <w:rPr>
            <w:rStyle w:val="Hipervnculo"/>
            <w:rFonts w:ascii="Arial Narrow" w:hAnsi="Arial Narrow"/>
            <w:b/>
            <w:smallCaps/>
            <w:lang w:eastAsia="es-CR"/>
          </w:rPr>
          <w:t>Inversiones a corto plazo</w:t>
        </w:r>
        <w:r w:rsidR="003C3232">
          <w:rPr>
            <w:webHidden/>
          </w:rPr>
          <w:tab/>
        </w:r>
        <w:r w:rsidR="003C3232">
          <w:rPr>
            <w:webHidden/>
          </w:rPr>
          <w:fldChar w:fldCharType="begin"/>
        </w:r>
        <w:r w:rsidR="003C3232">
          <w:rPr>
            <w:webHidden/>
          </w:rPr>
          <w:instrText xml:space="preserve"> PAGEREF _Toc74578930 \h </w:instrText>
        </w:r>
        <w:r w:rsidR="003C3232">
          <w:rPr>
            <w:webHidden/>
          </w:rPr>
        </w:r>
        <w:r w:rsidR="003C3232">
          <w:rPr>
            <w:webHidden/>
          </w:rPr>
          <w:fldChar w:fldCharType="separate"/>
        </w:r>
        <w:r w:rsidR="00EC7C3B">
          <w:rPr>
            <w:webHidden/>
          </w:rPr>
          <w:t>75</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31" w:history="1">
        <w:r w:rsidR="003C3232" w:rsidRPr="004D123C">
          <w:rPr>
            <w:rStyle w:val="Hipervnculo"/>
            <w:rFonts w:ascii="Arial Narrow" w:hAnsi="Arial Narrow"/>
            <w:b/>
            <w:smallCaps/>
            <w:lang w:eastAsia="es-CR"/>
          </w:rPr>
          <w:t>NOTA N° 5</w:t>
        </w:r>
        <w:r w:rsidR="003C3232">
          <w:rPr>
            <w:webHidden/>
          </w:rPr>
          <w:tab/>
        </w:r>
        <w:r w:rsidR="003C3232">
          <w:rPr>
            <w:webHidden/>
          </w:rPr>
          <w:fldChar w:fldCharType="begin"/>
        </w:r>
        <w:r w:rsidR="003C3232">
          <w:rPr>
            <w:webHidden/>
          </w:rPr>
          <w:instrText xml:space="preserve"> PAGEREF _Toc74578931 \h </w:instrText>
        </w:r>
        <w:r w:rsidR="003C3232">
          <w:rPr>
            <w:webHidden/>
          </w:rPr>
        </w:r>
        <w:r w:rsidR="003C3232">
          <w:rPr>
            <w:webHidden/>
          </w:rPr>
          <w:fldChar w:fldCharType="separate"/>
        </w:r>
        <w:r w:rsidR="00EC7C3B">
          <w:rPr>
            <w:webHidden/>
          </w:rPr>
          <w:t>76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32" w:history="1">
        <w:r w:rsidR="003C3232" w:rsidRPr="004D123C">
          <w:rPr>
            <w:rStyle w:val="Hipervnculo"/>
            <w:rFonts w:ascii="Arial Narrow" w:hAnsi="Arial Narrow"/>
            <w:b/>
            <w:smallCaps/>
            <w:lang w:eastAsia="es-CR"/>
          </w:rPr>
          <w:t>Cuentas a cobrar corto plazo</w:t>
        </w:r>
        <w:r w:rsidR="003C3232">
          <w:rPr>
            <w:webHidden/>
          </w:rPr>
          <w:tab/>
        </w:r>
        <w:r w:rsidR="003C3232">
          <w:rPr>
            <w:webHidden/>
          </w:rPr>
          <w:fldChar w:fldCharType="begin"/>
        </w:r>
        <w:r w:rsidR="003C3232">
          <w:rPr>
            <w:webHidden/>
          </w:rPr>
          <w:instrText xml:space="preserve"> PAGEREF _Toc74578932 \h </w:instrText>
        </w:r>
        <w:r w:rsidR="003C3232">
          <w:rPr>
            <w:webHidden/>
          </w:rPr>
        </w:r>
        <w:r w:rsidR="003C3232">
          <w:rPr>
            <w:webHidden/>
          </w:rPr>
          <w:fldChar w:fldCharType="separate"/>
        </w:r>
        <w:r w:rsidR="00EC7C3B">
          <w:rPr>
            <w:webHidden/>
          </w:rPr>
          <w:t>76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33" w:history="1">
        <w:r w:rsidR="003C3232" w:rsidRPr="004D123C">
          <w:rPr>
            <w:rStyle w:val="Hipervnculo"/>
            <w:rFonts w:ascii="Arial Narrow" w:hAnsi="Arial Narrow"/>
            <w:b/>
            <w:smallCaps/>
            <w:lang w:eastAsia="es-CR"/>
          </w:rPr>
          <w:t>NOTA N° 6</w:t>
        </w:r>
        <w:r w:rsidR="003C3232">
          <w:rPr>
            <w:webHidden/>
          </w:rPr>
          <w:tab/>
        </w:r>
        <w:r w:rsidR="003C3232">
          <w:rPr>
            <w:webHidden/>
          </w:rPr>
          <w:fldChar w:fldCharType="begin"/>
        </w:r>
        <w:r w:rsidR="003C3232">
          <w:rPr>
            <w:webHidden/>
          </w:rPr>
          <w:instrText xml:space="preserve"> PAGEREF _Toc74578933 \h </w:instrText>
        </w:r>
        <w:r w:rsidR="003C3232">
          <w:rPr>
            <w:webHidden/>
          </w:rPr>
        </w:r>
        <w:r w:rsidR="003C3232">
          <w:rPr>
            <w:webHidden/>
          </w:rPr>
          <w:fldChar w:fldCharType="separate"/>
        </w:r>
        <w:r w:rsidR="00EC7C3B">
          <w:rPr>
            <w:webHidden/>
          </w:rPr>
          <w:t>78</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34" w:history="1">
        <w:r w:rsidR="003C3232" w:rsidRPr="004D123C">
          <w:rPr>
            <w:rStyle w:val="Hipervnculo"/>
            <w:rFonts w:ascii="Arial Narrow" w:hAnsi="Arial Narrow"/>
            <w:b/>
            <w:smallCaps/>
            <w:lang w:eastAsia="es-CR"/>
          </w:rPr>
          <w:t>Inventarios</w:t>
        </w:r>
        <w:r w:rsidR="003C3232">
          <w:rPr>
            <w:webHidden/>
          </w:rPr>
          <w:tab/>
        </w:r>
        <w:r w:rsidR="003C3232">
          <w:rPr>
            <w:webHidden/>
          </w:rPr>
          <w:fldChar w:fldCharType="begin"/>
        </w:r>
        <w:r w:rsidR="003C3232">
          <w:rPr>
            <w:webHidden/>
          </w:rPr>
          <w:instrText xml:space="preserve"> PAGEREF _Toc74578934 \h </w:instrText>
        </w:r>
        <w:r w:rsidR="003C3232">
          <w:rPr>
            <w:webHidden/>
          </w:rPr>
        </w:r>
        <w:r w:rsidR="003C3232">
          <w:rPr>
            <w:webHidden/>
          </w:rPr>
          <w:fldChar w:fldCharType="separate"/>
        </w:r>
        <w:r w:rsidR="00EC7C3B">
          <w:rPr>
            <w:webHidden/>
          </w:rPr>
          <w:t>78</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35" w:history="1">
        <w:r w:rsidR="003C3232" w:rsidRPr="004D123C">
          <w:rPr>
            <w:rStyle w:val="Hipervnculo"/>
            <w:rFonts w:ascii="Arial Narrow" w:hAnsi="Arial Narrow"/>
            <w:b/>
            <w:bCs/>
          </w:rPr>
          <w:t>NOTA N° 7</w:t>
        </w:r>
        <w:r w:rsidR="003C3232">
          <w:rPr>
            <w:webHidden/>
          </w:rPr>
          <w:tab/>
        </w:r>
        <w:r w:rsidR="003C3232">
          <w:rPr>
            <w:webHidden/>
          </w:rPr>
          <w:fldChar w:fldCharType="begin"/>
        </w:r>
        <w:r w:rsidR="003C3232">
          <w:rPr>
            <w:webHidden/>
          </w:rPr>
          <w:instrText xml:space="preserve"> PAGEREF _Toc74578935 \h </w:instrText>
        </w:r>
        <w:r w:rsidR="003C3232">
          <w:rPr>
            <w:webHidden/>
          </w:rPr>
        </w:r>
        <w:r w:rsidR="003C3232">
          <w:rPr>
            <w:webHidden/>
          </w:rPr>
          <w:fldChar w:fldCharType="separate"/>
        </w:r>
        <w:r w:rsidR="00EC7C3B">
          <w:rPr>
            <w:webHidden/>
          </w:rPr>
          <w:t>80</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36" w:history="1">
        <w:r w:rsidR="003C3232" w:rsidRPr="004D123C">
          <w:rPr>
            <w:rStyle w:val="Hipervnculo"/>
            <w:rFonts w:ascii="Arial Narrow" w:hAnsi="Arial Narrow"/>
            <w:b/>
            <w:bCs/>
          </w:rPr>
          <w:t>Otros activos a corto plazo</w:t>
        </w:r>
        <w:r w:rsidR="003C3232">
          <w:rPr>
            <w:webHidden/>
          </w:rPr>
          <w:tab/>
        </w:r>
        <w:r w:rsidR="003C3232">
          <w:rPr>
            <w:webHidden/>
          </w:rPr>
          <w:fldChar w:fldCharType="begin"/>
        </w:r>
        <w:r w:rsidR="003C3232">
          <w:rPr>
            <w:webHidden/>
          </w:rPr>
          <w:instrText xml:space="preserve"> PAGEREF _Toc74578936 \h </w:instrText>
        </w:r>
        <w:r w:rsidR="003C3232">
          <w:rPr>
            <w:webHidden/>
          </w:rPr>
        </w:r>
        <w:r w:rsidR="003C3232">
          <w:rPr>
            <w:webHidden/>
          </w:rPr>
          <w:fldChar w:fldCharType="separate"/>
        </w:r>
        <w:r w:rsidR="00EC7C3B">
          <w:rPr>
            <w:webHidden/>
          </w:rPr>
          <w:t>80</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8937" w:history="1">
        <w:r w:rsidR="003C3232" w:rsidRPr="004D123C">
          <w:rPr>
            <w:rStyle w:val="Hipervnculo"/>
            <w:rFonts w:ascii="Arial Narrow" w:eastAsia="Calibri" w:hAnsi="Arial Narrow"/>
            <w:i/>
            <w:noProof/>
          </w:rPr>
          <w:t>1.2 ACTIVO NO CORRIENTE</w:t>
        </w:r>
        <w:r w:rsidR="003C3232">
          <w:rPr>
            <w:noProof/>
            <w:webHidden/>
          </w:rPr>
          <w:tab/>
        </w:r>
        <w:r w:rsidR="003C3232">
          <w:rPr>
            <w:noProof/>
            <w:webHidden/>
          </w:rPr>
          <w:fldChar w:fldCharType="begin"/>
        </w:r>
        <w:r w:rsidR="003C3232">
          <w:rPr>
            <w:noProof/>
            <w:webHidden/>
          </w:rPr>
          <w:instrText xml:space="preserve"> PAGEREF _Toc74578937 \h </w:instrText>
        </w:r>
        <w:r w:rsidR="003C3232">
          <w:rPr>
            <w:noProof/>
            <w:webHidden/>
          </w:rPr>
        </w:r>
        <w:r w:rsidR="003C3232">
          <w:rPr>
            <w:noProof/>
            <w:webHidden/>
          </w:rPr>
          <w:fldChar w:fldCharType="separate"/>
        </w:r>
        <w:r w:rsidR="00EC7C3B">
          <w:rPr>
            <w:noProof/>
            <w:webHidden/>
          </w:rPr>
          <w:t>81</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8938" w:history="1">
        <w:r w:rsidR="003C3232" w:rsidRPr="004D123C">
          <w:rPr>
            <w:rStyle w:val="Hipervnculo"/>
            <w:rFonts w:ascii="Arial Narrow" w:hAnsi="Arial Narrow"/>
            <w:b/>
            <w:bCs/>
          </w:rPr>
          <w:t>NOTA N° 8</w:t>
        </w:r>
        <w:r w:rsidR="003C3232">
          <w:rPr>
            <w:webHidden/>
          </w:rPr>
          <w:tab/>
        </w:r>
        <w:r w:rsidR="003C3232">
          <w:rPr>
            <w:webHidden/>
          </w:rPr>
          <w:fldChar w:fldCharType="begin"/>
        </w:r>
        <w:r w:rsidR="003C3232">
          <w:rPr>
            <w:webHidden/>
          </w:rPr>
          <w:instrText xml:space="preserve"> PAGEREF _Toc74578938 \h </w:instrText>
        </w:r>
        <w:r w:rsidR="003C3232">
          <w:rPr>
            <w:webHidden/>
          </w:rPr>
        </w:r>
        <w:r w:rsidR="003C3232">
          <w:rPr>
            <w:webHidden/>
          </w:rPr>
          <w:fldChar w:fldCharType="separate"/>
        </w:r>
        <w:r w:rsidR="00EC7C3B">
          <w:rPr>
            <w:webHidden/>
          </w:rPr>
          <w:t>81</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39" w:history="1">
        <w:r w:rsidR="003C3232" w:rsidRPr="004D123C">
          <w:rPr>
            <w:rStyle w:val="Hipervnculo"/>
            <w:rFonts w:ascii="Arial Narrow" w:hAnsi="Arial Narrow"/>
            <w:b/>
            <w:bCs/>
          </w:rPr>
          <w:t>Inversiones a largo plazo</w:t>
        </w:r>
        <w:r w:rsidR="003C3232">
          <w:rPr>
            <w:webHidden/>
          </w:rPr>
          <w:tab/>
        </w:r>
        <w:r w:rsidR="003C3232">
          <w:rPr>
            <w:webHidden/>
          </w:rPr>
          <w:fldChar w:fldCharType="begin"/>
        </w:r>
        <w:r w:rsidR="003C3232">
          <w:rPr>
            <w:webHidden/>
          </w:rPr>
          <w:instrText xml:space="preserve"> PAGEREF _Toc74578939 \h </w:instrText>
        </w:r>
        <w:r w:rsidR="003C3232">
          <w:rPr>
            <w:webHidden/>
          </w:rPr>
        </w:r>
        <w:r w:rsidR="003C3232">
          <w:rPr>
            <w:webHidden/>
          </w:rPr>
          <w:fldChar w:fldCharType="separate"/>
        </w:r>
        <w:r w:rsidR="00EC7C3B">
          <w:rPr>
            <w:webHidden/>
          </w:rPr>
          <w:t>81</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40" w:history="1">
        <w:r w:rsidR="003C3232" w:rsidRPr="004D123C">
          <w:rPr>
            <w:rStyle w:val="Hipervnculo"/>
            <w:rFonts w:ascii="Arial Narrow" w:hAnsi="Arial Narrow"/>
            <w:b/>
            <w:bCs/>
          </w:rPr>
          <w:t>NOTA N° 9</w:t>
        </w:r>
        <w:r w:rsidR="003C3232">
          <w:rPr>
            <w:webHidden/>
          </w:rPr>
          <w:tab/>
        </w:r>
        <w:r w:rsidR="003C3232">
          <w:rPr>
            <w:webHidden/>
          </w:rPr>
          <w:fldChar w:fldCharType="begin"/>
        </w:r>
        <w:r w:rsidR="003C3232">
          <w:rPr>
            <w:webHidden/>
          </w:rPr>
          <w:instrText xml:space="preserve"> PAGEREF _Toc74578940 \h </w:instrText>
        </w:r>
        <w:r w:rsidR="003C3232">
          <w:rPr>
            <w:webHidden/>
          </w:rPr>
        </w:r>
        <w:r w:rsidR="003C3232">
          <w:rPr>
            <w:webHidden/>
          </w:rPr>
          <w:fldChar w:fldCharType="separate"/>
        </w:r>
        <w:r w:rsidR="00EC7C3B">
          <w:rPr>
            <w:webHidden/>
          </w:rPr>
          <w:t>82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41" w:history="1">
        <w:r w:rsidR="003C3232" w:rsidRPr="004D123C">
          <w:rPr>
            <w:rStyle w:val="Hipervnculo"/>
            <w:rFonts w:ascii="Arial Narrow" w:hAnsi="Arial Narrow"/>
            <w:b/>
            <w:bCs/>
          </w:rPr>
          <w:t>Cuentas a cobrar a largo plazo</w:t>
        </w:r>
        <w:r w:rsidR="003C3232">
          <w:rPr>
            <w:webHidden/>
          </w:rPr>
          <w:tab/>
        </w:r>
        <w:r w:rsidR="003C3232">
          <w:rPr>
            <w:webHidden/>
          </w:rPr>
          <w:fldChar w:fldCharType="begin"/>
        </w:r>
        <w:r w:rsidR="003C3232">
          <w:rPr>
            <w:webHidden/>
          </w:rPr>
          <w:instrText xml:space="preserve"> PAGEREF _Toc74578941 \h </w:instrText>
        </w:r>
        <w:r w:rsidR="003C3232">
          <w:rPr>
            <w:webHidden/>
          </w:rPr>
        </w:r>
        <w:r w:rsidR="003C3232">
          <w:rPr>
            <w:webHidden/>
          </w:rPr>
          <w:fldChar w:fldCharType="separate"/>
        </w:r>
        <w:r w:rsidR="00EC7C3B">
          <w:rPr>
            <w:webHidden/>
          </w:rPr>
          <w:t>82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42" w:history="1">
        <w:r w:rsidR="003C3232" w:rsidRPr="004D123C">
          <w:rPr>
            <w:rStyle w:val="Hipervnculo"/>
            <w:rFonts w:ascii="Arial Narrow" w:hAnsi="Arial Narrow"/>
            <w:b/>
            <w:bCs/>
          </w:rPr>
          <w:t>NOTA N° 10</w:t>
        </w:r>
        <w:r w:rsidR="003C3232">
          <w:rPr>
            <w:webHidden/>
          </w:rPr>
          <w:tab/>
        </w:r>
        <w:r w:rsidR="003C3232">
          <w:rPr>
            <w:webHidden/>
          </w:rPr>
          <w:fldChar w:fldCharType="begin"/>
        </w:r>
        <w:r w:rsidR="003C3232">
          <w:rPr>
            <w:webHidden/>
          </w:rPr>
          <w:instrText xml:space="preserve"> PAGEREF _Toc74578942 \h </w:instrText>
        </w:r>
        <w:r w:rsidR="003C3232">
          <w:rPr>
            <w:webHidden/>
          </w:rPr>
        </w:r>
        <w:r w:rsidR="003C3232">
          <w:rPr>
            <w:webHidden/>
          </w:rPr>
          <w:fldChar w:fldCharType="separate"/>
        </w:r>
        <w:r w:rsidR="00EC7C3B">
          <w:rPr>
            <w:webHidden/>
          </w:rPr>
          <w:t>82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43" w:history="1">
        <w:r w:rsidR="003C3232" w:rsidRPr="004D123C">
          <w:rPr>
            <w:rStyle w:val="Hipervnculo"/>
            <w:rFonts w:ascii="Arial Narrow" w:hAnsi="Arial Narrow"/>
            <w:b/>
            <w:bCs/>
          </w:rPr>
          <w:t>Bienes no concesionados</w:t>
        </w:r>
        <w:r w:rsidR="003C3232">
          <w:rPr>
            <w:webHidden/>
          </w:rPr>
          <w:tab/>
        </w:r>
        <w:r w:rsidR="003C3232">
          <w:rPr>
            <w:webHidden/>
          </w:rPr>
          <w:fldChar w:fldCharType="begin"/>
        </w:r>
        <w:r w:rsidR="003C3232">
          <w:rPr>
            <w:webHidden/>
          </w:rPr>
          <w:instrText xml:space="preserve"> PAGEREF _Toc74578943 \h </w:instrText>
        </w:r>
        <w:r w:rsidR="003C3232">
          <w:rPr>
            <w:webHidden/>
          </w:rPr>
        </w:r>
        <w:r w:rsidR="003C3232">
          <w:rPr>
            <w:webHidden/>
          </w:rPr>
          <w:fldChar w:fldCharType="separate"/>
        </w:r>
        <w:r w:rsidR="00EC7C3B">
          <w:rPr>
            <w:webHidden/>
          </w:rPr>
          <w:t>82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44" w:history="1">
        <w:r w:rsidR="003C3232" w:rsidRPr="004D123C">
          <w:rPr>
            <w:rStyle w:val="Hipervnculo"/>
            <w:rFonts w:ascii="Arial Narrow" w:hAnsi="Arial Narrow"/>
            <w:b/>
            <w:bCs/>
          </w:rPr>
          <w:t>NOTA N° 11</w:t>
        </w:r>
        <w:r w:rsidR="003C3232">
          <w:rPr>
            <w:webHidden/>
          </w:rPr>
          <w:tab/>
        </w:r>
        <w:r w:rsidR="003C3232">
          <w:rPr>
            <w:webHidden/>
          </w:rPr>
          <w:fldChar w:fldCharType="begin"/>
        </w:r>
        <w:r w:rsidR="003C3232">
          <w:rPr>
            <w:webHidden/>
          </w:rPr>
          <w:instrText xml:space="preserve"> PAGEREF _Toc74578944 \h </w:instrText>
        </w:r>
        <w:r w:rsidR="003C3232">
          <w:rPr>
            <w:webHidden/>
          </w:rPr>
        </w:r>
        <w:r w:rsidR="003C3232">
          <w:rPr>
            <w:webHidden/>
          </w:rPr>
          <w:fldChar w:fldCharType="separate"/>
        </w:r>
        <w:r w:rsidR="00EC7C3B">
          <w:rPr>
            <w:webHidden/>
          </w:rPr>
          <w:t>134</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45" w:history="1">
        <w:r w:rsidR="003C3232" w:rsidRPr="004D123C">
          <w:rPr>
            <w:rStyle w:val="Hipervnculo"/>
            <w:rFonts w:ascii="Arial Narrow" w:hAnsi="Arial Narrow"/>
            <w:b/>
            <w:bCs/>
          </w:rPr>
          <w:t>Bienes concesionados</w:t>
        </w:r>
        <w:r w:rsidR="003C3232">
          <w:rPr>
            <w:webHidden/>
          </w:rPr>
          <w:tab/>
        </w:r>
        <w:r w:rsidR="003C3232">
          <w:rPr>
            <w:webHidden/>
          </w:rPr>
          <w:fldChar w:fldCharType="begin"/>
        </w:r>
        <w:r w:rsidR="003C3232">
          <w:rPr>
            <w:webHidden/>
          </w:rPr>
          <w:instrText xml:space="preserve"> PAGEREF _Toc74578945 \h </w:instrText>
        </w:r>
        <w:r w:rsidR="003C3232">
          <w:rPr>
            <w:webHidden/>
          </w:rPr>
        </w:r>
        <w:r w:rsidR="003C3232">
          <w:rPr>
            <w:webHidden/>
          </w:rPr>
          <w:fldChar w:fldCharType="separate"/>
        </w:r>
        <w:r w:rsidR="00EC7C3B">
          <w:rPr>
            <w:webHidden/>
          </w:rPr>
          <w:t>134</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46" w:history="1">
        <w:r w:rsidR="003C3232" w:rsidRPr="004D123C">
          <w:rPr>
            <w:rStyle w:val="Hipervnculo"/>
            <w:rFonts w:ascii="Arial Narrow" w:hAnsi="Arial Narrow"/>
            <w:b/>
            <w:bCs/>
          </w:rPr>
          <w:t>NOTA N° 12</w:t>
        </w:r>
        <w:r w:rsidR="003C3232">
          <w:rPr>
            <w:webHidden/>
          </w:rPr>
          <w:tab/>
        </w:r>
        <w:r w:rsidR="003C3232">
          <w:rPr>
            <w:webHidden/>
          </w:rPr>
          <w:fldChar w:fldCharType="begin"/>
        </w:r>
        <w:r w:rsidR="003C3232">
          <w:rPr>
            <w:webHidden/>
          </w:rPr>
          <w:instrText xml:space="preserve"> PAGEREF _Toc74578946 \h </w:instrText>
        </w:r>
        <w:r w:rsidR="003C3232">
          <w:rPr>
            <w:webHidden/>
          </w:rPr>
        </w:r>
        <w:r w:rsidR="003C3232">
          <w:rPr>
            <w:webHidden/>
          </w:rPr>
          <w:fldChar w:fldCharType="separate"/>
        </w:r>
        <w:r w:rsidR="00EC7C3B">
          <w:rPr>
            <w:webHidden/>
          </w:rPr>
          <w:t>136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47" w:history="1">
        <w:r w:rsidR="003C3232" w:rsidRPr="004D123C">
          <w:rPr>
            <w:rStyle w:val="Hipervnculo"/>
            <w:rFonts w:ascii="Arial Narrow" w:hAnsi="Arial Narrow"/>
            <w:b/>
            <w:bCs/>
          </w:rPr>
          <w:t>Inversiones patrimoniales - Método de participación</w:t>
        </w:r>
        <w:r w:rsidR="003C3232">
          <w:rPr>
            <w:webHidden/>
          </w:rPr>
          <w:tab/>
        </w:r>
        <w:r w:rsidR="003C3232">
          <w:rPr>
            <w:webHidden/>
          </w:rPr>
          <w:fldChar w:fldCharType="begin"/>
        </w:r>
        <w:r w:rsidR="003C3232">
          <w:rPr>
            <w:webHidden/>
          </w:rPr>
          <w:instrText xml:space="preserve"> PAGEREF _Toc74578947 \h </w:instrText>
        </w:r>
        <w:r w:rsidR="003C3232">
          <w:rPr>
            <w:webHidden/>
          </w:rPr>
        </w:r>
        <w:r w:rsidR="003C3232">
          <w:rPr>
            <w:webHidden/>
          </w:rPr>
          <w:fldChar w:fldCharType="separate"/>
        </w:r>
        <w:r w:rsidR="00EC7C3B">
          <w:rPr>
            <w:webHidden/>
          </w:rPr>
          <w:t>136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48" w:history="1">
        <w:r w:rsidR="003C3232" w:rsidRPr="004D123C">
          <w:rPr>
            <w:rStyle w:val="Hipervnculo"/>
            <w:rFonts w:ascii="Arial Narrow" w:hAnsi="Arial Narrow"/>
            <w:b/>
            <w:bCs/>
          </w:rPr>
          <w:t>NOTA N° 13</w:t>
        </w:r>
        <w:r w:rsidR="003C3232">
          <w:rPr>
            <w:webHidden/>
          </w:rPr>
          <w:tab/>
        </w:r>
        <w:r w:rsidR="003C3232">
          <w:rPr>
            <w:webHidden/>
          </w:rPr>
          <w:fldChar w:fldCharType="begin"/>
        </w:r>
        <w:r w:rsidR="003C3232">
          <w:rPr>
            <w:webHidden/>
          </w:rPr>
          <w:instrText xml:space="preserve"> PAGEREF _Toc74578948 \h </w:instrText>
        </w:r>
        <w:r w:rsidR="003C3232">
          <w:rPr>
            <w:webHidden/>
          </w:rPr>
        </w:r>
        <w:r w:rsidR="003C3232">
          <w:rPr>
            <w:webHidden/>
          </w:rPr>
          <w:fldChar w:fldCharType="separate"/>
        </w:r>
        <w:r w:rsidR="00EC7C3B">
          <w:rPr>
            <w:webHidden/>
          </w:rPr>
          <w:t>137</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49" w:history="1">
        <w:r w:rsidR="003C3232" w:rsidRPr="004D123C">
          <w:rPr>
            <w:rStyle w:val="Hipervnculo"/>
            <w:rFonts w:ascii="Arial Narrow" w:hAnsi="Arial Narrow"/>
            <w:b/>
            <w:bCs/>
          </w:rPr>
          <w:t>Otros activos a largo plazo</w:t>
        </w:r>
        <w:r w:rsidR="003C3232">
          <w:rPr>
            <w:webHidden/>
          </w:rPr>
          <w:tab/>
        </w:r>
        <w:r w:rsidR="003C3232">
          <w:rPr>
            <w:webHidden/>
          </w:rPr>
          <w:fldChar w:fldCharType="begin"/>
        </w:r>
        <w:r w:rsidR="003C3232">
          <w:rPr>
            <w:webHidden/>
          </w:rPr>
          <w:instrText xml:space="preserve"> PAGEREF _Toc74578949 \h </w:instrText>
        </w:r>
        <w:r w:rsidR="003C3232">
          <w:rPr>
            <w:webHidden/>
          </w:rPr>
        </w:r>
        <w:r w:rsidR="003C3232">
          <w:rPr>
            <w:webHidden/>
          </w:rPr>
          <w:fldChar w:fldCharType="separate"/>
        </w:r>
        <w:r w:rsidR="00EC7C3B">
          <w:rPr>
            <w:webHidden/>
          </w:rPr>
          <w:t>137</w:t>
        </w:r>
        <w:r w:rsidR="003C3232">
          <w:rPr>
            <w:webHidden/>
          </w:rPr>
          <w:fldChar w:fldCharType="end"/>
        </w:r>
      </w:hyperlink>
    </w:p>
    <w:p w:rsidR="003C3232" w:rsidRPr="00AB1FED" w:rsidRDefault="00302C5A">
      <w:pPr>
        <w:pStyle w:val="TDC3"/>
        <w:tabs>
          <w:tab w:val="left" w:pos="880"/>
          <w:tab w:val="right" w:leader="dot" w:pos="8830"/>
        </w:tabs>
        <w:rPr>
          <w:noProof/>
          <w:lang w:val="es-CR" w:eastAsia="es-CR"/>
        </w:rPr>
      </w:pPr>
      <w:hyperlink w:anchor="_Toc74578950" w:history="1">
        <w:r w:rsidR="003C3232" w:rsidRPr="004D123C">
          <w:rPr>
            <w:rStyle w:val="Hipervnculo"/>
            <w:rFonts w:ascii="Arial Narrow" w:hAnsi="Arial Narrow"/>
            <w:i/>
            <w:noProof/>
          </w:rPr>
          <w:t>2.</w:t>
        </w:r>
        <w:r w:rsidR="003C3232" w:rsidRPr="00AB1FED">
          <w:rPr>
            <w:noProof/>
            <w:lang w:val="es-CR" w:eastAsia="es-CR"/>
          </w:rPr>
          <w:tab/>
        </w:r>
        <w:r w:rsidR="003C3232" w:rsidRPr="004D123C">
          <w:rPr>
            <w:rStyle w:val="Hipervnculo"/>
            <w:rFonts w:ascii="Arial Narrow" w:hAnsi="Arial Narrow"/>
            <w:i/>
            <w:noProof/>
          </w:rPr>
          <w:t>PASIVO</w:t>
        </w:r>
        <w:r w:rsidR="003C3232">
          <w:rPr>
            <w:noProof/>
            <w:webHidden/>
          </w:rPr>
          <w:tab/>
        </w:r>
        <w:r w:rsidR="003C3232">
          <w:rPr>
            <w:noProof/>
            <w:webHidden/>
          </w:rPr>
          <w:fldChar w:fldCharType="begin"/>
        </w:r>
        <w:r w:rsidR="003C3232">
          <w:rPr>
            <w:noProof/>
            <w:webHidden/>
          </w:rPr>
          <w:instrText xml:space="preserve"> PAGEREF _Toc74578950 \h </w:instrText>
        </w:r>
        <w:r w:rsidR="003C3232">
          <w:rPr>
            <w:noProof/>
            <w:webHidden/>
          </w:rPr>
        </w:r>
        <w:r w:rsidR="003C3232">
          <w:rPr>
            <w:noProof/>
            <w:webHidden/>
          </w:rPr>
          <w:fldChar w:fldCharType="separate"/>
        </w:r>
        <w:r w:rsidR="00EC7C3B">
          <w:rPr>
            <w:noProof/>
            <w:webHidden/>
          </w:rPr>
          <w:t>139</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51" w:history="1">
        <w:r w:rsidR="003C3232" w:rsidRPr="004D123C">
          <w:rPr>
            <w:rStyle w:val="Hipervnculo"/>
            <w:rFonts w:ascii="Arial Narrow" w:eastAsia="Calibri" w:hAnsi="Arial Narrow"/>
            <w:i/>
            <w:noProof/>
          </w:rPr>
          <w:t>2.1 PASIVO CORRIENTE</w:t>
        </w:r>
        <w:r w:rsidR="003C3232">
          <w:rPr>
            <w:noProof/>
            <w:webHidden/>
          </w:rPr>
          <w:tab/>
        </w:r>
        <w:r w:rsidR="003C3232">
          <w:rPr>
            <w:noProof/>
            <w:webHidden/>
          </w:rPr>
          <w:fldChar w:fldCharType="begin"/>
        </w:r>
        <w:r w:rsidR="003C3232">
          <w:rPr>
            <w:noProof/>
            <w:webHidden/>
          </w:rPr>
          <w:instrText xml:space="preserve"> PAGEREF _Toc74578951 \h </w:instrText>
        </w:r>
        <w:r w:rsidR="003C3232">
          <w:rPr>
            <w:noProof/>
            <w:webHidden/>
          </w:rPr>
        </w:r>
        <w:r w:rsidR="003C3232">
          <w:rPr>
            <w:noProof/>
            <w:webHidden/>
          </w:rPr>
          <w:fldChar w:fldCharType="separate"/>
        </w:r>
        <w:r w:rsidR="00EC7C3B">
          <w:rPr>
            <w:noProof/>
            <w:webHidden/>
          </w:rPr>
          <w:t>139</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8952" w:history="1">
        <w:r w:rsidR="003C3232" w:rsidRPr="004D123C">
          <w:rPr>
            <w:rStyle w:val="Hipervnculo"/>
            <w:rFonts w:ascii="Arial Narrow" w:hAnsi="Arial Narrow"/>
            <w:b/>
            <w:bCs/>
          </w:rPr>
          <w:t>NOTA N° 14</w:t>
        </w:r>
        <w:r w:rsidR="003C3232">
          <w:rPr>
            <w:webHidden/>
          </w:rPr>
          <w:tab/>
        </w:r>
        <w:r w:rsidR="003C3232">
          <w:rPr>
            <w:webHidden/>
          </w:rPr>
          <w:fldChar w:fldCharType="begin"/>
        </w:r>
        <w:r w:rsidR="003C3232">
          <w:rPr>
            <w:webHidden/>
          </w:rPr>
          <w:instrText xml:space="preserve"> PAGEREF _Toc74578952 \h </w:instrText>
        </w:r>
        <w:r w:rsidR="003C3232">
          <w:rPr>
            <w:webHidden/>
          </w:rPr>
        </w:r>
        <w:r w:rsidR="003C3232">
          <w:rPr>
            <w:webHidden/>
          </w:rPr>
          <w:fldChar w:fldCharType="separate"/>
        </w:r>
        <w:r w:rsidR="00EC7C3B">
          <w:rPr>
            <w:webHidden/>
          </w:rPr>
          <w:t>139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53" w:history="1">
        <w:r w:rsidR="003C3232" w:rsidRPr="004D123C">
          <w:rPr>
            <w:rStyle w:val="Hipervnculo"/>
            <w:rFonts w:ascii="Arial Narrow" w:hAnsi="Arial Narrow"/>
            <w:b/>
            <w:bCs/>
          </w:rPr>
          <w:t>Deudas a corto plazo</w:t>
        </w:r>
        <w:r w:rsidR="003C3232">
          <w:rPr>
            <w:webHidden/>
          </w:rPr>
          <w:tab/>
        </w:r>
        <w:r w:rsidR="003C3232">
          <w:rPr>
            <w:webHidden/>
          </w:rPr>
          <w:fldChar w:fldCharType="begin"/>
        </w:r>
        <w:r w:rsidR="003C3232">
          <w:rPr>
            <w:webHidden/>
          </w:rPr>
          <w:instrText xml:space="preserve"> PAGEREF _Toc74578953 \h </w:instrText>
        </w:r>
        <w:r w:rsidR="003C3232">
          <w:rPr>
            <w:webHidden/>
          </w:rPr>
        </w:r>
        <w:r w:rsidR="003C3232">
          <w:rPr>
            <w:webHidden/>
          </w:rPr>
          <w:fldChar w:fldCharType="separate"/>
        </w:r>
        <w:r w:rsidR="00EC7C3B">
          <w:rPr>
            <w:webHidden/>
          </w:rPr>
          <w:t>139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54" w:history="1">
        <w:r w:rsidR="003C3232" w:rsidRPr="004D123C">
          <w:rPr>
            <w:rStyle w:val="Hipervnculo"/>
            <w:rFonts w:ascii="Arial Narrow" w:hAnsi="Arial Narrow"/>
            <w:b/>
            <w:bCs/>
          </w:rPr>
          <w:t>NOTA N° 15</w:t>
        </w:r>
        <w:r w:rsidR="003C3232">
          <w:rPr>
            <w:webHidden/>
          </w:rPr>
          <w:tab/>
        </w:r>
        <w:r w:rsidR="003C3232">
          <w:rPr>
            <w:webHidden/>
          </w:rPr>
          <w:fldChar w:fldCharType="begin"/>
        </w:r>
        <w:r w:rsidR="003C3232">
          <w:rPr>
            <w:webHidden/>
          </w:rPr>
          <w:instrText xml:space="preserve"> PAGEREF _Toc74578954 \h </w:instrText>
        </w:r>
        <w:r w:rsidR="003C3232">
          <w:rPr>
            <w:webHidden/>
          </w:rPr>
        </w:r>
        <w:r w:rsidR="003C3232">
          <w:rPr>
            <w:webHidden/>
          </w:rPr>
          <w:fldChar w:fldCharType="separate"/>
        </w:r>
        <w:r w:rsidR="00EC7C3B">
          <w:rPr>
            <w:webHidden/>
          </w:rPr>
          <w:t>141</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55" w:history="1">
        <w:r w:rsidR="003C3232" w:rsidRPr="004D123C">
          <w:rPr>
            <w:rStyle w:val="Hipervnculo"/>
            <w:rFonts w:ascii="Arial Narrow" w:hAnsi="Arial Narrow"/>
            <w:b/>
            <w:bCs/>
          </w:rPr>
          <w:t>Endeudamiento público a corto plazo</w:t>
        </w:r>
        <w:r w:rsidR="003C3232">
          <w:rPr>
            <w:webHidden/>
          </w:rPr>
          <w:tab/>
        </w:r>
        <w:r w:rsidR="003C3232">
          <w:rPr>
            <w:webHidden/>
          </w:rPr>
          <w:fldChar w:fldCharType="begin"/>
        </w:r>
        <w:r w:rsidR="003C3232">
          <w:rPr>
            <w:webHidden/>
          </w:rPr>
          <w:instrText xml:space="preserve"> PAGEREF _Toc74578955 \h </w:instrText>
        </w:r>
        <w:r w:rsidR="003C3232">
          <w:rPr>
            <w:webHidden/>
          </w:rPr>
        </w:r>
        <w:r w:rsidR="003C3232">
          <w:rPr>
            <w:webHidden/>
          </w:rPr>
          <w:fldChar w:fldCharType="separate"/>
        </w:r>
        <w:r w:rsidR="00EC7C3B">
          <w:rPr>
            <w:webHidden/>
          </w:rPr>
          <w:t>141</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56" w:history="1">
        <w:r w:rsidR="003C3232" w:rsidRPr="004D123C">
          <w:rPr>
            <w:rStyle w:val="Hipervnculo"/>
            <w:rFonts w:ascii="Arial Narrow" w:hAnsi="Arial Narrow"/>
            <w:b/>
            <w:bCs/>
          </w:rPr>
          <w:t>NOTA N° 16</w:t>
        </w:r>
        <w:r w:rsidR="003C3232">
          <w:rPr>
            <w:webHidden/>
          </w:rPr>
          <w:tab/>
        </w:r>
        <w:r w:rsidR="003C3232">
          <w:rPr>
            <w:webHidden/>
          </w:rPr>
          <w:fldChar w:fldCharType="begin"/>
        </w:r>
        <w:r w:rsidR="003C3232">
          <w:rPr>
            <w:webHidden/>
          </w:rPr>
          <w:instrText xml:space="preserve"> PAGEREF _Toc74578956 \h </w:instrText>
        </w:r>
        <w:r w:rsidR="003C3232">
          <w:rPr>
            <w:webHidden/>
          </w:rPr>
        </w:r>
        <w:r w:rsidR="003C3232">
          <w:rPr>
            <w:webHidden/>
          </w:rPr>
          <w:fldChar w:fldCharType="separate"/>
        </w:r>
        <w:r w:rsidR="00EC7C3B">
          <w:rPr>
            <w:webHidden/>
          </w:rPr>
          <w:t>142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57" w:history="1">
        <w:r w:rsidR="003C3232" w:rsidRPr="004D123C">
          <w:rPr>
            <w:rStyle w:val="Hipervnculo"/>
            <w:rFonts w:ascii="Arial Narrow" w:hAnsi="Arial Narrow"/>
            <w:b/>
            <w:bCs/>
          </w:rPr>
          <w:t>Fondos de terceros y en garantía</w:t>
        </w:r>
        <w:r w:rsidR="003C3232">
          <w:rPr>
            <w:webHidden/>
          </w:rPr>
          <w:tab/>
        </w:r>
        <w:r w:rsidR="003C3232">
          <w:rPr>
            <w:webHidden/>
          </w:rPr>
          <w:fldChar w:fldCharType="begin"/>
        </w:r>
        <w:r w:rsidR="003C3232">
          <w:rPr>
            <w:webHidden/>
          </w:rPr>
          <w:instrText xml:space="preserve"> PAGEREF _Toc74578957 \h </w:instrText>
        </w:r>
        <w:r w:rsidR="003C3232">
          <w:rPr>
            <w:webHidden/>
          </w:rPr>
        </w:r>
        <w:r w:rsidR="003C3232">
          <w:rPr>
            <w:webHidden/>
          </w:rPr>
          <w:fldChar w:fldCharType="separate"/>
        </w:r>
        <w:r w:rsidR="00EC7C3B">
          <w:rPr>
            <w:webHidden/>
          </w:rPr>
          <w:t>142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58" w:history="1">
        <w:r w:rsidR="003C3232" w:rsidRPr="004D123C">
          <w:rPr>
            <w:rStyle w:val="Hipervnculo"/>
            <w:rFonts w:ascii="Arial Narrow" w:hAnsi="Arial Narrow"/>
            <w:b/>
            <w:bCs/>
          </w:rPr>
          <w:t>NOTA N° 17</w:t>
        </w:r>
        <w:r w:rsidR="003C3232">
          <w:rPr>
            <w:webHidden/>
          </w:rPr>
          <w:tab/>
        </w:r>
        <w:r w:rsidR="003C3232">
          <w:rPr>
            <w:webHidden/>
          </w:rPr>
          <w:fldChar w:fldCharType="begin"/>
        </w:r>
        <w:r w:rsidR="003C3232">
          <w:rPr>
            <w:webHidden/>
          </w:rPr>
          <w:instrText xml:space="preserve"> PAGEREF _Toc74578958 \h </w:instrText>
        </w:r>
        <w:r w:rsidR="003C3232">
          <w:rPr>
            <w:webHidden/>
          </w:rPr>
        </w:r>
        <w:r w:rsidR="003C3232">
          <w:rPr>
            <w:webHidden/>
          </w:rPr>
          <w:fldChar w:fldCharType="separate"/>
        </w:r>
        <w:r w:rsidR="00EC7C3B">
          <w:rPr>
            <w:webHidden/>
          </w:rPr>
          <w:t>144</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59" w:history="1">
        <w:r w:rsidR="003C3232" w:rsidRPr="004D123C">
          <w:rPr>
            <w:rStyle w:val="Hipervnculo"/>
            <w:rFonts w:ascii="Arial Narrow" w:hAnsi="Arial Narrow"/>
            <w:b/>
            <w:bCs/>
          </w:rPr>
          <w:t>Provisiones y reservas técnicas a corto plazo</w:t>
        </w:r>
        <w:r w:rsidR="003C3232">
          <w:rPr>
            <w:webHidden/>
          </w:rPr>
          <w:tab/>
        </w:r>
        <w:r w:rsidR="003C3232">
          <w:rPr>
            <w:webHidden/>
          </w:rPr>
          <w:fldChar w:fldCharType="begin"/>
        </w:r>
        <w:r w:rsidR="003C3232">
          <w:rPr>
            <w:webHidden/>
          </w:rPr>
          <w:instrText xml:space="preserve"> PAGEREF _Toc74578959 \h </w:instrText>
        </w:r>
        <w:r w:rsidR="003C3232">
          <w:rPr>
            <w:webHidden/>
          </w:rPr>
        </w:r>
        <w:r w:rsidR="003C3232">
          <w:rPr>
            <w:webHidden/>
          </w:rPr>
          <w:fldChar w:fldCharType="separate"/>
        </w:r>
        <w:r w:rsidR="00EC7C3B">
          <w:rPr>
            <w:webHidden/>
          </w:rPr>
          <w:t>144</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60" w:history="1">
        <w:r w:rsidR="003C3232" w:rsidRPr="004D123C">
          <w:rPr>
            <w:rStyle w:val="Hipervnculo"/>
            <w:rFonts w:ascii="Arial Narrow" w:hAnsi="Arial Narrow"/>
            <w:b/>
            <w:bCs/>
          </w:rPr>
          <w:t>NOTA N° 18</w:t>
        </w:r>
        <w:r w:rsidR="003C3232">
          <w:rPr>
            <w:webHidden/>
          </w:rPr>
          <w:tab/>
        </w:r>
        <w:r w:rsidR="003C3232">
          <w:rPr>
            <w:webHidden/>
          </w:rPr>
          <w:fldChar w:fldCharType="begin"/>
        </w:r>
        <w:r w:rsidR="003C3232">
          <w:rPr>
            <w:webHidden/>
          </w:rPr>
          <w:instrText xml:space="preserve"> PAGEREF _Toc74578960 \h </w:instrText>
        </w:r>
        <w:r w:rsidR="003C3232">
          <w:rPr>
            <w:webHidden/>
          </w:rPr>
        </w:r>
        <w:r w:rsidR="003C3232">
          <w:rPr>
            <w:webHidden/>
          </w:rPr>
          <w:fldChar w:fldCharType="separate"/>
        </w:r>
        <w:r w:rsidR="00EC7C3B">
          <w:rPr>
            <w:webHidden/>
          </w:rPr>
          <w:t>144</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61" w:history="1">
        <w:r w:rsidR="003C3232" w:rsidRPr="004D123C">
          <w:rPr>
            <w:rStyle w:val="Hipervnculo"/>
            <w:rFonts w:ascii="Arial Narrow" w:hAnsi="Arial Narrow"/>
            <w:b/>
            <w:bCs/>
          </w:rPr>
          <w:t>Otros pasivos a corto plazo</w:t>
        </w:r>
        <w:r w:rsidR="003C3232">
          <w:rPr>
            <w:webHidden/>
          </w:rPr>
          <w:tab/>
        </w:r>
        <w:r w:rsidR="003C3232">
          <w:rPr>
            <w:webHidden/>
          </w:rPr>
          <w:fldChar w:fldCharType="begin"/>
        </w:r>
        <w:r w:rsidR="003C3232">
          <w:rPr>
            <w:webHidden/>
          </w:rPr>
          <w:instrText xml:space="preserve"> PAGEREF _Toc74578961 \h </w:instrText>
        </w:r>
        <w:r w:rsidR="003C3232">
          <w:rPr>
            <w:webHidden/>
          </w:rPr>
        </w:r>
        <w:r w:rsidR="003C3232">
          <w:rPr>
            <w:webHidden/>
          </w:rPr>
          <w:fldChar w:fldCharType="separate"/>
        </w:r>
        <w:r w:rsidR="00EC7C3B">
          <w:rPr>
            <w:webHidden/>
          </w:rPr>
          <w:t>144</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8962" w:history="1">
        <w:r w:rsidR="003C3232" w:rsidRPr="004D123C">
          <w:rPr>
            <w:rStyle w:val="Hipervnculo"/>
            <w:rFonts w:ascii="Arial Narrow" w:eastAsia="Calibri" w:hAnsi="Arial Narrow"/>
            <w:i/>
            <w:noProof/>
          </w:rPr>
          <w:t>2.2 PASIVO NO CORRIENTE</w:t>
        </w:r>
        <w:r w:rsidR="003C3232">
          <w:rPr>
            <w:noProof/>
            <w:webHidden/>
          </w:rPr>
          <w:tab/>
        </w:r>
        <w:r w:rsidR="003C3232">
          <w:rPr>
            <w:noProof/>
            <w:webHidden/>
          </w:rPr>
          <w:fldChar w:fldCharType="begin"/>
        </w:r>
        <w:r w:rsidR="003C3232">
          <w:rPr>
            <w:noProof/>
            <w:webHidden/>
          </w:rPr>
          <w:instrText xml:space="preserve"> PAGEREF _Toc74578962 \h </w:instrText>
        </w:r>
        <w:r w:rsidR="003C3232">
          <w:rPr>
            <w:noProof/>
            <w:webHidden/>
          </w:rPr>
        </w:r>
        <w:r w:rsidR="003C3232">
          <w:rPr>
            <w:noProof/>
            <w:webHidden/>
          </w:rPr>
          <w:fldChar w:fldCharType="separate"/>
        </w:r>
        <w:r w:rsidR="00EC7C3B">
          <w:rPr>
            <w:noProof/>
            <w:webHidden/>
          </w:rPr>
          <w:t>145</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8963" w:history="1">
        <w:r w:rsidR="003C3232" w:rsidRPr="004D123C">
          <w:rPr>
            <w:rStyle w:val="Hipervnculo"/>
            <w:rFonts w:ascii="Arial Narrow" w:hAnsi="Arial Narrow"/>
            <w:b/>
            <w:bCs/>
          </w:rPr>
          <w:t>NOTA N° 19</w:t>
        </w:r>
        <w:r w:rsidR="003C3232">
          <w:rPr>
            <w:webHidden/>
          </w:rPr>
          <w:tab/>
        </w:r>
        <w:r w:rsidR="003C3232">
          <w:rPr>
            <w:webHidden/>
          </w:rPr>
          <w:fldChar w:fldCharType="begin"/>
        </w:r>
        <w:r w:rsidR="003C3232">
          <w:rPr>
            <w:webHidden/>
          </w:rPr>
          <w:instrText xml:space="preserve"> PAGEREF _Toc74578963 \h </w:instrText>
        </w:r>
        <w:r w:rsidR="003C3232">
          <w:rPr>
            <w:webHidden/>
          </w:rPr>
        </w:r>
        <w:r w:rsidR="003C3232">
          <w:rPr>
            <w:webHidden/>
          </w:rPr>
          <w:fldChar w:fldCharType="separate"/>
        </w:r>
        <w:r w:rsidR="00EC7C3B">
          <w:rPr>
            <w:webHidden/>
          </w:rPr>
          <w:t>145</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64" w:history="1">
        <w:r w:rsidR="003C3232" w:rsidRPr="004D123C">
          <w:rPr>
            <w:rStyle w:val="Hipervnculo"/>
            <w:rFonts w:ascii="Arial Narrow" w:hAnsi="Arial Narrow"/>
            <w:b/>
            <w:bCs/>
          </w:rPr>
          <w:t>Deudas a largo plazo</w:t>
        </w:r>
        <w:r w:rsidR="003C3232">
          <w:rPr>
            <w:webHidden/>
          </w:rPr>
          <w:tab/>
        </w:r>
        <w:r w:rsidR="003C3232">
          <w:rPr>
            <w:webHidden/>
          </w:rPr>
          <w:fldChar w:fldCharType="begin"/>
        </w:r>
        <w:r w:rsidR="003C3232">
          <w:rPr>
            <w:webHidden/>
          </w:rPr>
          <w:instrText xml:space="preserve"> PAGEREF _Toc74578964 \h </w:instrText>
        </w:r>
        <w:r w:rsidR="003C3232">
          <w:rPr>
            <w:webHidden/>
          </w:rPr>
        </w:r>
        <w:r w:rsidR="003C3232">
          <w:rPr>
            <w:webHidden/>
          </w:rPr>
          <w:fldChar w:fldCharType="separate"/>
        </w:r>
        <w:r w:rsidR="00EC7C3B">
          <w:rPr>
            <w:webHidden/>
          </w:rPr>
          <w:t>145</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65" w:history="1">
        <w:r w:rsidR="003C3232" w:rsidRPr="004D123C">
          <w:rPr>
            <w:rStyle w:val="Hipervnculo"/>
            <w:rFonts w:ascii="Arial Narrow" w:hAnsi="Arial Narrow"/>
            <w:b/>
            <w:bCs/>
          </w:rPr>
          <w:t>NOTA N° 20</w:t>
        </w:r>
        <w:r w:rsidR="003C3232">
          <w:rPr>
            <w:webHidden/>
          </w:rPr>
          <w:tab/>
        </w:r>
        <w:r w:rsidR="003C3232">
          <w:rPr>
            <w:webHidden/>
          </w:rPr>
          <w:fldChar w:fldCharType="begin"/>
        </w:r>
        <w:r w:rsidR="003C3232">
          <w:rPr>
            <w:webHidden/>
          </w:rPr>
          <w:instrText xml:space="preserve"> PAGEREF _Toc74578965 \h </w:instrText>
        </w:r>
        <w:r w:rsidR="003C3232">
          <w:rPr>
            <w:webHidden/>
          </w:rPr>
        </w:r>
        <w:r w:rsidR="003C3232">
          <w:rPr>
            <w:webHidden/>
          </w:rPr>
          <w:fldChar w:fldCharType="separate"/>
        </w:r>
        <w:r w:rsidR="00EC7C3B">
          <w:rPr>
            <w:webHidden/>
          </w:rPr>
          <w:t>146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66" w:history="1">
        <w:r w:rsidR="003C3232" w:rsidRPr="004D123C">
          <w:rPr>
            <w:rStyle w:val="Hipervnculo"/>
            <w:rFonts w:ascii="Arial Narrow" w:hAnsi="Arial Narrow"/>
            <w:b/>
            <w:bCs/>
          </w:rPr>
          <w:t>Endeudamiento público a largo plazo</w:t>
        </w:r>
        <w:r w:rsidR="003C3232">
          <w:rPr>
            <w:webHidden/>
          </w:rPr>
          <w:tab/>
        </w:r>
        <w:r w:rsidR="003C3232">
          <w:rPr>
            <w:webHidden/>
          </w:rPr>
          <w:fldChar w:fldCharType="begin"/>
        </w:r>
        <w:r w:rsidR="003C3232">
          <w:rPr>
            <w:webHidden/>
          </w:rPr>
          <w:instrText xml:space="preserve"> PAGEREF _Toc74578966 \h </w:instrText>
        </w:r>
        <w:r w:rsidR="003C3232">
          <w:rPr>
            <w:webHidden/>
          </w:rPr>
        </w:r>
        <w:r w:rsidR="003C3232">
          <w:rPr>
            <w:webHidden/>
          </w:rPr>
          <w:fldChar w:fldCharType="separate"/>
        </w:r>
        <w:r w:rsidR="00EC7C3B">
          <w:rPr>
            <w:webHidden/>
          </w:rPr>
          <w:t>146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67" w:history="1">
        <w:r w:rsidR="003C3232" w:rsidRPr="004D123C">
          <w:rPr>
            <w:rStyle w:val="Hipervnculo"/>
            <w:rFonts w:ascii="Arial Narrow" w:hAnsi="Arial Narrow"/>
            <w:b/>
            <w:bCs/>
          </w:rPr>
          <w:t>NOTA N° 21</w:t>
        </w:r>
        <w:r w:rsidR="003C3232">
          <w:rPr>
            <w:webHidden/>
          </w:rPr>
          <w:tab/>
        </w:r>
        <w:r w:rsidR="003C3232">
          <w:rPr>
            <w:webHidden/>
          </w:rPr>
          <w:fldChar w:fldCharType="begin"/>
        </w:r>
        <w:r w:rsidR="003C3232">
          <w:rPr>
            <w:webHidden/>
          </w:rPr>
          <w:instrText xml:space="preserve"> PAGEREF _Toc74578967 \h </w:instrText>
        </w:r>
        <w:r w:rsidR="003C3232">
          <w:rPr>
            <w:webHidden/>
          </w:rPr>
        </w:r>
        <w:r w:rsidR="003C3232">
          <w:rPr>
            <w:webHidden/>
          </w:rPr>
          <w:fldChar w:fldCharType="separate"/>
        </w:r>
        <w:r w:rsidR="00EC7C3B">
          <w:rPr>
            <w:webHidden/>
          </w:rPr>
          <w:t>146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68" w:history="1">
        <w:r w:rsidR="003C3232" w:rsidRPr="004D123C">
          <w:rPr>
            <w:rStyle w:val="Hipervnculo"/>
            <w:rFonts w:ascii="Arial Narrow" w:hAnsi="Arial Narrow"/>
            <w:b/>
            <w:bCs/>
          </w:rPr>
          <w:t>Fondos de terceros y en garantía</w:t>
        </w:r>
        <w:r w:rsidR="003C3232">
          <w:rPr>
            <w:webHidden/>
          </w:rPr>
          <w:tab/>
        </w:r>
        <w:r w:rsidR="003C3232">
          <w:rPr>
            <w:webHidden/>
          </w:rPr>
          <w:fldChar w:fldCharType="begin"/>
        </w:r>
        <w:r w:rsidR="003C3232">
          <w:rPr>
            <w:webHidden/>
          </w:rPr>
          <w:instrText xml:space="preserve"> PAGEREF _Toc74578968 \h </w:instrText>
        </w:r>
        <w:r w:rsidR="003C3232">
          <w:rPr>
            <w:webHidden/>
          </w:rPr>
        </w:r>
        <w:r w:rsidR="003C3232">
          <w:rPr>
            <w:webHidden/>
          </w:rPr>
          <w:fldChar w:fldCharType="separate"/>
        </w:r>
        <w:r w:rsidR="00EC7C3B">
          <w:rPr>
            <w:webHidden/>
          </w:rPr>
          <w:t>146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69" w:history="1">
        <w:r w:rsidR="003C3232" w:rsidRPr="004D123C">
          <w:rPr>
            <w:rStyle w:val="Hipervnculo"/>
            <w:rFonts w:ascii="Arial Narrow" w:hAnsi="Arial Narrow"/>
            <w:b/>
            <w:bCs/>
          </w:rPr>
          <w:t>NOTA N° 22</w:t>
        </w:r>
        <w:r w:rsidR="003C3232">
          <w:rPr>
            <w:webHidden/>
          </w:rPr>
          <w:tab/>
        </w:r>
        <w:r w:rsidR="003C3232">
          <w:rPr>
            <w:webHidden/>
          </w:rPr>
          <w:fldChar w:fldCharType="begin"/>
        </w:r>
        <w:r w:rsidR="003C3232">
          <w:rPr>
            <w:webHidden/>
          </w:rPr>
          <w:instrText xml:space="preserve"> PAGEREF _Toc74578969 \h </w:instrText>
        </w:r>
        <w:r w:rsidR="003C3232">
          <w:rPr>
            <w:webHidden/>
          </w:rPr>
        </w:r>
        <w:r w:rsidR="003C3232">
          <w:rPr>
            <w:webHidden/>
          </w:rPr>
          <w:fldChar w:fldCharType="separate"/>
        </w:r>
        <w:r w:rsidR="00EC7C3B">
          <w:rPr>
            <w:webHidden/>
          </w:rPr>
          <w:t>147</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70" w:history="1">
        <w:r w:rsidR="003C3232" w:rsidRPr="004D123C">
          <w:rPr>
            <w:rStyle w:val="Hipervnculo"/>
            <w:rFonts w:ascii="Arial Narrow" w:hAnsi="Arial Narrow"/>
            <w:b/>
            <w:bCs/>
          </w:rPr>
          <w:t>Provisiones y reservas técnicas a largo plazo</w:t>
        </w:r>
        <w:r w:rsidR="003C3232">
          <w:rPr>
            <w:webHidden/>
          </w:rPr>
          <w:tab/>
        </w:r>
        <w:r w:rsidR="003C3232">
          <w:rPr>
            <w:webHidden/>
          </w:rPr>
          <w:fldChar w:fldCharType="begin"/>
        </w:r>
        <w:r w:rsidR="003C3232">
          <w:rPr>
            <w:webHidden/>
          </w:rPr>
          <w:instrText xml:space="preserve"> PAGEREF _Toc74578970 \h </w:instrText>
        </w:r>
        <w:r w:rsidR="003C3232">
          <w:rPr>
            <w:webHidden/>
          </w:rPr>
        </w:r>
        <w:r w:rsidR="003C3232">
          <w:rPr>
            <w:webHidden/>
          </w:rPr>
          <w:fldChar w:fldCharType="separate"/>
        </w:r>
        <w:r w:rsidR="00EC7C3B">
          <w:rPr>
            <w:webHidden/>
          </w:rPr>
          <w:t>147</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71" w:history="1">
        <w:r w:rsidR="003C3232" w:rsidRPr="004D123C">
          <w:rPr>
            <w:rStyle w:val="Hipervnculo"/>
            <w:rFonts w:ascii="Arial Narrow" w:hAnsi="Arial Narrow"/>
            <w:b/>
            <w:bCs/>
          </w:rPr>
          <w:t>NOTA N° 23</w:t>
        </w:r>
        <w:r w:rsidR="003C3232">
          <w:rPr>
            <w:webHidden/>
          </w:rPr>
          <w:tab/>
        </w:r>
        <w:r w:rsidR="003C3232">
          <w:rPr>
            <w:webHidden/>
          </w:rPr>
          <w:fldChar w:fldCharType="begin"/>
        </w:r>
        <w:r w:rsidR="003C3232">
          <w:rPr>
            <w:webHidden/>
          </w:rPr>
          <w:instrText xml:space="preserve"> PAGEREF _Toc74578971 \h </w:instrText>
        </w:r>
        <w:r w:rsidR="003C3232">
          <w:rPr>
            <w:webHidden/>
          </w:rPr>
        </w:r>
        <w:r w:rsidR="003C3232">
          <w:rPr>
            <w:webHidden/>
          </w:rPr>
          <w:fldChar w:fldCharType="separate"/>
        </w:r>
        <w:r w:rsidR="00EC7C3B">
          <w:rPr>
            <w:webHidden/>
          </w:rPr>
          <w:t>148</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72" w:history="1">
        <w:r w:rsidR="003C3232" w:rsidRPr="004D123C">
          <w:rPr>
            <w:rStyle w:val="Hipervnculo"/>
            <w:rFonts w:ascii="Arial Narrow" w:hAnsi="Arial Narrow"/>
            <w:b/>
            <w:bCs/>
          </w:rPr>
          <w:t>Otros pasivos a largo plazo</w:t>
        </w:r>
        <w:r w:rsidR="003C3232">
          <w:rPr>
            <w:webHidden/>
          </w:rPr>
          <w:tab/>
        </w:r>
        <w:r w:rsidR="003C3232">
          <w:rPr>
            <w:webHidden/>
          </w:rPr>
          <w:fldChar w:fldCharType="begin"/>
        </w:r>
        <w:r w:rsidR="003C3232">
          <w:rPr>
            <w:webHidden/>
          </w:rPr>
          <w:instrText xml:space="preserve"> PAGEREF _Toc74578972 \h </w:instrText>
        </w:r>
        <w:r w:rsidR="003C3232">
          <w:rPr>
            <w:webHidden/>
          </w:rPr>
        </w:r>
        <w:r w:rsidR="003C3232">
          <w:rPr>
            <w:webHidden/>
          </w:rPr>
          <w:fldChar w:fldCharType="separate"/>
        </w:r>
        <w:r w:rsidR="00EC7C3B">
          <w:rPr>
            <w:webHidden/>
          </w:rPr>
          <w:t>148</w:t>
        </w:r>
        <w:r w:rsidR="003C3232">
          <w:rPr>
            <w:webHidden/>
          </w:rPr>
          <w:fldChar w:fldCharType="end"/>
        </w:r>
      </w:hyperlink>
    </w:p>
    <w:p w:rsidR="003C3232" w:rsidRPr="00AB1FED" w:rsidRDefault="00302C5A">
      <w:pPr>
        <w:pStyle w:val="TDC3"/>
        <w:tabs>
          <w:tab w:val="left" w:pos="880"/>
          <w:tab w:val="right" w:leader="dot" w:pos="8830"/>
        </w:tabs>
        <w:rPr>
          <w:noProof/>
          <w:lang w:val="es-CR" w:eastAsia="es-CR"/>
        </w:rPr>
      </w:pPr>
      <w:hyperlink w:anchor="_Toc74578973" w:history="1">
        <w:r w:rsidR="003C3232" w:rsidRPr="004D123C">
          <w:rPr>
            <w:rStyle w:val="Hipervnculo"/>
            <w:rFonts w:ascii="Arial Narrow" w:hAnsi="Arial Narrow"/>
            <w:i/>
            <w:noProof/>
          </w:rPr>
          <w:t>3.</w:t>
        </w:r>
        <w:r w:rsidR="003C3232" w:rsidRPr="00AB1FED">
          <w:rPr>
            <w:noProof/>
            <w:lang w:val="es-CR" w:eastAsia="es-CR"/>
          </w:rPr>
          <w:tab/>
        </w:r>
        <w:r w:rsidR="003C3232" w:rsidRPr="004D123C">
          <w:rPr>
            <w:rStyle w:val="Hipervnculo"/>
            <w:rFonts w:ascii="Arial Narrow" w:hAnsi="Arial Narrow"/>
            <w:i/>
            <w:noProof/>
          </w:rPr>
          <w:t>PATRIMONIO</w:t>
        </w:r>
        <w:r w:rsidR="003C3232">
          <w:rPr>
            <w:noProof/>
            <w:webHidden/>
          </w:rPr>
          <w:tab/>
        </w:r>
        <w:r w:rsidR="003C3232">
          <w:rPr>
            <w:noProof/>
            <w:webHidden/>
          </w:rPr>
          <w:fldChar w:fldCharType="begin"/>
        </w:r>
        <w:r w:rsidR="003C3232">
          <w:rPr>
            <w:noProof/>
            <w:webHidden/>
          </w:rPr>
          <w:instrText xml:space="preserve"> PAGEREF _Toc74578973 \h </w:instrText>
        </w:r>
        <w:r w:rsidR="003C3232">
          <w:rPr>
            <w:noProof/>
            <w:webHidden/>
          </w:rPr>
        </w:r>
        <w:r w:rsidR="003C3232">
          <w:rPr>
            <w:noProof/>
            <w:webHidden/>
          </w:rPr>
          <w:fldChar w:fldCharType="separate"/>
        </w:r>
        <w:r w:rsidR="00EC7C3B">
          <w:rPr>
            <w:noProof/>
            <w:webHidden/>
          </w:rPr>
          <w:t>149</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74" w:history="1">
        <w:r w:rsidR="003C3232" w:rsidRPr="004D123C">
          <w:rPr>
            <w:rStyle w:val="Hipervnculo"/>
            <w:rFonts w:ascii="Arial Narrow" w:eastAsia="Calibri" w:hAnsi="Arial Narrow"/>
            <w:i/>
            <w:noProof/>
          </w:rPr>
          <w:t>3.1 PATRIMONIO PUBLICO</w:t>
        </w:r>
        <w:r w:rsidR="003C3232">
          <w:rPr>
            <w:noProof/>
            <w:webHidden/>
          </w:rPr>
          <w:tab/>
        </w:r>
        <w:r w:rsidR="003C3232">
          <w:rPr>
            <w:noProof/>
            <w:webHidden/>
          </w:rPr>
          <w:fldChar w:fldCharType="begin"/>
        </w:r>
        <w:r w:rsidR="003C3232">
          <w:rPr>
            <w:noProof/>
            <w:webHidden/>
          </w:rPr>
          <w:instrText xml:space="preserve"> PAGEREF _Toc74578974 \h </w:instrText>
        </w:r>
        <w:r w:rsidR="003C3232">
          <w:rPr>
            <w:noProof/>
            <w:webHidden/>
          </w:rPr>
        </w:r>
        <w:r w:rsidR="003C3232">
          <w:rPr>
            <w:noProof/>
            <w:webHidden/>
          </w:rPr>
          <w:fldChar w:fldCharType="separate"/>
        </w:r>
        <w:r w:rsidR="00EC7C3B">
          <w:rPr>
            <w:noProof/>
            <w:webHidden/>
          </w:rPr>
          <w:t>149</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8975" w:history="1">
        <w:r w:rsidR="003C3232" w:rsidRPr="004D123C">
          <w:rPr>
            <w:rStyle w:val="Hipervnculo"/>
            <w:rFonts w:ascii="Arial Narrow" w:hAnsi="Arial Narrow"/>
            <w:b/>
            <w:bCs/>
          </w:rPr>
          <w:t>NOTA N° 24</w:t>
        </w:r>
        <w:r w:rsidR="003C3232">
          <w:rPr>
            <w:webHidden/>
          </w:rPr>
          <w:tab/>
        </w:r>
        <w:r w:rsidR="003C3232">
          <w:rPr>
            <w:webHidden/>
          </w:rPr>
          <w:fldChar w:fldCharType="begin"/>
        </w:r>
        <w:r w:rsidR="003C3232">
          <w:rPr>
            <w:webHidden/>
          </w:rPr>
          <w:instrText xml:space="preserve"> PAGEREF _Toc74578975 \h </w:instrText>
        </w:r>
        <w:r w:rsidR="003C3232">
          <w:rPr>
            <w:webHidden/>
          </w:rPr>
        </w:r>
        <w:r w:rsidR="003C3232">
          <w:rPr>
            <w:webHidden/>
          </w:rPr>
          <w:fldChar w:fldCharType="separate"/>
        </w:r>
        <w:r w:rsidR="00EC7C3B">
          <w:rPr>
            <w:webHidden/>
          </w:rPr>
          <w:t>149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76" w:history="1">
        <w:r w:rsidR="003C3232" w:rsidRPr="004D123C">
          <w:rPr>
            <w:rStyle w:val="Hipervnculo"/>
            <w:rFonts w:ascii="Arial Narrow" w:hAnsi="Arial Narrow"/>
            <w:b/>
            <w:bCs/>
          </w:rPr>
          <w:t>Capital</w:t>
        </w:r>
        <w:r w:rsidR="003C3232">
          <w:rPr>
            <w:webHidden/>
          </w:rPr>
          <w:tab/>
        </w:r>
        <w:r w:rsidR="003C3232">
          <w:rPr>
            <w:webHidden/>
          </w:rPr>
          <w:fldChar w:fldCharType="begin"/>
        </w:r>
        <w:r w:rsidR="003C3232">
          <w:rPr>
            <w:webHidden/>
          </w:rPr>
          <w:instrText xml:space="preserve"> PAGEREF _Toc74578976 \h </w:instrText>
        </w:r>
        <w:r w:rsidR="003C3232">
          <w:rPr>
            <w:webHidden/>
          </w:rPr>
        </w:r>
        <w:r w:rsidR="003C3232">
          <w:rPr>
            <w:webHidden/>
          </w:rPr>
          <w:fldChar w:fldCharType="separate"/>
        </w:r>
        <w:r w:rsidR="00EC7C3B">
          <w:rPr>
            <w:webHidden/>
          </w:rPr>
          <w:t>149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77" w:history="1">
        <w:r w:rsidR="003C3232" w:rsidRPr="004D123C">
          <w:rPr>
            <w:rStyle w:val="Hipervnculo"/>
            <w:rFonts w:ascii="Arial Narrow" w:hAnsi="Arial Narrow"/>
            <w:b/>
            <w:bCs/>
          </w:rPr>
          <w:t>NOTA N° 25</w:t>
        </w:r>
        <w:r w:rsidR="003C3232">
          <w:rPr>
            <w:webHidden/>
          </w:rPr>
          <w:tab/>
        </w:r>
        <w:r w:rsidR="003C3232">
          <w:rPr>
            <w:webHidden/>
          </w:rPr>
          <w:fldChar w:fldCharType="begin"/>
        </w:r>
        <w:r w:rsidR="003C3232">
          <w:rPr>
            <w:webHidden/>
          </w:rPr>
          <w:instrText xml:space="preserve"> PAGEREF _Toc74578977 \h </w:instrText>
        </w:r>
        <w:r w:rsidR="003C3232">
          <w:rPr>
            <w:webHidden/>
          </w:rPr>
        </w:r>
        <w:r w:rsidR="003C3232">
          <w:rPr>
            <w:webHidden/>
          </w:rPr>
          <w:fldChar w:fldCharType="separate"/>
        </w:r>
        <w:r w:rsidR="00EC7C3B">
          <w:rPr>
            <w:webHidden/>
          </w:rPr>
          <w:t>150</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78" w:history="1">
        <w:r w:rsidR="003C3232" w:rsidRPr="004D123C">
          <w:rPr>
            <w:rStyle w:val="Hipervnculo"/>
            <w:rFonts w:ascii="Arial Narrow" w:hAnsi="Arial Narrow"/>
            <w:b/>
            <w:bCs/>
          </w:rPr>
          <w:t>Transferencias de capital</w:t>
        </w:r>
        <w:r w:rsidR="003C3232">
          <w:rPr>
            <w:webHidden/>
          </w:rPr>
          <w:tab/>
        </w:r>
        <w:r w:rsidR="003C3232">
          <w:rPr>
            <w:webHidden/>
          </w:rPr>
          <w:fldChar w:fldCharType="begin"/>
        </w:r>
        <w:r w:rsidR="003C3232">
          <w:rPr>
            <w:webHidden/>
          </w:rPr>
          <w:instrText xml:space="preserve"> PAGEREF _Toc74578978 \h </w:instrText>
        </w:r>
        <w:r w:rsidR="003C3232">
          <w:rPr>
            <w:webHidden/>
          </w:rPr>
        </w:r>
        <w:r w:rsidR="003C3232">
          <w:rPr>
            <w:webHidden/>
          </w:rPr>
          <w:fldChar w:fldCharType="separate"/>
        </w:r>
        <w:r w:rsidR="00EC7C3B">
          <w:rPr>
            <w:webHidden/>
          </w:rPr>
          <w:t>150</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79" w:history="1">
        <w:r w:rsidR="003C3232" w:rsidRPr="004D123C">
          <w:rPr>
            <w:rStyle w:val="Hipervnculo"/>
            <w:rFonts w:ascii="Arial Narrow" w:hAnsi="Arial Narrow"/>
            <w:b/>
            <w:bCs/>
          </w:rPr>
          <w:t>NOTA N° 26</w:t>
        </w:r>
        <w:r w:rsidR="003C3232">
          <w:rPr>
            <w:webHidden/>
          </w:rPr>
          <w:tab/>
        </w:r>
        <w:r w:rsidR="003C3232">
          <w:rPr>
            <w:webHidden/>
          </w:rPr>
          <w:fldChar w:fldCharType="begin"/>
        </w:r>
        <w:r w:rsidR="003C3232">
          <w:rPr>
            <w:webHidden/>
          </w:rPr>
          <w:instrText xml:space="preserve"> PAGEREF _Toc74578979 \h </w:instrText>
        </w:r>
        <w:r w:rsidR="003C3232">
          <w:rPr>
            <w:webHidden/>
          </w:rPr>
        </w:r>
        <w:r w:rsidR="003C3232">
          <w:rPr>
            <w:webHidden/>
          </w:rPr>
          <w:fldChar w:fldCharType="separate"/>
        </w:r>
        <w:r w:rsidR="00EC7C3B">
          <w:rPr>
            <w:webHidden/>
          </w:rPr>
          <w:t>151</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80" w:history="1">
        <w:r w:rsidR="003C3232" w:rsidRPr="004D123C">
          <w:rPr>
            <w:rStyle w:val="Hipervnculo"/>
            <w:rFonts w:ascii="Arial Narrow" w:hAnsi="Arial Narrow"/>
            <w:b/>
            <w:bCs/>
          </w:rPr>
          <w:t>Reservas</w:t>
        </w:r>
        <w:r w:rsidR="003C3232">
          <w:rPr>
            <w:webHidden/>
          </w:rPr>
          <w:tab/>
        </w:r>
        <w:r w:rsidR="003C3232">
          <w:rPr>
            <w:webHidden/>
          </w:rPr>
          <w:fldChar w:fldCharType="begin"/>
        </w:r>
        <w:r w:rsidR="003C3232">
          <w:rPr>
            <w:webHidden/>
          </w:rPr>
          <w:instrText xml:space="preserve"> PAGEREF _Toc74578980 \h </w:instrText>
        </w:r>
        <w:r w:rsidR="003C3232">
          <w:rPr>
            <w:webHidden/>
          </w:rPr>
        </w:r>
        <w:r w:rsidR="003C3232">
          <w:rPr>
            <w:webHidden/>
          </w:rPr>
          <w:fldChar w:fldCharType="separate"/>
        </w:r>
        <w:r w:rsidR="00EC7C3B">
          <w:rPr>
            <w:webHidden/>
          </w:rPr>
          <w:t>151</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81" w:history="1">
        <w:r w:rsidR="003C3232" w:rsidRPr="004D123C">
          <w:rPr>
            <w:rStyle w:val="Hipervnculo"/>
            <w:rFonts w:ascii="Arial Narrow" w:hAnsi="Arial Narrow"/>
            <w:b/>
            <w:bCs/>
          </w:rPr>
          <w:t>NOTA N° 27</w:t>
        </w:r>
        <w:r w:rsidR="003C3232">
          <w:rPr>
            <w:webHidden/>
          </w:rPr>
          <w:tab/>
        </w:r>
        <w:r w:rsidR="003C3232">
          <w:rPr>
            <w:webHidden/>
          </w:rPr>
          <w:fldChar w:fldCharType="begin"/>
        </w:r>
        <w:r w:rsidR="003C3232">
          <w:rPr>
            <w:webHidden/>
          </w:rPr>
          <w:instrText xml:space="preserve"> PAGEREF _Toc74578981 \h </w:instrText>
        </w:r>
        <w:r w:rsidR="003C3232">
          <w:rPr>
            <w:webHidden/>
          </w:rPr>
        </w:r>
        <w:r w:rsidR="003C3232">
          <w:rPr>
            <w:webHidden/>
          </w:rPr>
          <w:fldChar w:fldCharType="separate"/>
        </w:r>
        <w:r w:rsidR="00EC7C3B">
          <w:rPr>
            <w:webHidden/>
          </w:rPr>
          <w:t>152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82" w:history="1">
        <w:r w:rsidR="003C3232" w:rsidRPr="004D123C">
          <w:rPr>
            <w:rStyle w:val="Hipervnculo"/>
            <w:rFonts w:ascii="Arial Narrow" w:hAnsi="Arial Narrow"/>
            <w:b/>
            <w:bCs/>
          </w:rPr>
          <w:t>Variaciones no asignables a reservas</w:t>
        </w:r>
        <w:r w:rsidR="003C3232">
          <w:rPr>
            <w:webHidden/>
          </w:rPr>
          <w:tab/>
        </w:r>
        <w:r w:rsidR="003C3232">
          <w:rPr>
            <w:webHidden/>
          </w:rPr>
          <w:fldChar w:fldCharType="begin"/>
        </w:r>
        <w:r w:rsidR="003C3232">
          <w:rPr>
            <w:webHidden/>
          </w:rPr>
          <w:instrText xml:space="preserve"> PAGEREF _Toc74578982 \h </w:instrText>
        </w:r>
        <w:r w:rsidR="003C3232">
          <w:rPr>
            <w:webHidden/>
          </w:rPr>
        </w:r>
        <w:r w:rsidR="003C3232">
          <w:rPr>
            <w:webHidden/>
          </w:rPr>
          <w:fldChar w:fldCharType="separate"/>
        </w:r>
        <w:r w:rsidR="00EC7C3B">
          <w:rPr>
            <w:webHidden/>
          </w:rPr>
          <w:t>152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83" w:history="1">
        <w:r w:rsidR="003C3232" w:rsidRPr="004D123C">
          <w:rPr>
            <w:rStyle w:val="Hipervnculo"/>
            <w:rFonts w:ascii="Arial Narrow" w:hAnsi="Arial Narrow"/>
            <w:b/>
            <w:bCs/>
          </w:rPr>
          <w:t>NOTA N° 28</w:t>
        </w:r>
        <w:r w:rsidR="003C3232">
          <w:rPr>
            <w:webHidden/>
          </w:rPr>
          <w:tab/>
        </w:r>
        <w:r w:rsidR="003C3232">
          <w:rPr>
            <w:webHidden/>
          </w:rPr>
          <w:fldChar w:fldCharType="begin"/>
        </w:r>
        <w:r w:rsidR="003C3232">
          <w:rPr>
            <w:webHidden/>
          </w:rPr>
          <w:instrText xml:space="preserve"> PAGEREF _Toc74578983 \h </w:instrText>
        </w:r>
        <w:r w:rsidR="003C3232">
          <w:rPr>
            <w:webHidden/>
          </w:rPr>
        </w:r>
        <w:r w:rsidR="003C3232">
          <w:rPr>
            <w:webHidden/>
          </w:rPr>
          <w:fldChar w:fldCharType="separate"/>
        </w:r>
        <w:r w:rsidR="00EC7C3B">
          <w:rPr>
            <w:webHidden/>
          </w:rPr>
          <w:t>152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84" w:history="1">
        <w:r w:rsidR="003C3232" w:rsidRPr="004D123C">
          <w:rPr>
            <w:rStyle w:val="Hipervnculo"/>
            <w:rFonts w:ascii="Arial Narrow" w:hAnsi="Arial Narrow"/>
            <w:b/>
            <w:bCs/>
          </w:rPr>
          <w:t>Resultados acumulados</w:t>
        </w:r>
        <w:r w:rsidR="003C3232">
          <w:rPr>
            <w:webHidden/>
          </w:rPr>
          <w:tab/>
        </w:r>
        <w:r w:rsidR="003C3232">
          <w:rPr>
            <w:webHidden/>
          </w:rPr>
          <w:fldChar w:fldCharType="begin"/>
        </w:r>
        <w:r w:rsidR="003C3232">
          <w:rPr>
            <w:webHidden/>
          </w:rPr>
          <w:instrText xml:space="preserve"> PAGEREF _Toc74578984 \h </w:instrText>
        </w:r>
        <w:r w:rsidR="003C3232">
          <w:rPr>
            <w:webHidden/>
          </w:rPr>
        </w:r>
        <w:r w:rsidR="003C3232">
          <w:rPr>
            <w:webHidden/>
          </w:rPr>
          <w:fldChar w:fldCharType="separate"/>
        </w:r>
        <w:r w:rsidR="00EC7C3B">
          <w:rPr>
            <w:webHidden/>
          </w:rPr>
          <w:t>152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85" w:history="1">
        <w:r w:rsidR="003C3232" w:rsidRPr="004D123C">
          <w:rPr>
            <w:rStyle w:val="Hipervnculo"/>
            <w:rFonts w:ascii="Arial Narrow" w:hAnsi="Arial Narrow"/>
            <w:b/>
            <w:bCs/>
          </w:rPr>
          <w:t>NOTA N° 29</w:t>
        </w:r>
        <w:r w:rsidR="003C3232">
          <w:rPr>
            <w:webHidden/>
          </w:rPr>
          <w:tab/>
        </w:r>
        <w:r w:rsidR="003C3232">
          <w:rPr>
            <w:webHidden/>
          </w:rPr>
          <w:fldChar w:fldCharType="begin"/>
        </w:r>
        <w:r w:rsidR="003C3232">
          <w:rPr>
            <w:webHidden/>
          </w:rPr>
          <w:instrText xml:space="preserve"> PAGEREF _Toc74578985 \h </w:instrText>
        </w:r>
        <w:r w:rsidR="003C3232">
          <w:rPr>
            <w:webHidden/>
          </w:rPr>
        </w:r>
        <w:r w:rsidR="003C3232">
          <w:rPr>
            <w:webHidden/>
          </w:rPr>
          <w:fldChar w:fldCharType="separate"/>
        </w:r>
        <w:r w:rsidR="00EC7C3B">
          <w:rPr>
            <w:webHidden/>
          </w:rPr>
          <w:t>154</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86" w:history="1">
        <w:r w:rsidR="003C3232" w:rsidRPr="004D123C">
          <w:rPr>
            <w:rStyle w:val="Hipervnculo"/>
            <w:rFonts w:ascii="Arial Narrow" w:hAnsi="Arial Narrow"/>
            <w:b/>
            <w:bCs/>
          </w:rPr>
          <w:t>Intereses minoritarios - Participaciones en el patrimonio de entidades controladas</w:t>
        </w:r>
        <w:r w:rsidR="003C3232">
          <w:rPr>
            <w:webHidden/>
          </w:rPr>
          <w:tab/>
        </w:r>
        <w:r w:rsidR="003C3232">
          <w:rPr>
            <w:webHidden/>
          </w:rPr>
          <w:fldChar w:fldCharType="begin"/>
        </w:r>
        <w:r w:rsidR="003C3232">
          <w:rPr>
            <w:webHidden/>
          </w:rPr>
          <w:instrText xml:space="preserve"> PAGEREF _Toc74578986 \h </w:instrText>
        </w:r>
        <w:r w:rsidR="003C3232">
          <w:rPr>
            <w:webHidden/>
          </w:rPr>
        </w:r>
        <w:r w:rsidR="003C3232">
          <w:rPr>
            <w:webHidden/>
          </w:rPr>
          <w:fldChar w:fldCharType="separate"/>
        </w:r>
        <w:r w:rsidR="00EC7C3B">
          <w:rPr>
            <w:webHidden/>
          </w:rPr>
          <w:t>154</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87" w:history="1">
        <w:r w:rsidR="003C3232" w:rsidRPr="004D123C">
          <w:rPr>
            <w:rStyle w:val="Hipervnculo"/>
            <w:rFonts w:ascii="Arial Narrow" w:hAnsi="Arial Narrow"/>
            <w:b/>
            <w:bCs/>
          </w:rPr>
          <w:t>NOTA N° 30</w:t>
        </w:r>
        <w:r w:rsidR="003C3232">
          <w:rPr>
            <w:webHidden/>
          </w:rPr>
          <w:tab/>
        </w:r>
        <w:r w:rsidR="003C3232">
          <w:rPr>
            <w:webHidden/>
          </w:rPr>
          <w:fldChar w:fldCharType="begin"/>
        </w:r>
        <w:r w:rsidR="003C3232">
          <w:rPr>
            <w:webHidden/>
          </w:rPr>
          <w:instrText xml:space="preserve"> PAGEREF _Toc74578987 \h </w:instrText>
        </w:r>
        <w:r w:rsidR="003C3232">
          <w:rPr>
            <w:webHidden/>
          </w:rPr>
        </w:r>
        <w:r w:rsidR="003C3232">
          <w:rPr>
            <w:webHidden/>
          </w:rPr>
          <w:fldChar w:fldCharType="separate"/>
        </w:r>
        <w:r w:rsidR="00EC7C3B">
          <w:rPr>
            <w:webHidden/>
          </w:rPr>
          <w:t>155</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88" w:history="1">
        <w:r w:rsidR="003C3232" w:rsidRPr="004D123C">
          <w:rPr>
            <w:rStyle w:val="Hipervnculo"/>
            <w:rFonts w:ascii="Arial Narrow" w:hAnsi="Arial Narrow"/>
            <w:b/>
            <w:bCs/>
          </w:rPr>
          <w:t>Intereses minoritarios - Evolución</w:t>
        </w:r>
        <w:r w:rsidR="003C3232">
          <w:rPr>
            <w:webHidden/>
          </w:rPr>
          <w:tab/>
        </w:r>
        <w:r w:rsidR="003C3232">
          <w:rPr>
            <w:webHidden/>
          </w:rPr>
          <w:fldChar w:fldCharType="begin"/>
        </w:r>
        <w:r w:rsidR="003C3232">
          <w:rPr>
            <w:webHidden/>
          </w:rPr>
          <w:instrText xml:space="preserve"> PAGEREF _Toc74578988 \h </w:instrText>
        </w:r>
        <w:r w:rsidR="003C3232">
          <w:rPr>
            <w:webHidden/>
          </w:rPr>
        </w:r>
        <w:r w:rsidR="003C3232">
          <w:rPr>
            <w:webHidden/>
          </w:rPr>
          <w:fldChar w:fldCharType="separate"/>
        </w:r>
        <w:r w:rsidR="00EC7C3B">
          <w:rPr>
            <w:webHidden/>
          </w:rPr>
          <w:t>155</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89" w:history="1">
        <w:r w:rsidR="003C3232" w:rsidRPr="004D123C">
          <w:rPr>
            <w:rStyle w:val="Hipervnculo"/>
            <w:rFonts w:ascii="Arial Narrow" w:hAnsi="Arial Narrow"/>
          </w:rPr>
          <w:t>NOTAS EXPLICATIVAS AL ESTADO DE RENDIMIENTO FINANCIERO</w:t>
        </w:r>
        <w:r w:rsidR="003C3232">
          <w:rPr>
            <w:webHidden/>
          </w:rPr>
          <w:tab/>
        </w:r>
        <w:r w:rsidR="003C3232">
          <w:rPr>
            <w:webHidden/>
          </w:rPr>
          <w:fldChar w:fldCharType="begin"/>
        </w:r>
        <w:r w:rsidR="003C3232">
          <w:rPr>
            <w:webHidden/>
          </w:rPr>
          <w:instrText xml:space="preserve"> PAGEREF _Toc74578989 \h </w:instrText>
        </w:r>
        <w:r w:rsidR="003C3232">
          <w:rPr>
            <w:webHidden/>
          </w:rPr>
        </w:r>
        <w:r w:rsidR="003C3232">
          <w:rPr>
            <w:webHidden/>
          </w:rPr>
          <w:fldChar w:fldCharType="separate"/>
        </w:r>
        <w:r w:rsidR="00EC7C3B">
          <w:rPr>
            <w:webHidden/>
          </w:rPr>
          <w:t>155</w:t>
        </w:r>
        <w:r w:rsidR="003C3232">
          <w:rPr>
            <w:webHidden/>
          </w:rPr>
          <w:fldChar w:fldCharType="end"/>
        </w:r>
      </w:hyperlink>
    </w:p>
    <w:p w:rsidR="003C3232" w:rsidRPr="00AB1FED" w:rsidRDefault="00302C5A">
      <w:pPr>
        <w:pStyle w:val="TDC3"/>
        <w:tabs>
          <w:tab w:val="left" w:pos="880"/>
          <w:tab w:val="right" w:leader="dot" w:pos="8830"/>
        </w:tabs>
        <w:rPr>
          <w:noProof/>
          <w:lang w:val="es-CR" w:eastAsia="es-CR"/>
        </w:rPr>
      </w:pPr>
      <w:hyperlink w:anchor="_Toc74578990" w:history="1">
        <w:r w:rsidR="003C3232" w:rsidRPr="004D123C">
          <w:rPr>
            <w:rStyle w:val="Hipervnculo"/>
            <w:rFonts w:ascii="Arial Narrow" w:hAnsi="Arial Narrow"/>
            <w:i/>
            <w:noProof/>
          </w:rPr>
          <w:t>4.</w:t>
        </w:r>
        <w:r w:rsidR="003C3232" w:rsidRPr="00AB1FED">
          <w:rPr>
            <w:noProof/>
            <w:lang w:val="es-CR" w:eastAsia="es-CR"/>
          </w:rPr>
          <w:tab/>
        </w:r>
        <w:r w:rsidR="003C3232" w:rsidRPr="004D123C">
          <w:rPr>
            <w:rStyle w:val="Hipervnculo"/>
            <w:rFonts w:ascii="Arial Narrow" w:hAnsi="Arial Narrow"/>
            <w:i/>
            <w:noProof/>
          </w:rPr>
          <w:t>INGRESOS</w:t>
        </w:r>
        <w:r w:rsidR="003C3232">
          <w:rPr>
            <w:noProof/>
            <w:webHidden/>
          </w:rPr>
          <w:tab/>
        </w:r>
        <w:r w:rsidR="003C3232">
          <w:rPr>
            <w:noProof/>
            <w:webHidden/>
          </w:rPr>
          <w:fldChar w:fldCharType="begin"/>
        </w:r>
        <w:r w:rsidR="003C3232">
          <w:rPr>
            <w:noProof/>
            <w:webHidden/>
          </w:rPr>
          <w:instrText xml:space="preserve"> PAGEREF _Toc74578990 \h </w:instrText>
        </w:r>
        <w:r w:rsidR="003C3232">
          <w:rPr>
            <w:noProof/>
            <w:webHidden/>
          </w:rPr>
        </w:r>
        <w:r w:rsidR="003C3232">
          <w:rPr>
            <w:noProof/>
            <w:webHidden/>
          </w:rPr>
          <w:fldChar w:fldCharType="separate"/>
        </w:r>
        <w:r w:rsidR="00EC7C3B">
          <w:rPr>
            <w:noProof/>
            <w:webHidden/>
          </w:rPr>
          <w:t>155</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8991" w:history="1">
        <w:r w:rsidR="003C3232" w:rsidRPr="004D123C">
          <w:rPr>
            <w:rStyle w:val="Hipervnculo"/>
            <w:rFonts w:ascii="Arial Narrow" w:eastAsia="Calibri" w:hAnsi="Arial Narrow"/>
            <w:i/>
            <w:noProof/>
          </w:rPr>
          <w:t>4.1 IMPUESTOS</w:t>
        </w:r>
        <w:r w:rsidR="003C3232">
          <w:rPr>
            <w:noProof/>
            <w:webHidden/>
          </w:rPr>
          <w:tab/>
        </w:r>
        <w:r w:rsidR="003C3232">
          <w:rPr>
            <w:noProof/>
            <w:webHidden/>
          </w:rPr>
          <w:fldChar w:fldCharType="begin"/>
        </w:r>
        <w:r w:rsidR="003C3232">
          <w:rPr>
            <w:noProof/>
            <w:webHidden/>
          </w:rPr>
          <w:instrText xml:space="preserve"> PAGEREF _Toc74578991 \h </w:instrText>
        </w:r>
        <w:r w:rsidR="003C3232">
          <w:rPr>
            <w:noProof/>
            <w:webHidden/>
          </w:rPr>
        </w:r>
        <w:r w:rsidR="003C3232">
          <w:rPr>
            <w:noProof/>
            <w:webHidden/>
          </w:rPr>
          <w:fldChar w:fldCharType="separate"/>
        </w:r>
        <w:r w:rsidR="00EC7C3B">
          <w:rPr>
            <w:noProof/>
            <w:webHidden/>
          </w:rPr>
          <w:t>155</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8992" w:history="1">
        <w:r w:rsidR="003C3232" w:rsidRPr="004D123C">
          <w:rPr>
            <w:rStyle w:val="Hipervnculo"/>
            <w:rFonts w:ascii="Arial Narrow" w:hAnsi="Arial Narrow"/>
            <w:b/>
            <w:bCs/>
          </w:rPr>
          <w:t>NOTA N° 31</w:t>
        </w:r>
        <w:r w:rsidR="003C3232">
          <w:rPr>
            <w:webHidden/>
          </w:rPr>
          <w:tab/>
        </w:r>
        <w:r w:rsidR="003C3232">
          <w:rPr>
            <w:webHidden/>
          </w:rPr>
          <w:fldChar w:fldCharType="begin"/>
        </w:r>
        <w:r w:rsidR="003C3232">
          <w:rPr>
            <w:webHidden/>
          </w:rPr>
          <w:instrText xml:space="preserve"> PAGEREF _Toc74578992 \h </w:instrText>
        </w:r>
        <w:r w:rsidR="003C3232">
          <w:rPr>
            <w:webHidden/>
          </w:rPr>
        </w:r>
        <w:r w:rsidR="003C3232">
          <w:rPr>
            <w:webHidden/>
          </w:rPr>
          <w:fldChar w:fldCharType="separate"/>
        </w:r>
        <w:r w:rsidR="00EC7C3B">
          <w:rPr>
            <w:webHidden/>
          </w:rPr>
          <w:t>155</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93" w:history="1">
        <w:r w:rsidR="003C3232" w:rsidRPr="004D123C">
          <w:rPr>
            <w:rStyle w:val="Hipervnculo"/>
            <w:rFonts w:ascii="Arial Narrow" w:hAnsi="Arial Narrow"/>
            <w:b/>
            <w:bCs/>
          </w:rPr>
          <w:t>Impuestos sobre los ingresos, las utilidades y las ganancias de capital</w:t>
        </w:r>
        <w:r w:rsidR="003C3232">
          <w:rPr>
            <w:webHidden/>
          </w:rPr>
          <w:tab/>
        </w:r>
        <w:r w:rsidR="003C3232">
          <w:rPr>
            <w:webHidden/>
          </w:rPr>
          <w:fldChar w:fldCharType="begin"/>
        </w:r>
        <w:r w:rsidR="003C3232">
          <w:rPr>
            <w:webHidden/>
          </w:rPr>
          <w:instrText xml:space="preserve"> PAGEREF _Toc74578993 \h </w:instrText>
        </w:r>
        <w:r w:rsidR="003C3232">
          <w:rPr>
            <w:webHidden/>
          </w:rPr>
        </w:r>
        <w:r w:rsidR="003C3232">
          <w:rPr>
            <w:webHidden/>
          </w:rPr>
          <w:fldChar w:fldCharType="separate"/>
        </w:r>
        <w:r w:rsidR="00EC7C3B">
          <w:rPr>
            <w:webHidden/>
          </w:rPr>
          <w:t>155</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94" w:history="1">
        <w:r w:rsidR="003C3232" w:rsidRPr="004D123C">
          <w:rPr>
            <w:rStyle w:val="Hipervnculo"/>
            <w:rFonts w:ascii="Arial Narrow" w:hAnsi="Arial Narrow"/>
            <w:b/>
            <w:bCs/>
          </w:rPr>
          <w:t>NOTA N° 32</w:t>
        </w:r>
        <w:r w:rsidR="003C3232">
          <w:rPr>
            <w:webHidden/>
          </w:rPr>
          <w:tab/>
        </w:r>
        <w:r w:rsidR="003C3232">
          <w:rPr>
            <w:webHidden/>
          </w:rPr>
          <w:fldChar w:fldCharType="begin"/>
        </w:r>
        <w:r w:rsidR="003C3232">
          <w:rPr>
            <w:webHidden/>
          </w:rPr>
          <w:instrText xml:space="preserve"> PAGEREF _Toc74578994 \h </w:instrText>
        </w:r>
        <w:r w:rsidR="003C3232">
          <w:rPr>
            <w:webHidden/>
          </w:rPr>
        </w:r>
        <w:r w:rsidR="003C3232">
          <w:rPr>
            <w:webHidden/>
          </w:rPr>
          <w:fldChar w:fldCharType="separate"/>
        </w:r>
        <w:r w:rsidR="00EC7C3B">
          <w:rPr>
            <w:webHidden/>
          </w:rPr>
          <w:t>156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95" w:history="1">
        <w:r w:rsidR="003C3232" w:rsidRPr="004D123C">
          <w:rPr>
            <w:rStyle w:val="Hipervnculo"/>
            <w:rFonts w:ascii="Arial Narrow" w:hAnsi="Arial Narrow"/>
            <w:b/>
            <w:bCs/>
          </w:rPr>
          <w:t>Impuestos sobre la propiedad</w:t>
        </w:r>
        <w:r w:rsidR="003C3232">
          <w:rPr>
            <w:webHidden/>
          </w:rPr>
          <w:tab/>
        </w:r>
        <w:r w:rsidR="003C3232">
          <w:rPr>
            <w:webHidden/>
          </w:rPr>
          <w:fldChar w:fldCharType="begin"/>
        </w:r>
        <w:r w:rsidR="003C3232">
          <w:rPr>
            <w:webHidden/>
          </w:rPr>
          <w:instrText xml:space="preserve"> PAGEREF _Toc74578995 \h </w:instrText>
        </w:r>
        <w:r w:rsidR="003C3232">
          <w:rPr>
            <w:webHidden/>
          </w:rPr>
        </w:r>
        <w:r w:rsidR="003C3232">
          <w:rPr>
            <w:webHidden/>
          </w:rPr>
          <w:fldChar w:fldCharType="separate"/>
        </w:r>
        <w:r w:rsidR="00EC7C3B">
          <w:rPr>
            <w:webHidden/>
          </w:rPr>
          <w:t>156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96" w:history="1">
        <w:r w:rsidR="003C3232" w:rsidRPr="004D123C">
          <w:rPr>
            <w:rStyle w:val="Hipervnculo"/>
            <w:rFonts w:ascii="Arial Narrow" w:hAnsi="Arial Narrow"/>
            <w:b/>
            <w:bCs/>
          </w:rPr>
          <w:t>NOTA N° 33</w:t>
        </w:r>
        <w:r w:rsidR="003C3232">
          <w:rPr>
            <w:webHidden/>
          </w:rPr>
          <w:tab/>
        </w:r>
        <w:r w:rsidR="003C3232">
          <w:rPr>
            <w:webHidden/>
          </w:rPr>
          <w:fldChar w:fldCharType="begin"/>
        </w:r>
        <w:r w:rsidR="003C3232">
          <w:rPr>
            <w:webHidden/>
          </w:rPr>
          <w:instrText xml:space="preserve"> PAGEREF _Toc74578996 \h </w:instrText>
        </w:r>
        <w:r w:rsidR="003C3232">
          <w:rPr>
            <w:webHidden/>
          </w:rPr>
        </w:r>
        <w:r w:rsidR="003C3232">
          <w:rPr>
            <w:webHidden/>
          </w:rPr>
          <w:fldChar w:fldCharType="separate"/>
        </w:r>
        <w:r w:rsidR="00EC7C3B">
          <w:rPr>
            <w:webHidden/>
          </w:rPr>
          <w:t>156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97" w:history="1">
        <w:r w:rsidR="003C3232" w:rsidRPr="004D123C">
          <w:rPr>
            <w:rStyle w:val="Hipervnculo"/>
            <w:rFonts w:ascii="Arial Narrow" w:hAnsi="Arial Narrow"/>
            <w:b/>
            <w:bCs/>
          </w:rPr>
          <w:t>Impuestos sobre bienes y servicios</w:t>
        </w:r>
        <w:r w:rsidR="003C3232">
          <w:rPr>
            <w:webHidden/>
          </w:rPr>
          <w:tab/>
        </w:r>
        <w:r w:rsidR="003C3232">
          <w:rPr>
            <w:webHidden/>
          </w:rPr>
          <w:fldChar w:fldCharType="begin"/>
        </w:r>
        <w:r w:rsidR="003C3232">
          <w:rPr>
            <w:webHidden/>
          </w:rPr>
          <w:instrText xml:space="preserve"> PAGEREF _Toc74578997 \h </w:instrText>
        </w:r>
        <w:r w:rsidR="003C3232">
          <w:rPr>
            <w:webHidden/>
          </w:rPr>
        </w:r>
        <w:r w:rsidR="003C3232">
          <w:rPr>
            <w:webHidden/>
          </w:rPr>
          <w:fldChar w:fldCharType="separate"/>
        </w:r>
        <w:r w:rsidR="00EC7C3B">
          <w:rPr>
            <w:webHidden/>
          </w:rPr>
          <w:t>156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98" w:history="1">
        <w:r w:rsidR="003C3232" w:rsidRPr="004D123C">
          <w:rPr>
            <w:rStyle w:val="Hipervnculo"/>
            <w:rFonts w:ascii="Arial Narrow" w:hAnsi="Arial Narrow"/>
            <w:b/>
            <w:bCs/>
          </w:rPr>
          <w:t>NOTA N° 34</w:t>
        </w:r>
        <w:r w:rsidR="003C3232">
          <w:rPr>
            <w:webHidden/>
          </w:rPr>
          <w:tab/>
        </w:r>
        <w:r w:rsidR="003C3232">
          <w:rPr>
            <w:webHidden/>
          </w:rPr>
          <w:fldChar w:fldCharType="begin"/>
        </w:r>
        <w:r w:rsidR="003C3232">
          <w:rPr>
            <w:webHidden/>
          </w:rPr>
          <w:instrText xml:space="preserve"> PAGEREF _Toc74578998 \h </w:instrText>
        </w:r>
        <w:r w:rsidR="003C3232">
          <w:rPr>
            <w:webHidden/>
          </w:rPr>
        </w:r>
        <w:r w:rsidR="003C3232">
          <w:rPr>
            <w:webHidden/>
          </w:rPr>
          <w:fldChar w:fldCharType="separate"/>
        </w:r>
        <w:r w:rsidR="00EC7C3B">
          <w:rPr>
            <w:webHidden/>
          </w:rPr>
          <w:t>157</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8999" w:history="1">
        <w:r w:rsidR="003C3232" w:rsidRPr="004D123C">
          <w:rPr>
            <w:rStyle w:val="Hipervnculo"/>
            <w:rFonts w:ascii="Arial Narrow" w:hAnsi="Arial Narrow"/>
            <w:b/>
            <w:bCs/>
          </w:rPr>
          <w:t>Impuestos sobre el comercio exterior y transacciones internacionales</w:t>
        </w:r>
        <w:r w:rsidR="003C3232">
          <w:rPr>
            <w:webHidden/>
          </w:rPr>
          <w:tab/>
        </w:r>
        <w:r w:rsidR="003C3232">
          <w:rPr>
            <w:webHidden/>
          </w:rPr>
          <w:fldChar w:fldCharType="begin"/>
        </w:r>
        <w:r w:rsidR="003C3232">
          <w:rPr>
            <w:webHidden/>
          </w:rPr>
          <w:instrText xml:space="preserve"> PAGEREF _Toc74578999 \h </w:instrText>
        </w:r>
        <w:r w:rsidR="003C3232">
          <w:rPr>
            <w:webHidden/>
          </w:rPr>
        </w:r>
        <w:r w:rsidR="003C3232">
          <w:rPr>
            <w:webHidden/>
          </w:rPr>
          <w:fldChar w:fldCharType="separate"/>
        </w:r>
        <w:r w:rsidR="00EC7C3B">
          <w:rPr>
            <w:webHidden/>
          </w:rPr>
          <w:t>157</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00" w:history="1">
        <w:r w:rsidR="003C3232" w:rsidRPr="004D123C">
          <w:rPr>
            <w:rStyle w:val="Hipervnculo"/>
            <w:rFonts w:ascii="Arial Narrow" w:hAnsi="Arial Narrow"/>
            <w:b/>
            <w:bCs/>
          </w:rPr>
          <w:t>NOTA N° 35</w:t>
        </w:r>
        <w:r w:rsidR="003C3232">
          <w:rPr>
            <w:webHidden/>
          </w:rPr>
          <w:tab/>
        </w:r>
        <w:r w:rsidR="003C3232">
          <w:rPr>
            <w:webHidden/>
          </w:rPr>
          <w:fldChar w:fldCharType="begin"/>
        </w:r>
        <w:r w:rsidR="003C3232">
          <w:rPr>
            <w:webHidden/>
          </w:rPr>
          <w:instrText xml:space="preserve"> PAGEREF _Toc74579000 \h </w:instrText>
        </w:r>
        <w:r w:rsidR="003C3232">
          <w:rPr>
            <w:webHidden/>
          </w:rPr>
        </w:r>
        <w:r w:rsidR="003C3232">
          <w:rPr>
            <w:webHidden/>
          </w:rPr>
          <w:fldChar w:fldCharType="separate"/>
        </w:r>
        <w:r w:rsidR="00EC7C3B">
          <w:rPr>
            <w:webHidden/>
          </w:rPr>
          <w:t>157</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01" w:history="1">
        <w:r w:rsidR="003C3232" w:rsidRPr="004D123C">
          <w:rPr>
            <w:rStyle w:val="Hipervnculo"/>
            <w:rFonts w:ascii="Arial Narrow" w:hAnsi="Arial Narrow"/>
            <w:b/>
            <w:bCs/>
          </w:rPr>
          <w:t>Otros impuestos</w:t>
        </w:r>
        <w:r w:rsidR="003C3232">
          <w:rPr>
            <w:webHidden/>
          </w:rPr>
          <w:tab/>
        </w:r>
        <w:r w:rsidR="003C3232">
          <w:rPr>
            <w:webHidden/>
          </w:rPr>
          <w:fldChar w:fldCharType="begin"/>
        </w:r>
        <w:r w:rsidR="003C3232">
          <w:rPr>
            <w:webHidden/>
          </w:rPr>
          <w:instrText xml:space="preserve"> PAGEREF _Toc74579001 \h </w:instrText>
        </w:r>
        <w:r w:rsidR="003C3232">
          <w:rPr>
            <w:webHidden/>
          </w:rPr>
        </w:r>
        <w:r w:rsidR="003C3232">
          <w:rPr>
            <w:webHidden/>
          </w:rPr>
          <w:fldChar w:fldCharType="separate"/>
        </w:r>
        <w:r w:rsidR="00EC7C3B">
          <w:rPr>
            <w:webHidden/>
          </w:rPr>
          <w:t>157</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9002" w:history="1">
        <w:r w:rsidR="003C3232" w:rsidRPr="004D123C">
          <w:rPr>
            <w:rStyle w:val="Hipervnculo"/>
            <w:rFonts w:ascii="Arial Narrow" w:eastAsia="Calibri" w:hAnsi="Arial Narrow"/>
            <w:i/>
            <w:noProof/>
          </w:rPr>
          <w:t>4.2 CONTRIBUCIONES SOCIALES</w:t>
        </w:r>
        <w:r w:rsidR="003C3232">
          <w:rPr>
            <w:noProof/>
            <w:webHidden/>
          </w:rPr>
          <w:tab/>
        </w:r>
        <w:r w:rsidR="003C3232">
          <w:rPr>
            <w:noProof/>
            <w:webHidden/>
          </w:rPr>
          <w:fldChar w:fldCharType="begin"/>
        </w:r>
        <w:r w:rsidR="003C3232">
          <w:rPr>
            <w:noProof/>
            <w:webHidden/>
          </w:rPr>
          <w:instrText xml:space="preserve"> PAGEREF _Toc74579002 \h </w:instrText>
        </w:r>
        <w:r w:rsidR="003C3232">
          <w:rPr>
            <w:noProof/>
            <w:webHidden/>
          </w:rPr>
        </w:r>
        <w:r w:rsidR="003C3232">
          <w:rPr>
            <w:noProof/>
            <w:webHidden/>
          </w:rPr>
          <w:fldChar w:fldCharType="separate"/>
        </w:r>
        <w:r w:rsidR="00EC7C3B">
          <w:rPr>
            <w:noProof/>
            <w:webHidden/>
          </w:rPr>
          <w:t>159</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9003" w:history="1">
        <w:r w:rsidR="003C3232" w:rsidRPr="004D123C">
          <w:rPr>
            <w:rStyle w:val="Hipervnculo"/>
            <w:rFonts w:ascii="Arial Narrow" w:hAnsi="Arial Narrow"/>
            <w:b/>
            <w:bCs/>
          </w:rPr>
          <w:t>NOTA N°36</w:t>
        </w:r>
        <w:r w:rsidR="003C3232">
          <w:rPr>
            <w:webHidden/>
          </w:rPr>
          <w:tab/>
        </w:r>
        <w:r w:rsidR="003C3232">
          <w:rPr>
            <w:webHidden/>
          </w:rPr>
          <w:fldChar w:fldCharType="begin"/>
        </w:r>
        <w:r w:rsidR="003C3232">
          <w:rPr>
            <w:webHidden/>
          </w:rPr>
          <w:instrText xml:space="preserve"> PAGEREF _Toc74579003 \h </w:instrText>
        </w:r>
        <w:r w:rsidR="003C3232">
          <w:rPr>
            <w:webHidden/>
          </w:rPr>
        </w:r>
        <w:r w:rsidR="003C3232">
          <w:rPr>
            <w:webHidden/>
          </w:rPr>
          <w:fldChar w:fldCharType="separate"/>
        </w:r>
        <w:r w:rsidR="00EC7C3B">
          <w:rPr>
            <w:webHidden/>
          </w:rPr>
          <w:t>159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04" w:history="1">
        <w:r w:rsidR="003C3232" w:rsidRPr="004D123C">
          <w:rPr>
            <w:rStyle w:val="Hipervnculo"/>
            <w:rFonts w:ascii="Arial Narrow" w:hAnsi="Arial Narrow"/>
            <w:b/>
            <w:bCs/>
          </w:rPr>
          <w:t>Contribuciones a la seguridad social</w:t>
        </w:r>
        <w:r w:rsidR="003C3232">
          <w:rPr>
            <w:webHidden/>
          </w:rPr>
          <w:tab/>
        </w:r>
        <w:r w:rsidR="003C3232">
          <w:rPr>
            <w:webHidden/>
          </w:rPr>
          <w:fldChar w:fldCharType="begin"/>
        </w:r>
        <w:r w:rsidR="003C3232">
          <w:rPr>
            <w:webHidden/>
          </w:rPr>
          <w:instrText xml:space="preserve"> PAGEREF _Toc74579004 \h </w:instrText>
        </w:r>
        <w:r w:rsidR="003C3232">
          <w:rPr>
            <w:webHidden/>
          </w:rPr>
        </w:r>
        <w:r w:rsidR="003C3232">
          <w:rPr>
            <w:webHidden/>
          </w:rPr>
          <w:fldChar w:fldCharType="separate"/>
        </w:r>
        <w:r w:rsidR="00EC7C3B">
          <w:rPr>
            <w:webHidden/>
          </w:rPr>
          <w:t>159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05" w:history="1">
        <w:r w:rsidR="003C3232" w:rsidRPr="004D123C">
          <w:rPr>
            <w:rStyle w:val="Hipervnculo"/>
            <w:rFonts w:ascii="Arial Narrow" w:hAnsi="Arial Narrow"/>
            <w:b/>
            <w:bCs/>
          </w:rPr>
          <w:t>NOTA N° 37</w:t>
        </w:r>
        <w:r w:rsidR="003C3232">
          <w:rPr>
            <w:webHidden/>
          </w:rPr>
          <w:tab/>
        </w:r>
        <w:r w:rsidR="003C3232">
          <w:rPr>
            <w:webHidden/>
          </w:rPr>
          <w:fldChar w:fldCharType="begin"/>
        </w:r>
        <w:r w:rsidR="003C3232">
          <w:rPr>
            <w:webHidden/>
          </w:rPr>
          <w:instrText xml:space="preserve"> PAGEREF _Toc74579005 \h </w:instrText>
        </w:r>
        <w:r w:rsidR="003C3232">
          <w:rPr>
            <w:webHidden/>
          </w:rPr>
        </w:r>
        <w:r w:rsidR="003C3232">
          <w:rPr>
            <w:webHidden/>
          </w:rPr>
          <w:fldChar w:fldCharType="separate"/>
        </w:r>
        <w:r w:rsidR="00EC7C3B">
          <w:rPr>
            <w:webHidden/>
          </w:rPr>
          <w:t>159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06" w:history="1">
        <w:r w:rsidR="003C3232" w:rsidRPr="004D123C">
          <w:rPr>
            <w:rStyle w:val="Hipervnculo"/>
            <w:rFonts w:ascii="Arial Narrow" w:hAnsi="Arial Narrow"/>
            <w:b/>
            <w:bCs/>
          </w:rPr>
          <w:t>Contribuciones sociales diversas</w:t>
        </w:r>
        <w:r w:rsidR="003C3232">
          <w:rPr>
            <w:webHidden/>
          </w:rPr>
          <w:tab/>
        </w:r>
        <w:r w:rsidR="003C3232">
          <w:rPr>
            <w:webHidden/>
          </w:rPr>
          <w:fldChar w:fldCharType="begin"/>
        </w:r>
        <w:r w:rsidR="003C3232">
          <w:rPr>
            <w:webHidden/>
          </w:rPr>
          <w:instrText xml:space="preserve"> PAGEREF _Toc74579006 \h </w:instrText>
        </w:r>
        <w:r w:rsidR="003C3232">
          <w:rPr>
            <w:webHidden/>
          </w:rPr>
        </w:r>
        <w:r w:rsidR="003C3232">
          <w:rPr>
            <w:webHidden/>
          </w:rPr>
          <w:fldChar w:fldCharType="separate"/>
        </w:r>
        <w:r w:rsidR="00EC7C3B">
          <w:rPr>
            <w:webHidden/>
          </w:rPr>
          <w:t>159</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9007" w:history="1">
        <w:r w:rsidR="003C3232" w:rsidRPr="004D123C">
          <w:rPr>
            <w:rStyle w:val="Hipervnculo"/>
            <w:rFonts w:ascii="Arial Narrow" w:eastAsia="Calibri" w:hAnsi="Arial Narrow"/>
            <w:i/>
            <w:noProof/>
          </w:rPr>
          <w:t>4.3 MULTAS, SANCIONES, REMATES Y CONFISCACIONES DE ORIGEN NO TRIBUTARIO</w:t>
        </w:r>
        <w:r w:rsidR="003C3232">
          <w:rPr>
            <w:noProof/>
            <w:webHidden/>
          </w:rPr>
          <w:tab/>
        </w:r>
        <w:r w:rsidR="003C3232">
          <w:rPr>
            <w:noProof/>
            <w:webHidden/>
          </w:rPr>
          <w:fldChar w:fldCharType="begin"/>
        </w:r>
        <w:r w:rsidR="003C3232">
          <w:rPr>
            <w:noProof/>
            <w:webHidden/>
          </w:rPr>
          <w:instrText xml:space="preserve"> PAGEREF _Toc74579007 \h </w:instrText>
        </w:r>
        <w:r w:rsidR="003C3232">
          <w:rPr>
            <w:noProof/>
            <w:webHidden/>
          </w:rPr>
        </w:r>
        <w:r w:rsidR="003C3232">
          <w:rPr>
            <w:noProof/>
            <w:webHidden/>
          </w:rPr>
          <w:fldChar w:fldCharType="separate"/>
        </w:r>
        <w:r w:rsidR="00EC7C3B">
          <w:rPr>
            <w:noProof/>
            <w:webHidden/>
          </w:rPr>
          <w:t>160</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9008" w:history="1">
        <w:r w:rsidR="003C3232" w:rsidRPr="004D123C">
          <w:rPr>
            <w:rStyle w:val="Hipervnculo"/>
            <w:rFonts w:ascii="Arial Narrow" w:hAnsi="Arial Narrow"/>
            <w:b/>
            <w:bCs/>
          </w:rPr>
          <w:t>NOTA N° 38</w:t>
        </w:r>
        <w:r w:rsidR="003C3232">
          <w:rPr>
            <w:webHidden/>
          </w:rPr>
          <w:tab/>
        </w:r>
        <w:r w:rsidR="003C3232">
          <w:rPr>
            <w:webHidden/>
          </w:rPr>
          <w:fldChar w:fldCharType="begin"/>
        </w:r>
        <w:r w:rsidR="003C3232">
          <w:rPr>
            <w:webHidden/>
          </w:rPr>
          <w:instrText xml:space="preserve"> PAGEREF _Toc74579008 \h </w:instrText>
        </w:r>
        <w:r w:rsidR="003C3232">
          <w:rPr>
            <w:webHidden/>
          </w:rPr>
        </w:r>
        <w:r w:rsidR="003C3232">
          <w:rPr>
            <w:webHidden/>
          </w:rPr>
          <w:fldChar w:fldCharType="separate"/>
        </w:r>
        <w:r w:rsidR="00EC7C3B">
          <w:rPr>
            <w:webHidden/>
          </w:rPr>
          <w:t>160</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09" w:history="1">
        <w:r w:rsidR="003C3232" w:rsidRPr="004D123C">
          <w:rPr>
            <w:rStyle w:val="Hipervnculo"/>
            <w:rFonts w:ascii="Arial Narrow" w:hAnsi="Arial Narrow"/>
            <w:b/>
            <w:bCs/>
          </w:rPr>
          <w:t>Multas y sanciones administrativas</w:t>
        </w:r>
        <w:r w:rsidR="003C3232">
          <w:rPr>
            <w:webHidden/>
          </w:rPr>
          <w:tab/>
        </w:r>
        <w:r w:rsidR="003C3232">
          <w:rPr>
            <w:webHidden/>
          </w:rPr>
          <w:fldChar w:fldCharType="begin"/>
        </w:r>
        <w:r w:rsidR="003C3232">
          <w:rPr>
            <w:webHidden/>
          </w:rPr>
          <w:instrText xml:space="preserve"> PAGEREF _Toc74579009 \h </w:instrText>
        </w:r>
        <w:r w:rsidR="003C3232">
          <w:rPr>
            <w:webHidden/>
          </w:rPr>
        </w:r>
        <w:r w:rsidR="003C3232">
          <w:rPr>
            <w:webHidden/>
          </w:rPr>
          <w:fldChar w:fldCharType="separate"/>
        </w:r>
        <w:r w:rsidR="00EC7C3B">
          <w:rPr>
            <w:webHidden/>
          </w:rPr>
          <w:t>160</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10" w:history="1">
        <w:r w:rsidR="003C3232" w:rsidRPr="004D123C">
          <w:rPr>
            <w:rStyle w:val="Hipervnculo"/>
            <w:rFonts w:ascii="Arial Narrow" w:hAnsi="Arial Narrow"/>
            <w:b/>
            <w:bCs/>
          </w:rPr>
          <w:t>NOTA N° 39</w:t>
        </w:r>
        <w:r w:rsidR="003C3232">
          <w:rPr>
            <w:webHidden/>
          </w:rPr>
          <w:tab/>
        </w:r>
        <w:r w:rsidR="003C3232">
          <w:rPr>
            <w:webHidden/>
          </w:rPr>
          <w:fldChar w:fldCharType="begin"/>
        </w:r>
        <w:r w:rsidR="003C3232">
          <w:rPr>
            <w:webHidden/>
          </w:rPr>
          <w:instrText xml:space="preserve"> PAGEREF _Toc74579010 \h </w:instrText>
        </w:r>
        <w:r w:rsidR="003C3232">
          <w:rPr>
            <w:webHidden/>
          </w:rPr>
        </w:r>
        <w:r w:rsidR="003C3232">
          <w:rPr>
            <w:webHidden/>
          </w:rPr>
          <w:fldChar w:fldCharType="separate"/>
        </w:r>
        <w:r w:rsidR="00EC7C3B">
          <w:rPr>
            <w:webHidden/>
          </w:rPr>
          <w:t>160</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11" w:history="1">
        <w:r w:rsidR="003C3232" w:rsidRPr="004D123C">
          <w:rPr>
            <w:rStyle w:val="Hipervnculo"/>
            <w:rFonts w:ascii="Arial Narrow" w:hAnsi="Arial Narrow"/>
            <w:b/>
            <w:bCs/>
          </w:rPr>
          <w:t>Remates y confiscaciones de origen no tributario</w:t>
        </w:r>
        <w:r w:rsidR="003C3232">
          <w:rPr>
            <w:webHidden/>
          </w:rPr>
          <w:tab/>
        </w:r>
        <w:r w:rsidR="003C3232">
          <w:rPr>
            <w:webHidden/>
          </w:rPr>
          <w:fldChar w:fldCharType="begin"/>
        </w:r>
        <w:r w:rsidR="003C3232">
          <w:rPr>
            <w:webHidden/>
          </w:rPr>
          <w:instrText xml:space="preserve"> PAGEREF _Toc74579011 \h </w:instrText>
        </w:r>
        <w:r w:rsidR="003C3232">
          <w:rPr>
            <w:webHidden/>
          </w:rPr>
        </w:r>
        <w:r w:rsidR="003C3232">
          <w:rPr>
            <w:webHidden/>
          </w:rPr>
          <w:fldChar w:fldCharType="separate"/>
        </w:r>
        <w:r w:rsidR="00EC7C3B">
          <w:rPr>
            <w:webHidden/>
          </w:rPr>
          <w:t>160</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9012" w:history="1">
        <w:r w:rsidR="003C3232" w:rsidRPr="004D123C">
          <w:rPr>
            <w:rStyle w:val="Hipervnculo"/>
            <w:rFonts w:ascii="Arial Narrow" w:eastAsia="Calibri" w:hAnsi="Arial Narrow"/>
            <w:i/>
            <w:noProof/>
          </w:rPr>
          <w:t>4.4 INGRESOS Y RESULTADOS POSITIVOS POR VENTAS</w:t>
        </w:r>
        <w:r w:rsidR="003C3232">
          <w:rPr>
            <w:noProof/>
            <w:webHidden/>
          </w:rPr>
          <w:tab/>
        </w:r>
        <w:r w:rsidR="003C3232">
          <w:rPr>
            <w:noProof/>
            <w:webHidden/>
          </w:rPr>
          <w:fldChar w:fldCharType="begin"/>
        </w:r>
        <w:r w:rsidR="003C3232">
          <w:rPr>
            <w:noProof/>
            <w:webHidden/>
          </w:rPr>
          <w:instrText xml:space="preserve"> PAGEREF _Toc74579012 \h </w:instrText>
        </w:r>
        <w:r w:rsidR="003C3232">
          <w:rPr>
            <w:noProof/>
            <w:webHidden/>
          </w:rPr>
        </w:r>
        <w:r w:rsidR="003C3232">
          <w:rPr>
            <w:noProof/>
            <w:webHidden/>
          </w:rPr>
          <w:fldChar w:fldCharType="separate"/>
        </w:r>
        <w:r w:rsidR="00EC7C3B">
          <w:rPr>
            <w:noProof/>
            <w:webHidden/>
          </w:rPr>
          <w:t>161</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9013" w:history="1">
        <w:r w:rsidR="003C3232" w:rsidRPr="004D123C">
          <w:rPr>
            <w:rStyle w:val="Hipervnculo"/>
            <w:rFonts w:ascii="Arial Narrow" w:hAnsi="Arial Narrow"/>
            <w:b/>
            <w:bCs/>
          </w:rPr>
          <w:t>NOTA N° 40</w:t>
        </w:r>
        <w:r w:rsidR="003C3232">
          <w:rPr>
            <w:webHidden/>
          </w:rPr>
          <w:tab/>
        </w:r>
        <w:r w:rsidR="003C3232">
          <w:rPr>
            <w:webHidden/>
          </w:rPr>
          <w:fldChar w:fldCharType="begin"/>
        </w:r>
        <w:r w:rsidR="003C3232">
          <w:rPr>
            <w:webHidden/>
          </w:rPr>
          <w:instrText xml:space="preserve"> PAGEREF _Toc74579013 \h </w:instrText>
        </w:r>
        <w:r w:rsidR="003C3232">
          <w:rPr>
            <w:webHidden/>
          </w:rPr>
        </w:r>
        <w:r w:rsidR="003C3232">
          <w:rPr>
            <w:webHidden/>
          </w:rPr>
          <w:fldChar w:fldCharType="separate"/>
        </w:r>
        <w:r w:rsidR="00EC7C3B">
          <w:rPr>
            <w:webHidden/>
          </w:rPr>
          <w:t>161</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14" w:history="1">
        <w:r w:rsidR="003C3232" w:rsidRPr="004D123C">
          <w:rPr>
            <w:rStyle w:val="Hipervnculo"/>
            <w:rFonts w:ascii="Arial Narrow" w:hAnsi="Arial Narrow"/>
            <w:b/>
            <w:bCs/>
          </w:rPr>
          <w:t>Ventas de bienes y servicios</w:t>
        </w:r>
        <w:r w:rsidR="003C3232">
          <w:rPr>
            <w:webHidden/>
          </w:rPr>
          <w:tab/>
        </w:r>
        <w:r w:rsidR="003C3232">
          <w:rPr>
            <w:webHidden/>
          </w:rPr>
          <w:fldChar w:fldCharType="begin"/>
        </w:r>
        <w:r w:rsidR="003C3232">
          <w:rPr>
            <w:webHidden/>
          </w:rPr>
          <w:instrText xml:space="preserve"> PAGEREF _Toc74579014 \h </w:instrText>
        </w:r>
        <w:r w:rsidR="003C3232">
          <w:rPr>
            <w:webHidden/>
          </w:rPr>
        </w:r>
        <w:r w:rsidR="003C3232">
          <w:rPr>
            <w:webHidden/>
          </w:rPr>
          <w:fldChar w:fldCharType="separate"/>
        </w:r>
        <w:r w:rsidR="00EC7C3B">
          <w:rPr>
            <w:webHidden/>
          </w:rPr>
          <w:t>161</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15" w:history="1">
        <w:r w:rsidR="003C3232" w:rsidRPr="004D123C">
          <w:rPr>
            <w:rStyle w:val="Hipervnculo"/>
            <w:rFonts w:ascii="Arial Narrow" w:hAnsi="Arial Narrow"/>
            <w:b/>
            <w:bCs/>
          </w:rPr>
          <w:t>NOTA N° 41</w:t>
        </w:r>
        <w:r w:rsidR="003C3232">
          <w:rPr>
            <w:webHidden/>
          </w:rPr>
          <w:tab/>
        </w:r>
        <w:r w:rsidR="003C3232">
          <w:rPr>
            <w:webHidden/>
          </w:rPr>
          <w:fldChar w:fldCharType="begin"/>
        </w:r>
        <w:r w:rsidR="003C3232">
          <w:rPr>
            <w:webHidden/>
          </w:rPr>
          <w:instrText xml:space="preserve"> PAGEREF _Toc74579015 \h </w:instrText>
        </w:r>
        <w:r w:rsidR="003C3232">
          <w:rPr>
            <w:webHidden/>
          </w:rPr>
        </w:r>
        <w:r w:rsidR="003C3232">
          <w:rPr>
            <w:webHidden/>
          </w:rPr>
          <w:fldChar w:fldCharType="separate"/>
        </w:r>
        <w:r w:rsidR="00EC7C3B">
          <w:rPr>
            <w:webHidden/>
          </w:rPr>
          <w:t>162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16" w:history="1">
        <w:r w:rsidR="003C3232" w:rsidRPr="004D123C">
          <w:rPr>
            <w:rStyle w:val="Hipervnculo"/>
            <w:rFonts w:ascii="Arial Narrow" w:hAnsi="Arial Narrow"/>
            <w:b/>
            <w:bCs/>
          </w:rPr>
          <w:t>Derechos administrativos</w:t>
        </w:r>
        <w:r w:rsidR="003C3232">
          <w:rPr>
            <w:webHidden/>
          </w:rPr>
          <w:tab/>
        </w:r>
        <w:r w:rsidR="003C3232">
          <w:rPr>
            <w:webHidden/>
          </w:rPr>
          <w:fldChar w:fldCharType="begin"/>
        </w:r>
        <w:r w:rsidR="003C3232">
          <w:rPr>
            <w:webHidden/>
          </w:rPr>
          <w:instrText xml:space="preserve"> PAGEREF _Toc74579016 \h </w:instrText>
        </w:r>
        <w:r w:rsidR="003C3232">
          <w:rPr>
            <w:webHidden/>
          </w:rPr>
        </w:r>
        <w:r w:rsidR="003C3232">
          <w:rPr>
            <w:webHidden/>
          </w:rPr>
          <w:fldChar w:fldCharType="separate"/>
        </w:r>
        <w:r w:rsidR="00EC7C3B">
          <w:rPr>
            <w:webHidden/>
          </w:rPr>
          <w:t>162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17" w:history="1">
        <w:r w:rsidR="003C3232" w:rsidRPr="004D123C">
          <w:rPr>
            <w:rStyle w:val="Hipervnculo"/>
            <w:rFonts w:ascii="Arial Narrow" w:hAnsi="Arial Narrow"/>
            <w:b/>
            <w:bCs/>
          </w:rPr>
          <w:t>NOTA N° 42</w:t>
        </w:r>
        <w:r w:rsidR="003C3232">
          <w:rPr>
            <w:webHidden/>
          </w:rPr>
          <w:tab/>
        </w:r>
        <w:r w:rsidR="003C3232">
          <w:rPr>
            <w:webHidden/>
          </w:rPr>
          <w:fldChar w:fldCharType="begin"/>
        </w:r>
        <w:r w:rsidR="003C3232">
          <w:rPr>
            <w:webHidden/>
          </w:rPr>
          <w:instrText xml:space="preserve"> PAGEREF _Toc74579017 \h </w:instrText>
        </w:r>
        <w:r w:rsidR="003C3232">
          <w:rPr>
            <w:webHidden/>
          </w:rPr>
        </w:r>
        <w:r w:rsidR="003C3232">
          <w:rPr>
            <w:webHidden/>
          </w:rPr>
          <w:fldChar w:fldCharType="separate"/>
        </w:r>
        <w:r w:rsidR="00EC7C3B">
          <w:rPr>
            <w:webHidden/>
          </w:rPr>
          <w:t>162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18" w:history="1">
        <w:r w:rsidR="003C3232" w:rsidRPr="004D123C">
          <w:rPr>
            <w:rStyle w:val="Hipervnculo"/>
            <w:rFonts w:ascii="Arial Narrow" w:hAnsi="Arial Narrow"/>
            <w:b/>
            <w:bCs/>
          </w:rPr>
          <w:t>Comisiones por préstamos</w:t>
        </w:r>
        <w:r w:rsidR="003C3232">
          <w:rPr>
            <w:webHidden/>
          </w:rPr>
          <w:tab/>
        </w:r>
        <w:r w:rsidR="003C3232">
          <w:rPr>
            <w:webHidden/>
          </w:rPr>
          <w:fldChar w:fldCharType="begin"/>
        </w:r>
        <w:r w:rsidR="003C3232">
          <w:rPr>
            <w:webHidden/>
          </w:rPr>
          <w:instrText xml:space="preserve"> PAGEREF _Toc74579018 \h </w:instrText>
        </w:r>
        <w:r w:rsidR="003C3232">
          <w:rPr>
            <w:webHidden/>
          </w:rPr>
        </w:r>
        <w:r w:rsidR="003C3232">
          <w:rPr>
            <w:webHidden/>
          </w:rPr>
          <w:fldChar w:fldCharType="separate"/>
        </w:r>
        <w:r w:rsidR="00EC7C3B">
          <w:rPr>
            <w:webHidden/>
          </w:rPr>
          <w:t>162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19" w:history="1">
        <w:r w:rsidR="003C3232" w:rsidRPr="004D123C">
          <w:rPr>
            <w:rStyle w:val="Hipervnculo"/>
            <w:rFonts w:ascii="Arial Narrow" w:hAnsi="Arial Narrow"/>
            <w:b/>
            <w:bCs/>
          </w:rPr>
          <w:t>NOTA N° 43</w:t>
        </w:r>
        <w:r w:rsidR="003C3232">
          <w:rPr>
            <w:webHidden/>
          </w:rPr>
          <w:tab/>
        </w:r>
        <w:r w:rsidR="003C3232">
          <w:rPr>
            <w:webHidden/>
          </w:rPr>
          <w:fldChar w:fldCharType="begin"/>
        </w:r>
        <w:r w:rsidR="003C3232">
          <w:rPr>
            <w:webHidden/>
          </w:rPr>
          <w:instrText xml:space="preserve"> PAGEREF _Toc74579019 \h </w:instrText>
        </w:r>
        <w:r w:rsidR="003C3232">
          <w:rPr>
            <w:webHidden/>
          </w:rPr>
        </w:r>
        <w:r w:rsidR="003C3232">
          <w:rPr>
            <w:webHidden/>
          </w:rPr>
          <w:fldChar w:fldCharType="separate"/>
        </w:r>
        <w:r w:rsidR="00EC7C3B">
          <w:rPr>
            <w:webHidden/>
          </w:rPr>
          <w:t>163</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20" w:history="1">
        <w:r w:rsidR="003C3232" w:rsidRPr="004D123C">
          <w:rPr>
            <w:rStyle w:val="Hipervnculo"/>
            <w:rFonts w:ascii="Arial Narrow" w:hAnsi="Arial Narrow"/>
            <w:b/>
            <w:bCs/>
          </w:rPr>
          <w:t>Resultados positivos por ventas de inversiones</w:t>
        </w:r>
        <w:r w:rsidR="003C3232">
          <w:rPr>
            <w:webHidden/>
          </w:rPr>
          <w:tab/>
        </w:r>
        <w:r w:rsidR="003C3232">
          <w:rPr>
            <w:webHidden/>
          </w:rPr>
          <w:fldChar w:fldCharType="begin"/>
        </w:r>
        <w:r w:rsidR="003C3232">
          <w:rPr>
            <w:webHidden/>
          </w:rPr>
          <w:instrText xml:space="preserve"> PAGEREF _Toc74579020 \h </w:instrText>
        </w:r>
        <w:r w:rsidR="003C3232">
          <w:rPr>
            <w:webHidden/>
          </w:rPr>
        </w:r>
        <w:r w:rsidR="003C3232">
          <w:rPr>
            <w:webHidden/>
          </w:rPr>
          <w:fldChar w:fldCharType="separate"/>
        </w:r>
        <w:r w:rsidR="00EC7C3B">
          <w:rPr>
            <w:webHidden/>
          </w:rPr>
          <w:t>163</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21" w:history="1">
        <w:r w:rsidR="003C3232" w:rsidRPr="004D123C">
          <w:rPr>
            <w:rStyle w:val="Hipervnculo"/>
            <w:rFonts w:ascii="Arial Narrow" w:hAnsi="Arial Narrow"/>
            <w:b/>
            <w:bCs/>
          </w:rPr>
          <w:t>NOTA N° 44</w:t>
        </w:r>
        <w:r w:rsidR="003C3232">
          <w:rPr>
            <w:webHidden/>
          </w:rPr>
          <w:tab/>
        </w:r>
        <w:r w:rsidR="003C3232">
          <w:rPr>
            <w:webHidden/>
          </w:rPr>
          <w:fldChar w:fldCharType="begin"/>
        </w:r>
        <w:r w:rsidR="003C3232">
          <w:rPr>
            <w:webHidden/>
          </w:rPr>
          <w:instrText xml:space="preserve"> PAGEREF _Toc74579021 \h </w:instrText>
        </w:r>
        <w:r w:rsidR="003C3232">
          <w:rPr>
            <w:webHidden/>
          </w:rPr>
        </w:r>
        <w:r w:rsidR="003C3232">
          <w:rPr>
            <w:webHidden/>
          </w:rPr>
          <w:fldChar w:fldCharType="separate"/>
        </w:r>
        <w:r w:rsidR="00EC7C3B">
          <w:rPr>
            <w:webHidden/>
          </w:rPr>
          <w:t>163</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22" w:history="1">
        <w:r w:rsidR="003C3232" w:rsidRPr="004D123C">
          <w:rPr>
            <w:rStyle w:val="Hipervnculo"/>
            <w:rFonts w:ascii="Arial Narrow" w:hAnsi="Arial Narrow"/>
            <w:b/>
            <w:bCs/>
          </w:rPr>
          <w:t>Resultados positivos por ventas e intercambios de bienes</w:t>
        </w:r>
        <w:r w:rsidR="003C3232">
          <w:rPr>
            <w:webHidden/>
          </w:rPr>
          <w:tab/>
        </w:r>
        <w:r w:rsidR="003C3232">
          <w:rPr>
            <w:webHidden/>
          </w:rPr>
          <w:fldChar w:fldCharType="begin"/>
        </w:r>
        <w:r w:rsidR="003C3232">
          <w:rPr>
            <w:webHidden/>
          </w:rPr>
          <w:instrText xml:space="preserve"> PAGEREF _Toc74579022 \h </w:instrText>
        </w:r>
        <w:r w:rsidR="003C3232">
          <w:rPr>
            <w:webHidden/>
          </w:rPr>
        </w:r>
        <w:r w:rsidR="003C3232">
          <w:rPr>
            <w:webHidden/>
          </w:rPr>
          <w:fldChar w:fldCharType="separate"/>
        </w:r>
        <w:r w:rsidR="00EC7C3B">
          <w:rPr>
            <w:webHidden/>
          </w:rPr>
          <w:t>163</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23" w:history="1">
        <w:r w:rsidR="003C3232" w:rsidRPr="004D123C">
          <w:rPr>
            <w:rStyle w:val="Hipervnculo"/>
            <w:rFonts w:ascii="Arial Narrow" w:hAnsi="Arial Narrow"/>
            <w:b/>
            <w:bCs/>
          </w:rPr>
          <w:t>NOTA N° 45</w:t>
        </w:r>
        <w:r w:rsidR="003C3232">
          <w:rPr>
            <w:webHidden/>
          </w:rPr>
          <w:tab/>
        </w:r>
        <w:r w:rsidR="003C3232">
          <w:rPr>
            <w:webHidden/>
          </w:rPr>
          <w:fldChar w:fldCharType="begin"/>
        </w:r>
        <w:r w:rsidR="003C3232">
          <w:rPr>
            <w:webHidden/>
          </w:rPr>
          <w:instrText xml:space="preserve"> PAGEREF _Toc74579023 \h </w:instrText>
        </w:r>
        <w:r w:rsidR="003C3232">
          <w:rPr>
            <w:webHidden/>
          </w:rPr>
        </w:r>
        <w:r w:rsidR="003C3232">
          <w:rPr>
            <w:webHidden/>
          </w:rPr>
          <w:fldChar w:fldCharType="separate"/>
        </w:r>
        <w:r w:rsidR="00EC7C3B">
          <w:rPr>
            <w:webHidden/>
          </w:rPr>
          <w:t>164</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24" w:history="1">
        <w:r w:rsidR="003C3232" w:rsidRPr="004D123C">
          <w:rPr>
            <w:rStyle w:val="Hipervnculo"/>
            <w:rFonts w:ascii="Arial Narrow" w:hAnsi="Arial Narrow"/>
            <w:b/>
            <w:bCs/>
          </w:rPr>
          <w:t>Resultados positivos por la recuperación de dinero mal acreditado de periodos anteriores</w:t>
        </w:r>
        <w:r w:rsidR="003C3232">
          <w:rPr>
            <w:webHidden/>
          </w:rPr>
          <w:tab/>
        </w:r>
        <w:r w:rsidR="003C3232">
          <w:rPr>
            <w:webHidden/>
          </w:rPr>
          <w:fldChar w:fldCharType="begin"/>
        </w:r>
        <w:r w:rsidR="003C3232">
          <w:rPr>
            <w:webHidden/>
          </w:rPr>
          <w:instrText xml:space="preserve"> PAGEREF _Toc74579024 \h </w:instrText>
        </w:r>
        <w:r w:rsidR="003C3232">
          <w:rPr>
            <w:webHidden/>
          </w:rPr>
        </w:r>
        <w:r w:rsidR="003C3232">
          <w:rPr>
            <w:webHidden/>
          </w:rPr>
          <w:fldChar w:fldCharType="separate"/>
        </w:r>
        <w:r w:rsidR="00EC7C3B">
          <w:rPr>
            <w:webHidden/>
          </w:rPr>
          <w:t>164</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9025" w:history="1">
        <w:r w:rsidR="003C3232" w:rsidRPr="004D123C">
          <w:rPr>
            <w:rStyle w:val="Hipervnculo"/>
            <w:rFonts w:ascii="Arial Narrow" w:eastAsia="Calibri" w:hAnsi="Arial Narrow"/>
            <w:i/>
            <w:noProof/>
          </w:rPr>
          <w:t>4.5 INGRESOS DE LA PROPIEDAD</w:t>
        </w:r>
        <w:r w:rsidR="003C3232">
          <w:rPr>
            <w:noProof/>
            <w:webHidden/>
          </w:rPr>
          <w:tab/>
        </w:r>
        <w:r w:rsidR="003C3232">
          <w:rPr>
            <w:noProof/>
            <w:webHidden/>
          </w:rPr>
          <w:fldChar w:fldCharType="begin"/>
        </w:r>
        <w:r w:rsidR="003C3232">
          <w:rPr>
            <w:noProof/>
            <w:webHidden/>
          </w:rPr>
          <w:instrText xml:space="preserve"> PAGEREF _Toc74579025 \h </w:instrText>
        </w:r>
        <w:r w:rsidR="003C3232">
          <w:rPr>
            <w:noProof/>
            <w:webHidden/>
          </w:rPr>
        </w:r>
        <w:r w:rsidR="003C3232">
          <w:rPr>
            <w:noProof/>
            <w:webHidden/>
          </w:rPr>
          <w:fldChar w:fldCharType="separate"/>
        </w:r>
        <w:r w:rsidR="00EC7C3B">
          <w:rPr>
            <w:noProof/>
            <w:webHidden/>
          </w:rPr>
          <w:t>164</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9026" w:history="1">
        <w:r w:rsidR="003C3232" w:rsidRPr="004D123C">
          <w:rPr>
            <w:rStyle w:val="Hipervnculo"/>
            <w:rFonts w:ascii="Arial Narrow" w:hAnsi="Arial Narrow"/>
            <w:b/>
            <w:bCs/>
          </w:rPr>
          <w:t>NOTA N° 46</w:t>
        </w:r>
        <w:r w:rsidR="003C3232">
          <w:rPr>
            <w:webHidden/>
          </w:rPr>
          <w:tab/>
        </w:r>
        <w:r w:rsidR="003C3232">
          <w:rPr>
            <w:webHidden/>
          </w:rPr>
          <w:fldChar w:fldCharType="begin"/>
        </w:r>
        <w:r w:rsidR="003C3232">
          <w:rPr>
            <w:webHidden/>
          </w:rPr>
          <w:instrText xml:space="preserve"> PAGEREF _Toc74579026 \h </w:instrText>
        </w:r>
        <w:r w:rsidR="003C3232">
          <w:rPr>
            <w:webHidden/>
          </w:rPr>
        </w:r>
        <w:r w:rsidR="003C3232">
          <w:rPr>
            <w:webHidden/>
          </w:rPr>
          <w:fldChar w:fldCharType="separate"/>
        </w:r>
        <w:r w:rsidR="00EC7C3B">
          <w:rPr>
            <w:webHidden/>
          </w:rPr>
          <w:t>164</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27" w:history="1">
        <w:r w:rsidR="003C3232" w:rsidRPr="004D123C">
          <w:rPr>
            <w:rStyle w:val="Hipervnculo"/>
            <w:rFonts w:ascii="Arial Narrow" w:hAnsi="Arial Narrow"/>
            <w:b/>
            <w:bCs/>
          </w:rPr>
          <w:t>Rentas de inversiones y de colocación de efectivo</w:t>
        </w:r>
        <w:r w:rsidR="003C3232">
          <w:rPr>
            <w:webHidden/>
          </w:rPr>
          <w:tab/>
        </w:r>
        <w:r w:rsidR="003C3232">
          <w:rPr>
            <w:webHidden/>
          </w:rPr>
          <w:fldChar w:fldCharType="begin"/>
        </w:r>
        <w:r w:rsidR="003C3232">
          <w:rPr>
            <w:webHidden/>
          </w:rPr>
          <w:instrText xml:space="preserve"> PAGEREF _Toc74579027 \h </w:instrText>
        </w:r>
        <w:r w:rsidR="003C3232">
          <w:rPr>
            <w:webHidden/>
          </w:rPr>
        </w:r>
        <w:r w:rsidR="003C3232">
          <w:rPr>
            <w:webHidden/>
          </w:rPr>
          <w:fldChar w:fldCharType="separate"/>
        </w:r>
        <w:r w:rsidR="00EC7C3B">
          <w:rPr>
            <w:webHidden/>
          </w:rPr>
          <w:t>164</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28" w:history="1">
        <w:r w:rsidR="003C3232" w:rsidRPr="004D123C">
          <w:rPr>
            <w:rStyle w:val="Hipervnculo"/>
            <w:rFonts w:ascii="Arial Narrow" w:hAnsi="Arial Narrow"/>
            <w:b/>
            <w:bCs/>
          </w:rPr>
          <w:t>NOTA N° 47</w:t>
        </w:r>
        <w:r w:rsidR="003C3232">
          <w:rPr>
            <w:webHidden/>
          </w:rPr>
          <w:tab/>
        </w:r>
        <w:r w:rsidR="003C3232">
          <w:rPr>
            <w:webHidden/>
          </w:rPr>
          <w:fldChar w:fldCharType="begin"/>
        </w:r>
        <w:r w:rsidR="003C3232">
          <w:rPr>
            <w:webHidden/>
          </w:rPr>
          <w:instrText xml:space="preserve"> PAGEREF _Toc74579028 \h </w:instrText>
        </w:r>
        <w:r w:rsidR="003C3232">
          <w:rPr>
            <w:webHidden/>
          </w:rPr>
        </w:r>
        <w:r w:rsidR="003C3232">
          <w:rPr>
            <w:webHidden/>
          </w:rPr>
          <w:fldChar w:fldCharType="separate"/>
        </w:r>
        <w:r w:rsidR="00EC7C3B">
          <w:rPr>
            <w:webHidden/>
          </w:rPr>
          <w:t>165</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29" w:history="1">
        <w:r w:rsidR="003C3232" w:rsidRPr="004D123C">
          <w:rPr>
            <w:rStyle w:val="Hipervnculo"/>
            <w:rFonts w:ascii="Arial Narrow" w:hAnsi="Arial Narrow"/>
            <w:b/>
            <w:bCs/>
          </w:rPr>
          <w:t>Alquileres y derechos sobre bienes</w:t>
        </w:r>
        <w:r w:rsidR="003C3232">
          <w:rPr>
            <w:webHidden/>
          </w:rPr>
          <w:tab/>
        </w:r>
        <w:r w:rsidR="003C3232">
          <w:rPr>
            <w:webHidden/>
          </w:rPr>
          <w:fldChar w:fldCharType="begin"/>
        </w:r>
        <w:r w:rsidR="003C3232">
          <w:rPr>
            <w:webHidden/>
          </w:rPr>
          <w:instrText xml:space="preserve"> PAGEREF _Toc74579029 \h </w:instrText>
        </w:r>
        <w:r w:rsidR="003C3232">
          <w:rPr>
            <w:webHidden/>
          </w:rPr>
        </w:r>
        <w:r w:rsidR="003C3232">
          <w:rPr>
            <w:webHidden/>
          </w:rPr>
          <w:fldChar w:fldCharType="separate"/>
        </w:r>
        <w:r w:rsidR="00EC7C3B">
          <w:rPr>
            <w:webHidden/>
          </w:rPr>
          <w:t>165</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30" w:history="1">
        <w:r w:rsidR="003C3232" w:rsidRPr="004D123C">
          <w:rPr>
            <w:rStyle w:val="Hipervnculo"/>
            <w:rFonts w:ascii="Arial Narrow" w:hAnsi="Arial Narrow"/>
            <w:b/>
            <w:bCs/>
          </w:rPr>
          <w:t>NOTA N° 48</w:t>
        </w:r>
        <w:r w:rsidR="003C3232">
          <w:rPr>
            <w:webHidden/>
          </w:rPr>
          <w:tab/>
        </w:r>
        <w:r w:rsidR="003C3232">
          <w:rPr>
            <w:webHidden/>
          </w:rPr>
          <w:fldChar w:fldCharType="begin"/>
        </w:r>
        <w:r w:rsidR="003C3232">
          <w:rPr>
            <w:webHidden/>
          </w:rPr>
          <w:instrText xml:space="preserve"> PAGEREF _Toc74579030 \h </w:instrText>
        </w:r>
        <w:r w:rsidR="003C3232">
          <w:rPr>
            <w:webHidden/>
          </w:rPr>
        </w:r>
        <w:r w:rsidR="003C3232">
          <w:rPr>
            <w:webHidden/>
          </w:rPr>
          <w:fldChar w:fldCharType="separate"/>
        </w:r>
        <w:r w:rsidR="00EC7C3B">
          <w:rPr>
            <w:webHidden/>
          </w:rPr>
          <w:t>166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31" w:history="1">
        <w:r w:rsidR="003C3232" w:rsidRPr="004D123C">
          <w:rPr>
            <w:rStyle w:val="Hipervnculo"/>
            <w:rFonts w:ascii="Arial Narrow" w:hAnsi="Arial Narrow"/>
            <w:b/>
            <w:bCs/>
          </w:rPr>
          <w:t>Otros ingresos de la propiedad</w:t>
        </w:r>
        <w:r w:rsidR="003C3232">
          <w:rPr>
            <w:webHidden/>
          </w:rPr>
          <w:tab/>
        </w:r>
        <w:r w:rsidR="003C3232">
          <w:rPr>
            <w:webHidden/>
          </w:rPr>
          <w:fldChar w:fldCharType="begin"/>
        </w:r>
        <w:r w:rsidR="003C3232">
          <w:rPr>
            <w:webHidden/>
          </w:rPr>
          <w:instrText xml:space="preserve"> PAGEREF _Toc74579031 \h </w:instrText>
        </w:r>
        <w:r w:rsidR="003C3232">
          <w:rPr>
            <w:webHidden/>
          </w:rPr>
        </w:r>
        <w:r w:rsidR="003C3232">
          <w:rPr>
            <w:webHidden/>
          </w:rPr>
          <w:fldChar w:fldCharType="separate"/>
        </w:r>
        <w:r w:rsidR="00EC7C3B">
          <w:rPr>
            <w:webHidden/>
          </w:rPr>
          <w:t>166</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9032" w:history="1">
        <w:r w:rsidR="003C3232" w:rsidRPr="004D123C">
          <w:rPr>
            <w:rStyle w:val="Hipervnculo"/>
            <w:rFonts w:ascii="Arial Narrow" w:eastAsia="Calibri" w:hAnsi="Arial Narrow"/>
            <w:i/>
            <w:noProof/>
          </w:rPr>
          <w:t>4.6 TRANSFERENCIAS</w:t>
        </w:r>
        <w:r w:rsidR="003C3232">
          <w:rPr>
            <w:noProof/>
            <w:webHidden/>
          </w:rPr>
          <w:tab/>
        </w:r>
        <w:r w:rsidR="003C3232">
          <w:rPr>
            <w:noProof/>
            <w:webHidden/>
          </w:rPr>
          <w:fldChar w:fldCharType="begin"/>
        </w:r>
        <w:r w:rsidR="003C3232">
          <w:rPr>
            <w:noProof/>
            <w:webHidden/>
          </w:rPr>
          <w:instrText xml:space="preserve"> PAGEREF _Toc74579032 \h </w:instrText>
        </w:r>
        <w:r w:rsidR="003C3232">
          <w:rPr>
            <w:noProof/>
            <w:webHidden/>
          </w:rPr>
        </w:r>
        <w:r w:rsidR="003C3232">
          <w:rPr>
            <w:noProof/>
            <w:webHidden/>
          </w:rPr>
          <w:fldChar w:fldCharType="separate"/>
        </w:r>
        <w:r w:rsidR="00EC7C3B">
          <w:rPr>
            <w:noProof/>
            <w:webHidden/>
          </w:rPr>
          <w:t>166</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9033" w:history="1">
        <w:r w:rsidR="003C3232" w:rsidRPr="004D123C">
          <w:rPr>
            <w:rStyle w:val="Hipervnculo"/>
            <w:rFonts w:ascii="Arial Narrow" w:hAnsi="Arial Narrow"/>
            <w:b/>
            <w:bCs/>
          </w:rPr>
          <w:t>NOTA N° 49</w:t>
        </w:r>
        <w:r w:rsidR="003C3232">
          <w:rPr>
            <w:webHidden/>
          </w:rPr>
          <w:tab/>
        </w:r>
        <w:r w:rsidR="003C3232">
          <w:rPr>
            <w:webHidden/>
          </w:rPr>
          <w:fldChar w:fldCharType="begin"/>
        </w:r>
        <w:r w:rsidR="003C3232">
          <w:rPr>
            <w:webHidden/>
          </w:rPr>
          <w:instrText xml:space="preserve"> PAGEREF _Toc74579033 \h </w:instrText>
        </w:r>
        <w:r w:rsidR="003C3232">
          <w:rPr>
            <w:webHidden/>
          </w:rPr>
        </w:r>
        <w:r w:rsidR="003C3232">
          <w:rPr>
            <w:webHidden/>
          </w:rPr>
          <w:fldChar w:fldCharType="separate"/>
        </w:r>
        <w:r w:rsidR="00EC7C3B">
          <w:rPr>
            <w:webHidden/>
          </w:rPr>
          <w:t>166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34" w:history="1">
        <w:r w:rsidR="003C3232" w:rsidRPr="004D123C">
          <w:rPr>
            <w:rStyle w:val="Hipervnculo"/>
            <w:rFonts w:ascii="Arial Narrow" w:hAnsi="Arial Narrow"/>
            <w:b/>
            <w:bCs/>
          </w:rPr>
          <w:t>Transferencias corrientes</w:t>
        </w:r>
        <w:r w:rsidR="003C3232">
          <w:rPr>
            <w:webHidden/>
          </w:rPr>
          <w:tab/>
        </w:r>
        <w:r w:rsidR="003C3232">
          <w:rPr>
            <w:webHidden/>
          </w:rPr>
          <w:fldChar w:fldCharType="begin"/>
        </w:r>
        <w:r w:rsidR="003C3232">
          <w:rPr>
            <w:webHidden/>
          </w:rPr>
          <w:instrText xml:space="preserve"> PAGEREF _Toc74579034 \h </w:instrText>
        </w:r>
        <w:r w:rsidR="003C3232">
          <w:rPr>
            <w:webHidden/>
          </w:rPr>
        </w:r>
        <w:r w:rsidR="003C3232">
          <w:rPr>
            <w:webHidden/>
          </w:rPr>
          <w:fldChar w:fldCharType="separate"/>
        </w:r>
        <w:r w:rsidR="00EC7C3B">
          <w:rPr>
            <w:webHidden/>
          </w:rPr>
          <w:t>166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35" w:history="1">
        <w:r w:rsidR="003C3232" w:rsidRPr="004D123C">
          <w:rPr>
            <w:rStyle w:val="Hipervnculo"/>
            <w:rFonts w:ascii="Arial Narrow" w:hAnsi="Arial Narrow"/>
            <w:b/>
            <w:bCs/>
          </w:rPr>
          <w:t>NOTA N° 50</w:t>
        </w:r>
        <w:r w:rsidR="003C3232">
          <w:rPr>
            <w:webHidden/>
          </w:rPr>
          <w:tab/>
        </w:r>
        <w:r w:rsidR="003C3232">
          <w:rPr>
            <w:webHidden/>
          </w:rPr>
          <w:fldChar w:fldCharType="begin"/>
        </w:r>
        <w:r w:rsidR="003C3232">
          <w:rPr>
            <w:webHidden/>
          </w:rPr>
          <w:instrText xml:space="preserve"> PAGEREF _Toc74579035 \h </w:instrText>
        </w:r>
        <w:r w:rsidR="003C3232">
          <w:rPr>
            <w:webHidden/>
          </w:rPr>
        </w:r>
        <w:r w:rsidR="003C3232">
          <w:rPr>
            <w:webHidden/>
          </w:rPr>
          <w:fldChar w:fldCharType="separate"/>
        </w:r>
        <w:r w:rsidR="00EC7C3B">
          <w:rPr>
            <w:webHidden/>
          </w:rPr>
          <w:t>167</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36" w:history="1">
        <w:r w:rsidR="003C3232" w:rsidRPr="004D123C">
          <w:rPr>
            <w:rStyle w:val="Hipervnculo"/>
            <w:rFonts w:ascii="Arial Narrow" w:hAnsi="Arial Narrow"/>
            <w:b/>
            <w:bCs/>
          </w:rPr>
          <w:t>Transferencias de capital</w:t>
        </w:r>
        <w:r w:rsidR="003C3232">
          <w:rPr>
            <w:webHidden/>
          </w:rPr>
          <w:tab/>
        </w:r>
        <w:r w:rsidR="003C3232">
          <w:rPr>
            <w:webHidden/>
          </w:rPr>
          <w:fldChar w:fldCharType="begin"/>
        </w:r>
        <w:r w:rsidR="003C3232">
          <w:rPr>
            <w:webHidden/>
          </w:rPr>
          <w:instrText xml:space="preserve"> PAGEREF _Toc74579036 \h </w:instrText>
        </w:r>
        <w:r w:rsidR="003C3232">
          <w:rPr>
            <w:webHidden/>
          </w:rPr>
        </w:r>
        <w:r w:rsidR="003C3232">
          <w:rPr>
            <w:webHidden/>
          </w:rPr>
          <w:fldChar w:fldCharType="separate"/>
        </w:r>
        <w:r w:rsidR="00EC7C3B">
          <w:rPr>
            <w:webHidden/>
          </w:rPr>
          <w:t>167</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9037" w:history="1">
        <w:r w:rsidR="003C3232" w:rsidRPr="004D123C">
          <w:rPr>
            <w:rStyle w:val="Hipervnculo"/>
            <w:rFonts w:ascii="Arial Narrow" w:eastAsia="Calibri" w:hAnsi="Arial Narrow"/>
            <w:i/>
            <w:noProof/>
          </w:rPr>
          <w:t>4.9 OTROS INGRESOS</w:t>
        </w:r>
        <w:r w:rsidR="003C3232">
          <w:rPr>
            <w:noProof/>
            <w:webHidden/>
          </w:rPr>
          <w:tab/>
        </w:r>
        <w:r w:rsidR="003C3232">
          <w:rPr>
            <w:noProof/>
            <w:webHidden/>
          </w:rPr>
          <w:fldChar w:fldCharType="begin"/>
        </w:r>
        <w:r w:rsidR="003C3232">
          <w:rPr>
            <w:noProof/>
            <w:webHidden/>
          </w:rPr>
          <w:instrText xml:space="preserve"> PAGEREF _Toc74579037 \h </w:instrText>
        </w:r>
        <w:r w:rsidR="003C3232">
          <w:rPr>
            <w:noProof/>
            <w:webHidden/>
          </w:rPr>
        </w:r>
        <w:r w:rsidR="003C3232">
          <w:rPr>
            <w:noProof/>
            <w:webHidden/>
          </w:rPr>
          <w:fldChar w:fldCharType="separate"/>
        </w:r>
        <w:r w:rsidR="00EC7C3B">
          <w:rPr>
            <w:noProof/>
            <w:webHidden/>
          </w:rPr>
          <w:t>168</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9038" w:history="1">
        <w:r w:rsidR="003C3232" w:rsidRPr="004D123C">
          <w:rPr>
            <w:rStyle w:val="Hipervnculo"/>
            <w:rFonts w:ascii="Arial Narrow" w:hAnsi="Arial Narrow"/>
            <w:b/>
            <w:bCs/>
          </w:rPr>
          <w:t>NOTA N° 51</w:t>
        </w:r>
        <w:r w:rsidR="003C3232">
          <w:rPr>
            <w:webHidden/>
          </w:rPr>
          <w:tab/>
        </w:r>
        <w:r w:rsidR="003C3232">
          <w:rPr>
            <w:webHidden/>
          </w:rPr>
          <w:fldChar w:fldCharType="begin"/>
        </w:r>
        <w:r w:rsidR="003C3232">
          <w:rPr>
            <w:webHidden/>
          </w:rPr>
          <w:instrText xml:space="preserve"> PAGEREF _Toc74579038 \h </w:instrText>
        </w:r>
        <w:r w:rsidR="003C3232">
          <w:rPr>
            <w:webHidden/>
          </w:rPr>
        </w:r>
        <w:r w:rsidR="003C3232">
          <w:rPr>
            <w:webHidden/>
          </w:rPr>
          <w:fldChar w:fldCharType="separate"/>
        </w:r>
        <w:r w:rsidR="00EC7C3B">
          <w:rPr>
            <w:webHidden/>
          </w:rPr>
          <w:t>168</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39" w:history="1">
        <w:r w:rsidR="003C3232" w:rsidRPr="004D123C">
          <w:rPr>
            <w:rStyle w:val="Hipervnculo"/>
            <w:rFonts w:ascii="Arial Narrow" w:hAnsi="Arial Narrow"/>
            <w:b/>
            <w:bCs/>
          </w:rPr>
          <w:t>Resultados positivos por tenencia y por exposición a la inflación</w:t>
        </w:r>
        <w:r w:rsidR="003C3232">
          <w:rPr>
            <w:webHidden/>
          </w:rPr>
          <w:tab/>
        </w:r>
        <w:r w:rsidR="003C3232">
          <w:rPr>
            <w:webHidden/>
          </w:rPr>
          <w:fldChar w:fldCharType="begin"/>
        </w:r>
        <w:r w:rsidR="003C3232">
          <w:rPr>
            <w:webHidden/>
          </w:rPr>
          <w:instrText xml:space="preserve"> PAGEREF _Toc74579039 \h </w:instrText>
        </w:r>
        <w:r w:rsidR="003C3232">
          <w:rPr>
            <w:webHidden/>
          </w:rPr>
        </w:r>
        <w:r w:rsidR="003C3232">
          <w:rPr>
            <w:webHidden/>
          </w:rPr>
          <w:fldChar w:fldCharType="separate"/>
        </w:r>
        <w:r w:rsidR="00EC7C3B">
          <w:rPr>
            <w:webHidden/>
          </w:rPr>
          <w:t>168</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40" w:history="1">
        <w:r w:rsidR="003C3232" w:rsidRPr="004D123C">
          <w:rPr>
            <w:rStyle w:val="Hipervnculo"/>
            <w:rFonts w:ascii="Arial Narrow" w:hAnsi="Arial Narrow"/>
            <w:b/>
            <w:bCs/>
          </w:rPr>
          <w:t>NOTA N° 52</w:t>
        </w:r>
        <w:r w:rsidR="003C3232">
          <w:rPr>
            <w:webHidden/>
          </w:rPr>
          <w:tab/>
        </w:r>
        <w:r w:rsidR="003C3232">
          <w:rPr>
            <w:webHidden/>
          </w:rPr>
          <w:fldChar w:fldCharType="begin"/>
        </w:r>
        <w:r w:rsidR="003C3232">
          <w:rPr>
            <w:webHidden/>
          </w:rPr>
          <w:instrText xml:space="preserve"> PAGEREF _Toc74579040 \h </w:instrText>
        </w:r>
        <w:r w:rsidR="003C3232">
          <w:rPr>
            <w:webHidden/>
          </w:rPr>
        </w:r>
        <w:r w:rsidR="003C3232">
          <w:rPr>
            <w:webHidden/>
          </w:rPr>
          <w:fldChar w:fldCharType="separate"/>
        </w:r>
        <w:r w:rsidR="00EC7C3B">
          <w:rPr>
            <w:webHidden/>
          </w:rPr>
          <w:t>169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41" w:history="1">
        <w:r w:rsidR="003C3232" w:rsidRPr="004D123C">
          <w:rPr>
            <w:rStyle w:val="Hipervnculo"/>
            <w:rFonts w:ascii="Arial Narrow" w:hAnsi="Arial Narrow"/>
            <w:b/>
            <w:bCs/>
          </w:rPr>
          <w:t>Reversión de consumo de bienes</w:t>
        </w:r>
        <w:r w:rsidR="003C3232">
          <w:rPr>
            <w:webHidden/>
          </w:rPr>
          <w:tab/>
        </w:r>
        <w:r w:rsidR="003C3232">
          <w:rPr>
            <w:webHidden/>
          </w:rPr>
          <w:fldChar w:fldCharType="begin"/>
        </w:r>
        <w:r w:rsidR="003C3232">
          <w:rPr>
            <w:webHidden/>
          </w:rPr>
          <w:instrText xml:space="preserve"> PAGEREF _Toc74579041 \h </w:instrText>
        </w:r>
        <w:r w:rsidR="003C3232">
          <w:rPr>
            <w:webHidden/>
          </w:rPr>
        </w:r>
        <w:r w:rsidR="003C3232">
          <w:rPr>
            <w:webHidden/>
          </w:rPr>
          <w:fldChar w:fldCharType="separate"/>
        </w:r>
        <w:r w:rsidR="00EC7C3B">
          <w:rPr>
            <w:webHidden/>
          </w:rPr>
          <w:t>169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42" w:history="1">
        <w:r w:rsidR="003C3232" w:rsidRPr="004D123C">
          <w:rPr>
            <w:rStyle w:val="Hipervnculo"/>
            <w:rFonts w:ascii="Arial Narrow" w:hAnsi="Arial Narrow"/>
            <w:b/>
            <w:bCs/>
          </w:rPr>
          <w:t>NOTA N° 53</w:t>
        </w:r>
        <w:r w:rsidR="003C3232">
          <w:rPr>
            <w:webHidden/>
          </w:rPr>
          <w:tab/>
        </w:r>
        <w:r w:rsidR="003C3232">
          <w:rPr>
            <w:webHidden/>
          </w:rPr>
          <w:fldChar w:fldCharType="begin"/>
        </w:r>
        <w:r w:rsidR="003C3232">
          <w:rPr>
            <w:webHidden/>
          </w:rPr>
          <w:instrText xml:space="preserve"> PAGEREF _Toc74579042 \h </w:instrText>
        </w:r>
        <w:r w:rsidR="003C3232">
          <w:rPr>
            <w:webHidden/>
          </w:rPr>
        </w:r>
        <w:r w:rsidR="003C3232">
          <w:rPr>
            <w:webHidden/>
          </w:rPr>
          <w:fldChar w:fldCharType="separate"/>
        </w:r>
        <w:r w:rsidR="00EC7C3B">
          <w:rPr>
            <w:webHidden/>
          </w:rPr>
          <w:t>169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43" w:history="1">
        <w:r w:rsidR="003C3232" w:rsidRPr="004D123C">
          <w:rPr>
            <w:rStyle w:val="Hipervnculo"/>
            <w:rFonts w:ascii="Arial Narrow" w:hAnsi="Arial Narrow"/>
            <w:b/>
            <w:bCs/>
          </w:rPr>
          <w:t>Reversión de pérdidas por deterioro y desvalorización de bienes</w:t>
        </w:r>
        <w:r w:rsidR="003C3232">
          <w:rPr>
            <w:webHidden/>
          </w:rPr>
          <w:tab/>
        </w:r>
        <w:r w:rsidR="003C3232">
          <w:rPr>
            <w:webHidden/>
          </w:rPr>
          <w:fldChar w:fldCharType="begin"/>
        </w:r>
        <w:r w:rsidR="003C3232">
          <w:rPr>
            <w:webHidden/>
          </w:rPr>
          <w:instrText xml:space="preserve"> PAGEREF _Toc74579043 \h </w:instrText>
        </w:r>
        <w:r w:rsidR="003C3232">
          <w:rPr>
            <w:webHidden/>
          </w:rPr>
        </w:r>
        <w:r w:rsidR="003C3232">
          <w:rPr>
            <w:webHidden/>
          </w:rPr>
          <w:fldChar w:fldCharType="separate"/>
        </w:r>
        <w:r w:rsidR="00EC7C3B">
          <w:rPr>
            <w:webHidden/>
          </w:rPr>
          <w:t>169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44" w:history="1">
        <w:r w:rsidR="003C3232" w:rsidRPr="004D123C">
          <w:rPr>
            <w:rStyle w:val="Hipervnculo"/>
            <w:rFonts w:ascii="Arial Narrow" w:hAnsi="Arial Narrow"/>
            <w:b/>
            <w:bCs/>
          </w:rPr>
          <w:t>NOTA N° 54</w:t>
        </w:r>
        <w:r w:rsidR="003C3232">
          <w:rPr>
            <w:webHidden/>
          </w:rPr>
          <w:tab/>
        </w:r>
        <w:r w:rsidR="003C3232">
          <w:rPr>
            <w:webHidden/>
          </w:rPr>
          <w:fldChar w:fldCharType="begin"/>
        </w:r>
        <w:r w:rsidR="003C3232">
          <w:rPr>
            <w:webHidden/>
          </w:rPr>
          <w:instrText xml:space="preserve"> PAGEREF _Toc74579044 \h </w:instrText>
        </w:r>
        <w:r w:rsidR="003C3232">
          <w:rPr>
            <w:webHidden/>
          </w:rPr>
        </w:r>
        <w:r w:rsidR="003C3232">
          <w:rPr>
            <w:webHidden/>
          </w:rPr>
          <w:fldChar w:fldCharType="separate"/>
        </w:r>
        <w:r w:rsidR="00EC7C3B">
          <w:rPr>
            <w:webHidden/>
          </w:rPr>
          <w:t>170</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45" w:history="1">
        <w:r w:rsidR="003C3232" w:rsidRPr="004D123C">
          <w:rPr>
            <w:rStyle w:val="Hipervnculo"/>
            <w:rFonts w:ascii="Arial Narrow" w:hAnsi="Arial Narrow"/>
            <w:b/>
            <w:bCs/>
          </w:rPr>
          <w:t>Recuperación de previsiones</w:t>
        </w:r>
        <w:r w:rsidR="003C3232">
          <w:rPr>
            <w:webHidden/>
          </w:rPr>
          <w:tab/>
        </w:r>
        <w:r w:rsidR="003C3232">
          <w:rPr>
            <w:webHidden/>
          </w:rPr>
          <w:fldChar w:fldCharType="begin"/>
        </w:r>
        <w:r w:rsidR="003C3232">
          <w:rPr>
            <w:webHidden/>
          </w:rPr>
          <w:instrText xml:space="preserve"> PAGEREF _Toc74579045 \h </w:instrText>
        </w:r>
        <w:r w:rsidR="003C3232">
          <w:rPr>
            <w:webHidden/>
          </w:rPr>
        </w:r>
        <w:r w:rsidR="003C3232">
          <w:rPr>
            <w:webHidden/>
          </w:rPr>
          <w:fldChar w:fldCharType="separate"/>
        </w:r>
        <w:r w:rsidR="00EC7C3B">
          <w:rPr>
            <w:webHidden/>
          </w:rPr>
          <w:t>170</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46" w:history="1">
        <w:r w:rsidR="003C3232" w:rsidRPr="004D123C">
          <w:rPr>
            <w:rStyle w:val="Hipervnculo"/>
            <w:rFonts w:ascii="Arial Narrow" w:hAnsi="Arial Narrow"/>
            <w:b/>
            <w:bCs/>
          </w:rPr>
          <w:t>NOTA N° 55</w:t>
        </w:r>
        <w:r w:rsidR="003C3232">
          <w:rPr>
            <w:webHidden/>
          </w:rPr>
          <w:tab/>
        </w:r>
        <w:r w:rsidR="003C3232">
          <w:rPr>
            <w:webHidden/>
          </w:rPr>
          <w:fldChar w:fldCharType="begin"/>
        </w:r>
        <w:r w:rsidR="003C3232">
          <w:rPr>
            <w:webHidden/>
          </w:rPr>
          <w:instrText xml:space="preserve"> PAGEREF _Toc74579046 \h </w:instrText>
        </w:r>
        <w:r w:rsidR="003C3232">
          <w:rPr>
            <w:webHidden/>
          </w:rPr>
        </w:r>
        <w:r w:rsidR="003C3232">
          <w:rPr>
            <w:webHidden/>
          </w:rPr>
          <w:fldChar w:fldCharType="separate"/>
        </w:r>
        <w:r w:rsidR="00EC7C3B">
          <w:rPr>
            <w:webHidden/>
          </w:rPr>
          <w:t>170</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47" w:history="1">
        <w:r w:rsidR="003C3232" w:rsidRPr="004D123C">
          <w:rPr>
            <w:rStyle w:val="Hipervnculo"/>
            <w:rFonts w:ascii="Arial Narrow" w:hAnsi="Arial Narrow"/>
            <w:b/>
            <w:bCs/>
          </w:rPr>
          <w:t>Recuperación de provisiones y reservas técnicas</w:t>
        </w:r>
        <w:r w:rsidR="003C3232">
          <w:rPr>
            <w:webHidden/>
          </w:rPr>
          <w:tab/>
        </w:r>
        <w:r w:rsidR="003C3232">
          <w:rPr>
            <w:webHidden/>
          </w:rPr>
          <w:fldChar w:fldCharType="begin"/>
        </w:r>
        <w:r w:rsidR="003C3232">
          <w:rPr>
            <w:webHidden/>
          </w:rPr>
          <w:instrText xml:space="preserve"> PAGEREF _Toc74579047 \h </w:instrText>
        </w:r>
        <w:r w:rsidR="003C3232">
          <w:rPr>
            <w:webHidden/>
          </w:rPr>
        </w:r>
        <w:r w:rsidR="003C3232">
          <w:rPr>
            <w:webHidden/>
          </w:rPr>
          <w:fldChar w:fldCharType="separate"/>
        </w:r>
        <w:r w:rsidR="00EC7C3B">
          <w:rPr>
            <w:webHidden/>
          </w:rPr>
          <w:t>170</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48" w:history="1">
        <w:r w:rsidR="003C3232" w:rsidRPr="004D123C">
          <w:rPr>
            <w:rStyle w:val="Hipervnculo"/>
            <w:rFonts w:ascii="Arial Narrow" w:hAnsi="Arial Narrow"/>
            <w:b/>
            <w:bCs/>
          </w:rPr>
          <w:t>NOTA N° 56</w:t>
        </w:r>
        <w:r w:rsidR="003C3232">
          <w:rPr>
            <w:webHidden/>
          </w:rPr>
          <w:tab/>
        </w:r>
        <w:r w:rsidR="003C3232">
          <w:rPr>
            <w:webHidden/>
          </w:rPr>
          <w:fldChar w:fldCharType="begin"/>
        </w:r>
        <w:r w:rsidR="003C3232">
          <w:rPr>
            <w:webHidden/>
          </w:rPr>
          <w:instrText xml:space="preserve"> PAGEREF _Toc74579048 \h </w:instrText>
        </w:r>
        <w:r w:rsidR="003C3232">
          <w:rPr>
            <w:webHidden/>
          </w:rPr>
        </w:r>
        <w:r w:rsidR="003C3232">
          <w:rPr>
            <w:webHidden/>
          </w:rPr>
          <w:fldChar w:fldCharType="separate"/>
        </w:r>
        <w:r w:rsidR="00EC7C3B">
          <w:rPr>
            <w:webHidden/>
          </w:rPr>
          <w:t>171</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49" w:history="1">
        <w:r w:rsidR="003C3232" w:rsidRPr="004D123C">
          <w:rPr>
            <w:rStyle w:val="Hipervnculo"/>
            <w:rFonts w:ascii="Arial Narrow" w:hAnsi="Arial Narrow"/>
            <w:b/>
            <w:bCs/>
          </w:rPr>
          <w:t>Resultados positivos de inversiones patrimoniales y participación de los intereses minoritarios</w:t>
        </w:r>
        <w:r w:rsidR="003C3232">
          <w:rPr>
            <w:webHidden/>
          </w:rPr>
          <w:tab/>
        </w:r>
        <w:r w:rsidR="003C3232">
          <w:rPr>
            <w:webHidden/>
          </w:rPr>
          <w:fldChar w:fldCharType="begin"/>
        </w:r>
        <w:r w:rsidR="003C3232">
          <w:rPr>
            <w:webHidden/>
          </w:rPr>
          <w:instrText xml:space="preserve"> PAGEREF _Toc74579049 \h </w:instrText>
        </w:r>
        <w:r w:rsidR="003C3232">
          <w:rPr>
            <w:webHidden/>
          </w:rPr>
        </w:r>
        <w:r w:rsidR="003C3232">
          <w:rPr>
            <w:webHidden/>
          </w:rPr>
          <w:fldChar w:fldCharType="separate"/>
        </w:r>
        <w:r w:rsidR="00EC7C3B">
          <w:rPr>
            <w:webHidden/>
          </w:rPr>
          <w:t>171</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50" w:history="1">
        <w:r w:rsidR="003C3232" w:rsidRPr="004D123C">
          <w:rPr>
            <w:rStyle w:val="Hipervnculo"/>
            <w:rFonts w:ascii="Arial Narrow" w:hAnsi="Arial Narrow"/>
            <w:b/>
            <w:bCs/>
          </w:rPr>
          <w:t>NOTA N° 57</w:t>
        </w:r>
        <w:r w:rsidR="003C3232">
          <w:rPr>
            <w:webHidden/>
          </w:rPr>
          <w:tab/>
        </w:r>
        <w:r w:rsidR="003C3232">
          <w:rPr>
            <w:webHidden/>
          </w:rPr>
          <w:fldChar w:fldCharType="begin"/>
        </w:r>
        <w:r w:rsidR="003C3232">
          <w:rPr>
            <w:webHidden/>
          </w:rPr>
          <w:instrText xml:space="preserve"> PAGEREF _Toc74579050 \h </w:instrText>
        </w:r>
        <w:r w:rsidR="003C3232">
          <w:rPr>
            <w:webHidden/>
          </w:rPr>
        </w:r>
        <w:r w:rsidR="003C3232">
          <w:rPr>
            <w:webHidden/>
          </w:rPr>
          <w:fldChar w:fldCharType="separate"/>
        </w:r>
        <w:r w:rsidR="00EC7C3B">
          <w:rPr>
            <w:webHidden/>
          </w:rPr>
          <w:t>171</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51" w:history="1">
        <w:r w:rsidR="003C3232" w:rsidRPr="004D123C">
          <w:rPr>
            <w:rStyle w:val="Hipervnculo"/>
            <w:rFonts w:ascii="Arial Narrow" w:hAnsi="Arial Narrow"/>
            <w:b/>
            <w:bCs/>
          </w:rPr>
          <w:t>Otros ingresos y resultados positivos</w:t>
        </w:r>
        <w:r w:rsidR="003C3232">
          <w:rPr>
            <w:webHidden/>
          </w:rPr>
          <w:tab/>
        </w:r>
        <w:r w:rsidR="003C3232">
          <w:rPr>
            <w:webHidden/>
          </w:rPr>
          <w:fldChar w:fldCharType="begin"/>
        </w:r>
        <w:r w:rsidR="003C3232">
          <w:rPr>
            <w:webHidden/>
          </w:rPr>
          <w:instrText xml:space="preserve"> PAGEREF _Toc74579051 \h </w:instrText>
        </w:r>
        <w:r w:rsidR="003C3232">
          <w:rPr>
            <w:webHidden/>
          </w:rPr>
        </w:r>
        <w:r w:rsidR="003C3232">
          <w:rPr>
            <w:webHidden/>
          </w:rPr>
          <w:fldChar w:fldCharType="separate"/>
        </w:r>
        <w:r w:rsidR="00EC7C3B">
          <w:rPr>
            <w:webHidden/>
          </w:rPr>
          <w:t>171</w:t>
        </w:r>
        <w:r w:rsidR="003C3232">
          <w:rPr>
            <w:webHidden/>
          </w:rPr>
          <w:fldChar w:fldCharType="end"/>
        </w:r>
      </w:hyperlink>
    </w:p>
    <w:p w:rsidR="003C3232" w:rsidRPr="00AB1FED" w:rsidRDefault="00302C5A">
      <w:pPr>
        <w:pStyle w:val="TDC3"/>
        <w:tabs>
          <w:tab w:val="left" w:pos="880"/>
          <w:tab w:val="right" w:leader="dot" w:pos="8830"/>
        </w:tabs>
        <w:rPr>
          <w:noProof/>
          <w:lang w:val="es-CR" w:eastAsia="es-CR"/>
        </w:rPr>
      </w:pPr>
      <w:hyperlink w:anchor="_Toc74579052" w:history="1">
        <w:r w:rsidR="003C3232" w:rsidRPr="004D123C">
          <w:rPr>
            <w:rStyle w:val="Hipervnculo"/>
            <w:rFonts w:ascii="Arial Narrow" w:hAnsi="Arial Narrow"/>
            <w:i/>
            <w:noProof/>
          </w:rPr>
          <w:t>5.</w:t>
        </w:r>
        <w:r w:rsidR="003C3232" w:rsidRPr="00AB1FED">
          <w:rPr>
            <w:noProof/>
            <w:lang w:val="es-CR" w:eastAsia="es-CR"/>
          </w:rPr>
          <w:tab/>
        </w:r>
        <w:r w:rsidR="003C3232" w:rsidRPr="004D123C">
          <w:rPr>
            <w:rStyle w:val="Hipervnculo"/>
            <w:rFonts w:ascii="Arial Narrow" w:hAnsi="Arial Narrow"/>
            <w:i/>
            <w:noProof/>
          </w:rPr>
          <w:t>GASTOS</w:t>
        </w:r>
        <w:r w:rsidR="003C3232">
          <w:rPr>
            <w:noProof/>
            <w:webHidden/>
          </w:rPr>
          <w:tab/>
        </w:r>
        <w:r w:rsidR="003C3232">
          <w:rPr>
            <w:noProof/>
            <w:webHidden/>
          </w:rPr>
          <w:fldChar w:fldCharType="begin"/>
        </w:r>
        <w:r w:rsidR="003C3232">
          <w:rPr>
            <w:noProof/>
            <w:webHidden/>
          </w:rPr>
          <w:instrText xml:space="preserve"> PAGEREF _Toc74579052 \h </w:instrText>
        </w:r>
        <w:r w:rsidR="003C3232">
          <w:rPr>
            <w:noProof/>
            <w:webHidden/>
          </w:rPr>
        </w:r>
        <w:r w:rsidR="003C3232">
          <w:rPr>
            <w:noProof/>
            <w:webHidden/>
          </w:rPr>
          <w:fldChar w:fldCharType="separate"/>
        </w:r>
        <w:r w:rsidR="00EC7C3B">
          <w:rPr>
            <w:noProof/>
            <w:webHidden/>
          </w:rPr>
          <w:t>172</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053" w:history="1">
        <w:r w:rsidR="003C3232" w:rsidRPr="004D123C">
          <w:rPr>
            <w:rStyle w:val="Hipervnculo"/>
            <w:rFonts w:ascii="Arial Narrow" w:eastAsia="Calibri" w:hAnsi="Arial Narrow"/>
            <w:i/>
            <w:noProof/>
          </w:rPr>
          <w:t>5.1 GASTOS DE FUNCIONAMIENTO</w:t>
        </w:r>
        <w:r w:rsidR="003C3232">
          <w:rPr>
            <w:noProof/>
            <w:webHidden/>
          </w:rPr>
          <w:tab/>
        </w:r>
        <w:r w:rsidR="003C3232">
          <w:rPr>
            <w:noProof/>
            <w:webHidden/>
          </w:rPr>
          <w:fldChar w:fldCharType="begin"/>
        </w:r>
        <w:r w:rsidR="003C3232">
          <w:rPr>
            <w:noProof/>
            <w:webHidden/>
          </w:rPr>
          <w:instrText xml:space="preserve"> PAGEREF _Toc74579053 \h </w:instrText>
        </w:r>
        <w:r w:rsidR="003C3232">
          <w:rPr>
            <w:noProof/>
            <w:webHidden/>
          </w:rPr>
        </w:r>
        <w:r w:rsidR="003C3232">
          <w:rPr>
            <w:noProof/>
            <w:webHidden/>
          </w:rPr>
          <w:fldChar w:fldCharType="separate"/>
        </w:r>
        <w:r w:rsidR="00EC7C3B">
          <w:rPr>
            <w:noProof/>
            <w:webHidden/>
          </w:rPr>
          <w:t>172</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9054" w:history="1">
        <w:r w:rsidR="003C3232" w:rsidRPr="004D123C">
          <w:rPr>
            <w:rStyle w:val="Hipervnculo"/>
            <w:rFonts w:ascii="Arial Narrow" w:hAnsi="Arial Narrow"/>
            <w:b/>
            <w:bCs/>
          </w:rPr>
          <w:t>NOTA N° 58</w:t>
        </w:r>
        <w:r w:rsidR="003C3232">
          <w:rPr>
            <w:webHidden/>
          </w:rPr>
          <w:tab/>
        </w:r>
        <w:r w:rsidR="003C3232">
          <w:rPr>
            <w:webHidden/>
          </w:rPr>
          <w:fldChar w:fldCharType="begin"/>
        </w:r>
        <w:r w:rsidR="003C3232">
          <w:rPr>
            <w:webHidden/>
          </w:rPr>
          <w:instrText xml:space="preserve"> PAGEREF _Toc74579054 \h </w:instrText>
        </w:r>
        <w:r w:rsidR="003C3232">
          <w:rPr>
            <w:webHidden/>
          </w:rPr>
        </w:r>
        <w:r w:rsidR="003C3232">
          <w:rPr>
            <w:webHidden/>
          </w:rPr>
          <w:fldChar w:fldCharType="separate"/>
        </w:r>
        <w:r w:rsidR="00EC7C3B">
          <w:rPr>
            <w:webHidden/>
          </w:rPr>
          <w:t>172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55" w:history="1">
        <w:r w:rsidR="003C3232" w:rsidRPr="004D123C">
          <w:rPr>
            <w:rStyle w:val="Hipervnculo"/>
            <w:rFonts w:ascii="Arial Narrow" w:hAnsi="Arial Narrow"/>
            <w:b/>
            <w:bCs/>
          </w:rPr>
          <w:t>Gastos en personal</w:t>
        </w:r>
        <w:r w:rsidR="003C3232">
          <w:rPr>
            <w:webHidden/>
          </w:rPr>
          <w:tab/>
        </w:r>
        <w:r w:rsidR="003C3232">
          <w:rPr>
            <w:webHidden/>
          </w:rPr>
          <w:fldChar w:fldCharType="begin"/>
        </w:r>
        <w:r w:rsidR="003C3232">
          <w:rPr>
            <w:webHidden/>
          </w:rPr>
          <w:instrText xml:space="preserve"> PAGEREF _Toc74579055 \h </w:instrText>
        </w:r>
        <w:r w:rsidR="003C3232">
          <w:rPr>
            <w:webHidden/>
          </w:rPr>
        </w:r>
        <w:r w:rsidR="003C3232">
          <w:rPr>
            <w:webHidden/>
          </w:rPr>
          <w:fldChar w:fldCharType="separate"/>
        </w:r>
        <w:r w:rsidR="00EC7C3B">
          <w:rPr>
            <w:webHidden/>
          </w:rPr>
          <w:t>172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56" w:history="1">
        <w:r w:rsidR="003C3232" w:rsidRPr="004D123C">
          <w:rPr>
            <w:rStyle w:val="Hipervnculo"/>
            <w:rFonts w:ascii="Arial Narrow" w:hAnsi="Arial Narrow"/>
            <w:b/>
            <w:bCs/>
          </w:rPr>
          <w:t>NOTA N° 59</w:t>
        </w:r>
        <w:r w:rsidR="003C3232">
          <w:rPr>
            <w:webHidden/>
          </w:rPr>
          <w:tab/>
        </w:r>
        <w:r w:rsidR="003C3232">
          <w:rPr>
            <w:webHidden/>
          </w:rPr>
          <w:fldChar w:fldCharType="begin"/>
        </w:r>
        <w:r w:rsidR="003C3232">
          <w:rPr>
            <w:webHidden/>
          </w:rPr>
          <w:instrText xml:space="preserve"> PAGEREF _Toc74579056 \h </w:instrText>
        </w:r>
        <w:r w:rsidR="003C3232">
          <w:rPr>
            <w:webHidden/>
          </w:rPr>
        </w:r>
        <w:r w:rsidR="003C3232">
          <w:rPr>
            <w:webHidden/>
          </w:rPr>
          <w:fldChar w:fldCharType="separate"/>
        </w:r>
        <w:r w:rsidR="00EC7C3B">
          <w:rPr>
            <w:webHidden/>
          </w:rPr>
          <w:t>173</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57" w:history="1">
        <w:r w:rsidR="003C3232" w:rsidRPr="004D123C">
          <w:rPr>
            <w:rStyle w:val="Hipervnculo"/>
            <w:rFonts w:ascii="Arial Narrow" w:hAnsi="Arial Narrow"/>
            <w:b/>
            <w:bCs/>
          </w:rPr>
          <w:t>Servicios</w:t>
        </w:r>
        <w:r w:rsidR="003C3232">
          <w:rPr>
            <w:webHidden/>
          </w:rPr>
          <w:tab/>
        </w:r>
        <w:r w:rsidR="003C3232">
          <w:rPr>
            <w:webHidden/>
          </w:rPr>
          <w:fldChar w:fldCharType="begin"/>
        </w:r>
        <w:r w:rsidR="003C3232">
          <w:rPr>
            <w:webHidden/>
          </w:rPr>
          <w:instrText xml:space="preserve"> PAGEREF _Toc74579057 \h </w:instrText>
        </w:r>
        <w:r w:rsidR="003C3232">
          <w:rPr>
            <w:webHidden/>
          </w:rPr>
        </w:r>
        <w:r w:rsidR="003C3232">
          <w:rPr>
            <w:webHidden/>
          </w:rPr>
          <w:fldChar w:fldCharType="separate"/>
        </w:r>
        <w:r w:rsidR="00EC7C3B">
          <w:rPr>
            <w:webHidden/>
          </w:rPr>
          <w:t>173</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58" w:history="1">
        <w:r w:rsidR="003C3232" w:rsidRPr="004D123C">
          <w:rPr>
            <w:rStyle w:val="Hipervnculo"/>
            <w:rFonts w:ascii="Arial Narrow" w:hAnsi="Arial Narrow"/>
            <w:b/>
            <w:bCs/>
          </w:rPr>
          <w:t>NOTA N° 60</w:t>
        </w:r>
        <w:r w:rsidR="003C3232">
          <w:rPr>
            <w:webHidden/>
          </w:rPr>
          <w:tab/>
        </w:r>
        <w:r w:rsidR="003C3232">
          <w:rPr>
            <w:webHidden/>
          </w:rPr>
          <w:fldChar w:fldCharType="begin"/>
        </w:r>
        <w:r w:rsidR="003C3232">
          <w:rPr>
            <w:webHidden/>
          </w:rPr>
          <w:instrText xml:space="preserve"> PAGEREF _Toc74579058 \h </w:instrText>
        </w:r>
        <w:r w:rsidR="003C3232">
          <w:rPr>
            <w:webHidden/>
          </w:rPr>
        </w:r>
        <w:r w:rsidR="003C3232">
          <w:rPr>
            <w:webHidden/>
          </w:rPr>
          <w:fldChar w:fldCharType="separate"/>
        </w:r>
        <w:r w:rsidR="00EC7C3B">
          <w:rPr>
            <w:webHidden/>
          </w:rPr>
          <w:t>174</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59" w:history="1">
        <w:r w:rsidR="003C3232" w:rsidRPr="004D123C">
          <w:rPr>
            <w:rStyle w:val="Hipervnculo"/>
            <w:rFonts w:ascii="Arial Narrow" w:hAnsi="Arial Narrow"/>
            <w:b/>
            <w:bCs/>
          </w:rPr>
          <w:t>Materiales y suministros consumidos</w:t>
        </w:r>
        <w:r w:rsidR="003C3232">
          <w:rPr>
            <w:webHidden/>
          </w:rPr>
          <w:tab/>
        </w:r>
        <w:r w:rsidR="003C3232">
          <w:rPr>
            <w:webHidden/>
          </w:rPr>
          <w:fldChar w:fldCharType="begin"/>
        </w:r>
        <w:r w:rsidR="003C3232">
          <w:rPr>
            <w:webHidden/>
          </w:rPr>
          <w:instrText xml:space="preserve"> PAGEREF _Toc74579059 \h </w:instrText>
        </w:r>
        <w:r w:rsidR="003C3232">
          <w:rPr>
            <w:webHidden/>
          </w:rPr>
        </w:r>
        <w:r w:rsidR="003C3232">
          <w:rPr>
            <w:webHidden/>
          </w:rPr>
          <w:fldChar w:fldCharType="separate"/>
        </w:r>
        <w:r w:rsidR="00EC7C3B">
          <w:rPr>
            <w:webHidden/>
          </w:rPr>
          <w:t>174</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60" w:history="1">
        <w:r w:rsidR="003C3232" w:rsidRPr="004D123C">
          <w:rPr>
            <w:rStyle w:val="Hipervnculo"/>
            <w:rFonts w:ascii="Arial Narrow" w:hAnsi="Arial Narrow"/>
            <w:b/>
            <w:bCs/>
          </w:rPr>
          <w:t>NOTA N° 61</w:t>
        </w:r>
        <w:r w:rsidR="003C3232">
          <w:rPr>
            <w:webHidden/>
          </w:rPr>
          <w:tab/>
        </w:r>
        <w:r w:rsidR="003C3232">
          <w:rPr>
            <w:webHidden/>
          </w:rPr>
          <w:fldChar w:fldCharType="begin"/>
        </w:r>
        <w:r w:rsidR="003C3232">
          <w:rPr>
            <w:webHidden/>
          </w:rPr>
          <w:instrText xml:space="preserve"> PAGEREF _Toc74579060 \h </w:instrText>
        </w:r>
        <w:r w:rsidR="003C3232">
          <w:rPr>
            <w:webHidden/>
          </w:rPr>
        </w:r>
        <w:r w:rsidR="003C3232">
          <w:rPr>
            <w:webHidden/>
          </w:rPr>
          <w:fldChar w:fldCharType="separate"/>
        </w:r>
        <w:r w:rsidR="00EC7C3B">
          <w:rPr>
            <w:webHidden/>
          </w:rPr>
          <w:t>175</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61" w:history="1">
        <w:r w:rsidR="003C3232" w:rsidRPr="004D123C">
          <w:rPr>
            <w:rStyle w:val="Hipervnculo"/>
            <w:rFonts w:ascii="Arial Narrow" w:hAnsi="Arial Narrow"/>
            <w:b/>
            <w:bCs/>
          </w:rPr>
          <w:t>Consumo de bienes distintos de inventarios</w:t>
        </w:r>
        <w:r w:rsidR="003C3232">
          <w:rPr>
            <w:webHidden/>
          </w:rPr>
          <w:tab/>
        </w:r>
        <w:r w:rsidR="003C3232">
          <w:rPr>
            <w:webHidden/>
          </w:rPr>
          <w:fldChar w:fldCharType="begin"/>
        </w:r>
        <w:r w:rsidR="003C3232">
          <w:rPr>
            <w:webHidden/>
          </w:rPr>
          <w:instrText xml:space="preserve"> PAGEREF _Toc74579061 \h </w:instrText>
        </w:r>
        <w:r w:rsidR="003C3232">
          <w:rPr>
            <w:webHidden/>
          </w:rPr>
        </w:r>
        <w:r w:rsidR="003C3232">
          <w:rPr>
            <w:webHidden/>
          </w:rPr>
          <w:fldChar w:fldCharType="separate"/>
        </w:r>
        <w:r w:rsidR="00EC7C3B">
          <w:rPr>
            <w:webHidden/>
          </w:rPr>
          <w:t>175</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62" w:history="1">
        <w:r w:rsidR="003C3232" w:rsidRPr="004D123C">
          <w:rPr>
            <w:rStyle w:val="Hipervnculo"/>
            <w:rFonts w:ascii="Arial Narrow" w:hAnsi="Arial Narrow"/>
            <w:b/>
            <w:bCs/>
          </w:rPr>
          <w:t>NOTA N° 62</w:t>
        </w:r>
        <w:r w:rsidR="003C3232">
          <w:rPr>
            <w:webHidden/>
          </w:rPr>
          <w:tab/>
        </w:r>
        <w:r w:rsidR="003C3232">
          <w:rPr>
            <w:webHidden/>
          </w:rPr>
          <w:fldChar w:fldCharType="begin"/>
        </w:r>
        <w:r w:rsidR="003C3232">
          <w:rPr>
            <w:webHidden/>
          </w:rPr>
          <w:instrText xml:space="preserve"> PAGEREF _Toc74579062 \h </w:instrText>
        </w:r>
        <w:r w:rsidR="003C3232">
          <w:rPr>
            <w:webHidden/>
          </w:rPr>
        </w:r>
        <w:r w:rsidR="003C3232">
          <w:rPr>
            <w:webHidden/>
          </w:rPr>
          <w:fldChar w:fldCharType="separate"/>
        </w:r>
        <w:r w:rsidR="00EC7C3B">
          <w:rPr>
            <w:webHidden/>
          </w:rPr>
          <w:t>176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63" w:history="1">
        <w:r w:rsidR="003C3232" w:rsidRPr="004D123C">
          <w:rPr>
            <w:rStyle w:val="Hipervnculo"/>
            <w:rFonts w:ascii="Arial Narrow" w:hAnsi="Arial Narrow"/>
            <w:b/>
            <w:bCs/>
          </w:rPr>
          <w:t>Pérdidas por deterioro y desvalorización de bienes</w:t>
        </w:r>
        <w:r w:rsidR="003C3232">
          <w:rPr>
            <w:webHidden/>
          </w:rPr>
          <w:tab/>
        </w:r>
        <w:r w:rsidR="003C3232">
          <w:rPr>
            <w:webHidden/>
          </w:rPr>
          <w:fldChar w:fldCharType="begin"/>
        </w:r>
        <w:r w:rsidR="003C3232">
          <w:rPr>
            <w:webHidden/>
          </w:rPr>
          <w:instrText xml:space="preserve"> PAGEREF _Toc74579063 \h </w:instrText>
        </w:r>
        <w:r w:rsidR="003C3232">
          <w:rPr>
            <w:webHidden/>
          </w:rPr>
        </w:r>
        <w:r w:rsidR="003C3232">
          <w:rPr>
            <w:webHidden/>
          </w:rPr>
          <w:fldChar w:fldCharType="separate"/>
        </w:r>
        <w:r w:rsidR="00EC7C3B">
          <w:rPr>
            <w:webHidden/>
          </w:rPr>
          <w:t>176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64" w:history="1">
        <w:r w:rsidR="003C3232" w:rsidRPr="004D123C">
          <w:rPr>
            <w:rStyle w:val="Hipervnculo"/>
            <w:rFonts w:ascii="Arial Narrow" w:hAnsi="Arial Narrow"/>
            <w:b/>
            <w:bCs/>
          </w:rPr>
          <w:t>NOTA N° 63</w:t>
        </w:r>
        <w:r w:rsidR="003C3232">
          <w:rPr>
            <w:webHidden/>
          </w:rPr>
          <w:tab/>
        </w:r>
        <w:r w:rsidR="003C3232">
          <w:rPr>
            <w:webHidden/>
          </w:rPr>
          <w:fldChar w:fldCharType="begin"/>
        </w:r>
        <w:r w:rsidR="003C3232">
          <w:rPr>
            <w:webHidden/>
          </w:rPr>
          <w:instrText xml:space="preserve"> PAGEREF _Toc74579064 \h </w:instrText>
        </w:r>
        <w:r w:rsidR="003C3232">
          <w:rPr>
            <w:webHidden/>
          </w:rPr>
        </w:r>
        <w:r w:rsidR="003C3232">
          <w:rPr>
            <w:webHidden/>
          </w:rPr>
          <w:fldChar w:fldCharType="separate"/>
        </w:r>
        <w:r w:rsidR="00EC7C3B">
          <w:rPr>
            <w:webHidden/>
          </w:rPr>
          <w:t>177</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65" w:history="1">
        <w:r w:rsidR="003C3232" w:rsidRPr="004D123C">
          <w:rPr>
            <w:rStyle w:val="Hipervnculo"/>
            <w:rFonts w:ascii="Arial Narrow" w:hAnsi="Arial Narrow"/>
            <w:b/>
            <w:bCs/>
          </w:rPr>
          <w:t>Deterioro y pérdidas de inventarios</w:t>
        </w:r>
        <w:r w:rsidR="003C3232">
          <w:rPr>
            <w:webHidden/>
          </w:rPr>
          <w:tab/>
        </w:r>
        <w:r w:rsidR="003C3232">
          <w:rPr>
            <w:webHidden/>
          </w:rPr>
          <w:fldChar w:fldCharType="begin"/>
        </w:r>
        <w:r w:rsidR="003C3232">
          <w:rPr>
            <w:webHidden/>
          </w:rPr>
          <w:instrText xml:space="preserve"> PAGEREF _Toc74579065 \h </w:instrText>
        </w:r>
        <w:r w:rsidR="003C3232">
          <w:rPr>
            <w:webHidden/>
          </w:rPr>
        </w:r>
        <w:r w:rsidR="003C3232">
          <w:rPr>
            <w:webHidden/>
          </w:rPr>
          <w:fldChar w:fldCharType="separate"/>
        </w:r>
        <w:r w:rsidR="00EC7C3B">
          <w:rPr>
            <w:webHidden/>
          </w:rPr>
          <w:t>177</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66" w:history="1">
        <w:r w:rsidR="003C3232" w:rsidRPr="004D123C">
          <w:rPr>
            <w:rStyle w:val="Hipervnculo"/>
            <w:rFonts w:ascii="Arial Narrow" w:hAnsi="Arial Narrow"/>
            <w:b/>
            <w:bCs/>
          </w:rPr>
          <w:t>NOTA N° 64</w:t>
        </w:r>
        <w:r w:rsidR="003C3232">
          <w:rPr>
            <w:webHidden/>
          </w:rPr>
          <w:tab/>
        </w:r>
        <w:r w:rsidR="003C3232">
          <w:rPr>
            <w:webHidden/>
          </w:rPr>
          <w:fldChar w:fldCharType="begin"/>
        </w:r>
        <w:r w:rsidR="003C3232">
          <w:rPr>
            <w:webHidden/>
          </w:rPr>
          <w:instrText xml:space="preserve"> PAGEREF _Toc74579066 \h </w:instrText>
        </w:r>
        <w:r w:rsidR="003C3232">
          <w:rPr>
            <w:webHidden/>
          </w:rPr>
        </w:r>
        <w:r w:rsidR="003C3232">
          <w:rPr>
            <w:webHidden/>
          </w:rPr>
          <w:fldChar w:fldCharType="separate"/>
        </w:r>
        <w:r w:rsidR="00EC7C3B">
          <w:rPr>
            <w:webHidden/>
          </w:rPr>
          <w:t>177</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67" w:history="1">
        <w:r w:rsidR="003C3232" w:rsidRPr="004D123C">
          <w:rPr>
            <w:rStyle w:val="Hipervnculo"/>
            <w:rFonts w:ascii="Arial Narrow" w:hAnsi="Arial Narrow"/>
            <w:b/>
            <w:bCs/>
          </w:rPr>
          <w:t>Deterioro de inversiones y cuentas a cobrar</w:t>
        </w:r>
        <w:r w:rsidR="003C3232">
          <w:rPr>
            <w:webHidden/>
          </w:rPr>
          <w:tab/>
        </w:r>
        <w:r w:rsidR="003C3232">
          <w:rPr>
            <w:webHidden/>
          </w:rPr>
          <w:fldChar w:fldCharType="begin"/>
        </w:r>
        <w:r w:rsidR="003C3232">
          <w:rPr>
            <w:webHidden/>
          </w:rPr>
          <w:instrText xml:space="preserve"> PAGEREF _Toc74579067 \h </w:instrText>
        </w:r>
        <w:r w:rsidR="003C3232">
          <w:rPr>
            <w:webHidden/>
          </w:rPr>
        </w:r>
        <w:r w:rsidR="003C3232">
          <w:rPr>
            <w:webHidden/>
          </w:rPr>
          <w:fldChar w:fldCharType="separate"/>
        </w:r>
        <w:r w:rsidR="00EC7C3B">
          <w:rPr>
            <w:webHidden/>
          </w:rPr>
          <w:t>177</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68" w:history="1">
        <w:r w:rsidR="003C3232" w:rsidRPr="004D123C">
          <w:rPr>
            <w:rStyle w:val="Hipervnculo"/>
            <w:rFonts w:ascii="Arial Narrow" w:hAnsi="Arial Narrow"/>
            <w:b/>
            <w:bCs/>
          </w:rPr>
          <w:t>NOTA N° 65</w:t>
        </w:r>
        <w:r w:rsidR="003C3232">
          <w:rPr>
            <w:webHidden/>
          </w:rPr>
          <w:tab/>
        </w:r>
        <w:r w:rsidR="003C3232">
          <w:rPr>
            <w:webHidden/>
          </w:rPr>
          <w:fldChar w:fldCharType="begin"/>
        </w:r>
        <w:r w:rsidR="003C3232">
          <w:rPr>
            <w:webHidden/>
          </w:rPr>
          <w:instrText xml:space="preserve"> PAGEREF _Toc74579068 \h </w:instrText>
        </w:r>
        <w:r w:rsidR="003C3232">
          <w:rPr>
            <w:webHidden/>
          </w:rPr>
        </w:r>
        <w:r w:rsidR="003C3232">
          <w:rPr>
            <w:webHidden/>
          </w:rPr>
          <w:fldChar w:fldCharType="separate"/>
        </w:r>
        <w:r w:rsidR="00EC7C3B">
          <w:rPr>
            <w:webHidden/>
          </w:rPr>
          <w:t>178</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69" w:history="1">
        <w:r w:rsidR="003C3232" w:rsidRPr="004D123C">
          <w:rPr>
            <w:rStyle w:val="Hipervnculo"/>
            <w:rFonts w:ascii="Arial Narrow" w:hAnsi="Arial Narrow"/>
            <w:b/>
            <w:bCs/>
          </w:rPr>
          <w:t>Cargos por provisiones y reservas técnicas</w:t>
        </w:r>
        <w:r w:rsidR="003C3232">
          <w:rPr>
            <w:webHidden/>
          </w:rPr>
          <w:tab/>
        </w:r>
        <w:r w:rsidR="003C3232">
          <w:rPr>
            <w:webHidden/>
          </w:rPr>
          <w:fldChar w:fldCharType="begin"/>
        </w:r>
        <w:r w:rsidR="003C3232">
          <w:rPr>
            <w:webHidden/>
          </w:rPr>
          <w:instrText xml:space="preserve"> PAGEREF _Toc74579069 \h </w:instrText>
        </w:r>
        <w:r w:rsidR="003C3232">
          <w:rPr>
            <w:webHidden/>
          </w:rPr>
        </w:r>
        <w:r w:rsidR="003C3232">
          <w:rPr>
            <w:webHidden/>
          </w:rPr>
          <w:fldChar w:fldCharType="separate"/>
        </w:r>
        <w:r w:rsidR="00EC7C3B">
          <w:rPr>
            <w:webHidden/>
          </w:rPr>
          <w:t>178</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9070" w:history="1">
        <w:r w:rsidR="003C3232" w:rsidRPr="004D123C">
          <w:rPr>
            <w:rStyle w:val="Hipervnculo"/>
            <w:rFonts w:ascii="Arial Narrow" w:eastAsia="Calibri" w:hAnsi="Arial Narrow"/>
            <w:i/>
            <w:noProof/>
          </w:rPr>
          <w:t>5.2 GASTOS FINANCIEROS</w:t>
        </w:r>
        <w:r w:rsidR="003C3232">
          <w:rPr>
            <w:noProof/>
            <w:webHidden/>
          </w:rPr>
          <w:tab/>
        </w:r>
        <w:r w:rsidR="003C3232">
          <w:rPr>
            <w:noProof/>
            <w:webHidden/>
          </w:rPr>
          <w:fldChar w:fldCharType="begin"/>
        </w:r>
        <w:r w:rsidR="003C3232">
          <w:rPr>
            <w:noProof/>
            <w:webHidden/>
          </w:rPr>
          <w:instrText xml:space="preserve"> PAGEREF _Toc74579070 \h </w:instrText>
        </w:r>
        <w:r w:rsidR="003C3232">
          <w:rPr>
            <w:noProof/>
            <w:webHidden/>
          </w:rPr>
        </w:r>
        <w:r w:rsidR="003C3232">
          <w:rPr>
            <w:noProof/>
            <w:webHidden/>
          </w:rPr>
          <w:fldChar w:fldCharType="separate"/>
        </w:r>
        <w:r w:rsidR="00EC7C3B">
          <w:rPr>
            <w:noProof/>
            <w:webHidden/>
          </w:rPr>
          <w:t>179</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9071" w:history="1">
        <w:r w:rsidR="003C3232" w:rsidRPr="004D123C">
          <w:rPr>
            <w:rStyle w:val="Hipervnculo"/>
            <w:rFonts w:ascii="Arial Narrow" w:hAnsi="Arial Narrow"/>
            <w:b/>
            <w:bCs/>
          </w:rPr>
          <w:t>NOTA N° 66</w:t>
        </w:r>
        <w:r w:rsidR="003C3232">
          <w:rPr>
            <w:webHidden/>
          </w:rPr>
          <w:tab/>
        </w:r>
        <w:r w:rsidR="003C3232">
          <w:rPr>
            <w:webHidden/>
          </w:rPr>
          <w:fldChar w:fldCharType="begin"/>
        </w:r>
        <w:r w:rsidR="003C3232">
          <w:rPr>
            <w:webHidden/>
          </w:rPr>
          <w:instrText xml:space="preserve"> PAGEREF _Toc74579071 \h </w:instrText>
        </w:r>
        <w:r w:rsidR="003C3232">
          <w:rPr>
            <w:webHidden/>
          </w:rPr>
        </w:r>
        <w:r w:rsidR="003C3232">
          <w:rPr>
            <w:webHidden/>
          </w:rPr>
          <w:fldChar w:fldCharType="separate"/>
        </w:r>
        <w:r w:rsidR="00EC7C3B">
          <w:rPr>
            <w:webHidden/>
          </w:rPr>
          <w:t>179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72" w:history="1">
        <w:r w:rsidR="003C3232" w:rsidRPr="004D123C">
          <w:rPr>
            <w:rStyle w:val="Hipervnculo"/>
            <w:rFonts w:ascii="Arial Narrow" w:hAnsi="Arial Narrow"/>
            <w:b/>
            <w:bCs/>
          </w:rPr>
          <w:t>Intereses sobre endeudamiento público</w:t>
        </w:r>
        <w:r w:rsidR="003C3232">
          <w:rPr>
            <w:webHidden/>
          </w:rPr>
          <w:tab/>
        </w:r>
        <w:r w:rsidR="003C3232">
          <w:rPr>
            <w:webHidden/>
          </w:rPr>
          <w:fldChar w:fldCharType="begin"/>
        </w:r>
        <w:r w:rsidR="003C3232">
          <w:rPr>
            <w:webHidden/>
          </w:rPr>
          <w:instrText xml:space="preserve"> PAGEREF _Toc74579072 \h </w:instrText>
        </w:r>
        <w:r w:rsidR="003C3232">
          <w:rPr>
            <w:webHidden/>
          </w:rPr>
        </w:r>
        <w:r w:rsidR="003C3232">
          <w:rPr>
            <w:webHidden/>
          </w:rPr>
          <w:fldChar w:fldCharType="separate"/>
        </w:r>
        <w:r w:rsidR="00EC7C3B">
          <w:rPr>
            <w:webHidden/>
          </w:rPr>
          <w:t>179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73" w:history="1">
        <w:r w:rsidR="003C3232" w:rsidRPr="004D123C">
          <w:rPr>
            <w:rStyle w:val="Hipervnculo"/>
            <w:rFonts w:ascii="Arial Narrow" w:hAnsi="Arial Narrow"/>
            <w:b/>
            <w:bCs/>
          </w:rPr>
          <w:t>NOTA N° 67</w:t>
        </w:r>
        <w:r w:rsidR="003C3232">
          <w:rPr>
            <w:webHidden/>
          </w:rPr>
          <w:tab/>
        </w:r>
        <w:r w:rsidR="003C3232">
          <w:rPr>
            <w:webHidden/>
          </w:rPr>
          <w:fldChar w:fldCharType="begin"/>
        </w:r>
        <w:r w:rsidR="003C3232">
          <w:rPr>
            <w:webHidden/>
          </w:rPr>
          <w:instrText xml:space="preserve"> PAGEREF _Toc74579073 \h </w:instrText>
        </w:r>
        <w:r w:rsidR="003C3232">
          <w:rPr>
            <w:webHidden/>
          </w:rPr>
        </w:r>
        <w:r w:rsidR="003C3232">
          <w:rPr>
            <w:webHidden/>
          </w:rPr>
          <w:fldChar w:fldCharType="separate"/>
        </w:r>
        <w:r w:rsidR="00EC7C3B">
          <w:rPr>
            <w:webHidden/>
          </w:rPr>
          <w:t>179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74" w:history="1">
        <w:r w:rsidR="003C3232" w:rsidRPr="004D123C">
          <w:rPr>
            <w:rStyle w:val="Hipervnculo"/>
            <w:rFonts w:ascii="Arial Narrow" w:hAnsi="Arial Narrow"/>
            <w:b/>
            <w:bCs/>
          </w:rPr>
          <w:t>Otros gastos financieros</w:t>
        </w:r>
        <w:r w:rsidR="003C3232">
          <w:rPr>
            <w:webHidden/>
          </w:rPr>
          <w:tab/>
        </w:r>
        <w:r w:rsidR="003C3232">
          <w:rPr>
            <w:webHidden/>
          </w:rPr>
          <w:fldChar w:fldCharType="begin"/>
        </w:r>
        <w:r w:rsidR="003C3232">
          <w:rPr>
            <w:webHidden/>
          </w:rPr>
          <w:instrText xml:space="preserve"> PAGEREF _Toc74579074 \h </w:instrText>
        </w:r>
        <w:r w:rsidR="003C3232">
          <w:rPr>
            <w:webHidden/>
          </w:rPr>
        </w:r>
        <w:r w:rsidR="003C3232">
          <w:rPr>
            <w:webHidden/>
          </w:rPr>
          <w:fldChar w:fldCharType="separate"/>
        </w:r>
        <w:r w:rsidR="00EC7C3B">
          <w:rPr>
            <w:webHidden/>
          </w:rPr>
          <w:t>179</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9075" w:history="1">
        <w:r w:rsidR="003C3232" w:rsidRPr="004D123C">
          <w:rPr>
            <w:rStyle w:val="Hipervnculo"/>
            <w:rFonts w:ascii="Arial Narrow" w:eastAsia="Calibri" w:hAnsi="Arial Narrow"/>
            <w:i/>
            <w:noProof/>
          </w:rPr>
          <w:t>5.3 GASTOS Y RESULTADOS NEGATIVOS POR VENTAS</w:t>
        </w:r>
        <w:r w:rsidR="003C3232">
          <w:rPr>
            <w:noProof/>
            <w:webHidden/>
          </w:rPr>
          <w:tab/>
        </w:r>
        <w:r w:rsidR="003C3232">
          <w:rPr>
            <w:noProof/>
            <w:webHidden/>
          </w:rPr>
          <w:fldChar w:fldCharType="begin"/>
        </w:r>
        <w:r w:rsidR="003C3232">
          <w:rPr>
            <w:noProof/>
            <w:webHidden/>
          </w:rPr>
          <w:instrText xml:space="preserve"> PAGEREF _Toc74579075 \h </w:instrText>
        </w:r>
        <w:r w:rsidR="003C3232">
          <w:rPr>
            <w:noProof/>
            <w:webHidden/>
          </w:rPr>
        </w:r>
        <w:r w:rsidR="003C3232">
          <w:rPr>
            <w:noProof/>
            <w:webHidden/>
          </w:rPr>
          <w:fldChar w:fldCharType="separate"/>
        </w:r>
        <w:r w:rsidR="00EC7C3B">
          <w:rPr>
            <w:noProof/>
            <w:webHidden/>
          </w:rPr>
          <w:t>180</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9076" w:history="1">
        <w:r w:rsidR="003C3232" w:rsidRPr="004D123C">
          <w:rPr>
            <w:rStyle w:val="Hipervnculo"/>
            <w:rFonts w:ascii="Arial Narrow" w:hAnsi="Arial Narrow"/>
            <w:b/>
            <w:bCs/>
          </w:rPr>
          <w:t>NOTA N° 68</w:t>
        </w:r>
        <w:r w:rsidR="003C3232">
          <w:rPr>
            <w:webHidden/>
          </w:rPr>
          <w:tab/>
        </w:r>
        <w:r w:rsidR="003C3232">
          <w:rPr>
            <w:webHidden/>
          </w:rPr>
          <w:fldChar w:fldCharType="begin"/>
        </w:r>
        <w:r w:rsidR="003C3232">
          <w:rPr>
            <w:webHidden/>
          </w:rPr>
          <w:instrText xml:space="preserve"> PAGEREF _Toc74579076 \h </w:instrText>
        </w:r>
        <w:r w:rsidR="003C3232">
          <w:rPr>
            <w:webHidden/>
          </w:rPr>
        </w:r>
        <w:r w:rsidR="003C3232">
          <w:rPr>
            <w:webHidden/>
          </w:rPr>
          <w:fldChar w:fldCharType="separate"/>
        </w:r>
        <w:r w:rsidR="00EC7C3B">
          <w:rPr>
            <w:webHidden/>
          </w:rPr>
          <w:t>180</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77" w:history="1">
        <w:r w:rsidR="003C3232" w:rsidRPr="004D123C">
          <w:rPr>
            <w:rStyle w:val="Hipervnculo"/>
            <w:rFonts w:ascii="Arial Narrow" w:hAnsi="Arial Narrow"/>
            <w:b/>
            <w:bCs/>
          </w:rPr>
          <w:t>Costo de ventas de bienes y servicios</w:t>
        </w:r>
        <w:r w:rsidR="003C3232">
          <w:rPr>
            <w:webHidden/>
          </w:rPr>
          <w:tab/>
        </w:r>
        <w:r w:rsidR="003C3232">
          <w:rPr>
            <w:webHidden/>
          </w:rPr>
          <w:fldChar w:fldCharType="begin"/>
        </w:r>
        <w:r w:rsidR="003C3232">
          <w:rPr>
            <w:webHidden/>
          </w:rPr>
          <w:instrText xml:space="preserve"> PAGEREF _Toc74579077 \h </w:instrText>
        </w:r>
        <w:r w:rsidR="003C3232">
          <w:rPr>
            <w:webHidden/>
          </w:rPr>
        </w:r>
        <w:r w:rsidR="003C3232">
          <w:rPr>
            <w:webHidden/>
          </w:rPr>
          <w:fldChar w:fldCharType="separate"/>
        </w:r>
        <w:r w:rsidR="00EC7C3B">
          <w:rPr>
            <w:webHidden/>
          </w:rPr>
          <w:t>180</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78" w:history="1">
        <w:r w:rsidR="003C3232" w:rsidRPr="004D123C">
          <w:rPr>
            <w:rStyle w:val="Hipervnculo"/>
            <w:rFonts w:ascii="Arial Narrow" w:hAnsi="Arial Narrow"/>
            <w:b/>
            <w:bCs/>
          </w:rPr>
          <w:t>NOTA N° 69</w:t>
        </w:r>
        <w:r w:rsidR="003C3232">
          <w:rPr>
            <w:webHidden/>
          </w:rPr>
          <w:tab/>
        </w:r>
        <w:r w:rsidR="003C3232">
          <w:rPr>
            <w:webHidden/>
          </w:rPr>
          <w:fldChar w:fldCharType="begin"/>
        </w:r>
        <w:r w:rsidR="003C3232">
          <w:rPr>
            <w:webHidden/>
          </w:rPr>
          <w:instrText xml:space="preserve"> PAGEREF _Toc74579078 \h </w:instrText>
        </w:r>
        <w:r w:rsidR="003C3232">
          <w:rPr>
            <w:webHidden/>
          </w:rPr>
        </w:r>
        <w:r w:rsidR="003C3232">
          <w:rPr>
            <w:webHidden/>
          </w:rPr>
          <w:fldChar w:fldCharType="separate"/>
        </w:r>
        <w:r w:rsidR="00EC7C3B">
          <w:rPr>
            <w:webHidden/>
          </w:rPr>
          <w:t>180</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79" w:history="1">
        <w:r w:rsidR="003C3232" w:rsidRPr="004D123C">
          <w:rPr>
            <w:rStyle w:val="Hipervnculo"/>
            <w:rFonts w:ascii="Arial Narrow" w:hAnsi="Arial Narrow"/>
            <w:b/>
            <w:bCs/>
          </w:rPr>
          <w:t>Resultados negativos por ventas de inversiones</w:t>
        </w:r>
        <w:r w:rsidR="003C3232">
          <w:rPr>
            <w:webHidden/>
          </w:rPr>
          <w:tab/>
        </w:r>
        <w:r w:rsidR="003C3232">
          <w:rPr>
            <w:webHidden/>
          </w:rPr>
          <w:fldChar w:fldCharType="begin"/>
        </w:r>
        <w:r w:rsidR="003C3232">
          <w:rPr>
            <w:webHidden/>
          </w:rPr>
          <w:instrText xml:space="preserve"> PAGEREF _Toc74579079 \h </w:instrText>
        </w:r>
        <w:r w:rsidR="003C3232">
          <w:rPr>
            <w:webHidden/>
          </w:rPr>
        </w:r>
        <w:r w:rsidR="003C3232">
          <w:rPr>
            <w:webHidden/>
          </w:rPr>
          <w:fldChar w:fldCharType="separate"/>
        </w:r>
        <w:r w:rsidR="00EC7C3B">
          <w:rPr>
            <w:webHidden/>
          </w:rPr>
          <w:t>180</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80" w:history="1">
        <w:r w:rsidR="003C3232" w:rsidRPr="004D123C">
          <w:rPr>
            <w:rStyle w:val="Hipervnculo"/>
            <w:rFonts w:ascii="Arial Narrow" w:hAnsi="Arial Narrow"/>
            <w:b/>
            <w:bCs/>
          </w:rPr>
          <w:t>NOTA N° 70</w:t>
        </w:r>
        <w:r w:rsidR="003C3232">
          <w:rPr>
            <w:webHidden/>
          </w:rPr>
          <w:tab/>
        </w:r>
        <w:r w:rsidR="003C3232">
          <w:rPr>
            <w:webHidden/>
          </w:rPr>
          <w:fldChar w:fldCharType="begin"/>
        </w:r>
        <w:r w:rsidR="003C3232">
          <w:rPr>
            <w:webHidden/>
          </w:rPr>
          <w:instrText xml:space="preserve"> PAGEREF _Toc74579080 \h </w:instrText>
        </w:r>
        <w:r w:rsidR="003C3232">
          <w:rPr>
            <w:webHidden/>
          </w:rPr>
        </w:r>
        <w:r w:rsidR="003C3232">
          <w:rPr>
            <w:webHidden/>
          </w:rPr>
          <w:fldChar w:fldCharType="separate"/>
        </w:r>
        <w:r w:rsidR="00EC7C3B">
          <w:rPr>
            <w:webHidden/>
          </w:rPr>
          <w:t>181</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81" w:history="1">
        <w:r w:rsidR="003C3232" w:rsidRPr="004D123C">
          <w:rPr>
            <w:rStyle w:val="Hipervnculo"/>
            <w:rFonts w:ascii="Arial Narrow" w:hAnsi="Arial Narrow"/>
            <w:b/>
            <w:bCs/>
          </w:rPr>
          <w:t>Resultados negativos por ventas e intercambio de bienes</w:t>
        </w:r>
        <w:r w:rsidR="003C3232">
          <w:rPr>
            <w:webHidden/>
          </w:rPr>
          <w:tab/>
        </w:r>
        <w:r w:rsidR="003C3232">
          <w:rPr>
            <w:webHidden/>
          </w:rPr>
          <w:fldChar w:fldCharType="begin"/>
        </w:r>
        <w:r w:rsidR="003C3232">
          <w:rPr>
            <w:webHidden/>
          </w:rPr>
          <w:instrText xml:space="preserve"> PAGEREF _Toc74579081 \h </w:instrText>
        </w:r>
        <w:r w:rsidR="003C3232">
          <w:rPr>
            <w:webHidden/>
          </w:rPr>
        </w:r>
        <w:r w:rsidR="003C3232">
          <w:rPr>
            <w:webHidden/>
          </w:rPr>
          <w:fldChar w:fldCharType="separate"/>
        </w:r>
        <w:r w:rsidR="00EC7C3B">
          <w:rPr>
            <w:webHidden/>
          </w:rPr>
          <w:t>181</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9082" w:history="1">
        <w:r w:rsidR="003C3232" w:rsidRPr="004D123C">
          <w:rPr>
            <w:rStyle w:val="Hipervnculo"/>
            <w:rFonts w:ascii="Arial Narrow" w:eastAsia="Calibri" w:hAnsi="Arial Narrow"/>
            <w:i/>
            <w:noProof/>
          </w:rPr>
          <w:t>5.4 TRANSFERENCIAS</w:t>
        </w:r>
        <w:r w:rsidR="003C3232">
          <w:rPr>
            <w:noProof/>
            <w:webHidden/>
          </w:rPr>
          <w:tab/>
        </w:r>
        <w:r w:rsidR="003C3232">
          <w:rPr>
            <w:noProof/>
            <w:webHidden/>
          </w:rPr>
          <w:fldChar w:fldCharType="begin"/>
        </w:r>
        <w:r w:rsidR="003C3232">
          <w:rPr>
            <w:noProof/>
            <w:webHidden/>
          </w:rPr>
          <w:instrText xml:space="preserve"> PAGEREF _Toc74579082 \h </w:instrText>
        </w:r>
        <w:r w:rsidR="003C3232">
          <w:rPr>
            <w:noProof/>
            <w:webHidden/>
          </w:rPr>
        </w:r>
        <w:r w:rsidR="003C3232">
          <w:rPr>
            <w:noProof/>
            <w:webHidden/>
          </w:rPr>
          <w:fldChar w:fldCharType="separate"/>
        </w:r>
        <w:r w:rsidR="00EC7C3B">
          <w:rPr>
            <w:noProof/>
            <w:webHidden/>
          </w:rPr>
          <w:t>181</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9083" w:history="1">
        <w:r w:rsidR="003C3232" w:rsidRPr="004D123C">
          <w:rPr>
            <w:rStyle w:val="Hipervnculo"/>
            <w:rFonts w:ascii="Arial Narrow" w:hAnsi="Arial Narrow"/>
            <w:b/>
            <w:bCs/>
          </w:rPr>
          <w:t>NOTA N° 71</w:t>
        </w:r>
        <w:r w:rsidR="003C3232">
          <w:rPr>
            <w:webHidden/>
          </w:rPr>
          <w:tab/>
        </w:r>
        <w:r w:rsidR="003C3232">
          <w:rPr>
            <w:webHidden/>
          </w:rPr>
          <w:fldChar w:fldCharType="begin"/>
        </w:r>
        <w:r w:rsidR="003C3232">
          <w:rPr>
            <w:webHidden/>
          </w:rPr>
          <w:instrText xml:space="preserve"> PAGEREF _Toc74579083 \h </w:instrText>
        </w:r>
        <w:r w:rsidR="003C3232">
          <w:rPr>
            <w:webHidden/>
          </w:rPr>
        </w:r>
        <w:r w:rsidR="003C3232">
          <w:rPr>
            <w:webHidden/>
          </w:rPr>
          <w:fldChar w:fldCharType="separate"/>
        </w:r>
        <w:r w:rsidR="00EC7C3B">
          <w:rPr>
            <w:webHidden/>
          </w:rPr>
          <w:t>181</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84" w:history="1">
        <w:r w:rsidR="003C3232" w:rsidRPr="004D123C">
          <w:rPr>
            <w:rStyle w:val="Hipervnculo"/>
            <w:rFonts w:ascii="Arial Narrow" w:hAnsi="Arial Narrow"/>
            <w:b/>
            <w:bCs/>
          </w:rPr>
          <w:t>Transferencias corrientes</w:t>
        </w:r>
        <w:r w:rsidR="003C3232">
          <w:rPr>
            <w:webHidden/>
          </w:rPr>
          <w:tab/>
        </w:r>
        <w:r w:rsidR="003C3232">
          <w:rPr>
            <w:webHidden/>
          </w:rPr>
          <w:fldChar w:fldCharType="begin"/>
        </w:r>
        <w:r w:rsidR="003C3232">
          <w:rPr>
            <w:webHidden/>
          </w:rPr>
          <w:instrText xml:space="preserve"> PAGEREF _Toc74579084 \h </w:instrText>
        </w:r>
        <w:r w:rsidR="003C3232">
          <w:rPr>
            <w:webHidden/>
          </w:rPr>
        </w:r>
        <w:r w:rsidR="003C3232">
          <w:rPr>
            <w:webHidden/>
          </w:rPr>
          <w:fldChar w:fldCharType="separate"/>
        </w:r>
        <w:r w:rsidR="00EC7C3B">
          <w:rPr>
            <w:webHidden/>
          </w:rPr>
          <w:t>181</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85" w:history="1">
        <w:r w:rsidR="003C3232" w:rsidRPr="004D123C">
          <w:rPr>
            <w:rStyle w:val="Hipervnculo"/>
            <w:rFonts w:ascii="Arial Narrow" w:hAnsi="Arial Narrow"/>
            <w:b/>
            <w:bCs/>
          </w:rPr>
          <w:t>NOTA N° 72</w:t>
        </w:r>
        <w:r w:rsidR="003C3232">
          <w:rPr>
            <w:webHidden/>
          </w:rPr>
          <w:tab/>
        </w:r>
        <w:r w:rsidR="003C3232">
          <w:rPr>
            <w:webHidden/>
          </w:rPr>
          <w:fldChar w:fldCharType="begin"/>
        </w:r>
        <w:r w:rsidR="003C3232">
          <w:rPr>
            <w:webHidden/>
          </w:rPr>
          <w:instrText xml:space="preserve"> PAGEREF _Toc74579085 \h </w:instrText>
        </w:r>
        <w:r w:rsidR="003C3232">
          <w:rPr>
            <w:webHidden/>
          </w:rPr>
        </w:r>
        <w:r w:rsidR="003C3232">
          <w:rPr>
            <w:webHidden/>
          </w:rPr>
          <w:fldChar w:fldCharType="separate"/>
        </w:r>
        <w:r w:rsidR="00EC7C3B">
          <w:rPr>
            <w:webHidden/>
          </w:rPr>
          <w:t>182</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86" w:history="1">
        <w:r w:rsidR="003C3232" w:rsidRPr="004D123C">
          <w:rPr>
            <w:rStyle w:val="Hipervnculo"/>
            <w:rFonts w:ascii="Arial Narrow" w:hAnsi="Arial Narrow"/>
            <w:b/>
            <w:bCs/>
          </w:rPr>
          <w:t>Transferencias de capital</w:t>
        </w:r>
        <w:r w:rsidR="003C3232">
          <w:rPr>
            <w:webHidden/>
          </w:rPr>
          <w:tab/>
        </w:r>
        <w:r w:rsidR="003C3232">
          <w:rPr>
            <w:webHidden/>
          </w:rPr>
          <w:fldChar w:fldCharType="begin"/>
        </w:r>
        <w:r w:rsidR="003C3232">
          <w:rPr>
            <w:webHidden/>
          </w:rPr>
          <w:instrText xml:space="preserve"> PAGEREF _Toc74579086 \h </w:instrText>
        </w:r>
        <w:r w:rsidR="003C3232">
          <w:rPr>
            <w:webHidden/>
          </w:rPr>
        </w:r>
        <w:r w:rsidR="003C3232">
          <w:rPr>
            <w:webHidden/>
          </w:rPr>
          <w:fldChar w:fldCharType="separate"/>
        </w:r>
        <w:r w:rsidR="00EC7C3B">
          <w:rPr>
            <w:webHidden/>
          </w:rPr>
          <w:t>182</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9087" w:history="1">
        <w:r w:rsidR="003C3232" w:rsidRPr="004D123C">
          <w:rPr>
            <w:rStyle w:val="Hipervnculo"/>
            <w:rFonts w:ascii="Arial Narrow" w:eastAsia="Calibri" w:hAnsi="Arial Narrow"/>
            <w:i/>
            <w:noProof/>
          </w:rPr>
          <w:t>5.9 OTROS GASTOS</w:t>
        </w:r>
        <w:r w:rsidR="003C3232">
          <w:rPr>
            <w:noProof/>
            <w:webHidden/>
          </w:rPr>
          <w:tab/>
        </w:r>
        <w:r w:rsidR="003C3232">
          <w:rPr>
            <w:noProof/>
            <w:webHidden/>
          </w:rPr>
          <w:fldChar w:fldCharType="begin"/>
        </w:r>
        <w:r w:rsidR="003C3232">
          <w:rPr>
            <w:noProof/>
            <w:webHidden/>
          </w:rPr>
          <w:instrText xml:space="preserve"> PAGEREF _Toc74579087 \h </w:instrText>
        </w:r>
        <w:r w:rsidR="003C3232">
          <w:rPr>
            <w:noProof/>
            <w:webHidden/>
          </w:rPr>
        </w:r>
        <w:r w:rsidR="003C3232">
          <w:rPr>
            <w:noProof/>
            <w:webHidden/>
          </w:rPr>
          <w:fldChar w:fldCharType="separate"/>
        </w:r>
        <w:r w:rsidR="00EC7C3B">
          <w:rPr>
            <w:noProof/>
            <w:webHidden/>
          </w:rPr>
          <w:t>183</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9088" w:history="1">
        <w:r w:rsidR="003C3232" w:rsidRPr="004D123C">
          <w:rPr>
            <w:rStyle w:val="Hipervnculo"/>
            <w:rFonts w:ascii="Arial Narrow" w:hAnsi="Arial Narrow"/>
            <w:b/>
            <w:bCs/>
          </w:rPr>
          <w:t>NOTA N° 73</w:t>
        </w:r>
        <w:r w:rsidR="003C3232">
          <w:rPr>
            <w:webHidden/>
          </w:rPr>
          <w:tab/>
        </w:r>
        <w:r w:rsidR="003C3232">
          <w:rPr>
            <w:webHidden/>
          </w:rPr>
          <w:fldChar w:fldCharType="begin"/>
        </w:r>
        <w:r w:rsidR="003C3232">
          <w:rPr>
            <w:webHidden/>
          </w:rPr>
          <w:instrText xml:space="preserve"> PAGEREF _Toc74579088 \h </w:instrText>
        </w:r>
        <w:r w:rsidR="003C3232">
          <w:rPr>
            <w:webHidden/>
          </w:rPr>
        </w:r>
        <w:r w:rsidR="003C3232">
          <w:rPr>
            <w:webHidden/>
          </w:rPr>
          <w:fldChar w:fldCharType="separate"/>
        </w:r>
        <w:r w:rsidR="00EC7C3B">
          <w:rPr>
            <w:webHidden/>
          </w:rPr>
          <w:t>183</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89" w:history="1">
        <w:r w:rsidR="003C3232" w:rsidRPr="004D123C">
          <w:rPr>
            <w:rStyle w:val="Hipervnculo"/>
            <w:rFonts w:ascii="Arial Narrow" w:hAnsi="Arial Narrow"/>
            <w:b/>
            <w:bCs/>
          </w:rPr>
          <w:t>Resultados negativos por tenencia y por exposición a la inflación</w:t>
        </w:r>
        <w:r w:rsidR="003C3232">
          <w:rPr>
            <w:webHidden/>
          </w:rPr>
          <w:tab/>
        </w:r>
        <w:r w:rsidR="003C3232">
          <w:rPr>
            <w:webHidden/>
          </w:rPr>
          <w:fldChar w:fldCharType="begin"/>
        </w:r>
        <w:r w:rsidR="003C3232">
          <w:rPr>
            <w:webHidden/>
          </w:rPr>
          <w:instrText xml:space="preserve"> PAGEREF _Toc74579089 \h </w:instrText>
        </w:r>
        <w:r w:rsidR="003C3232">
          <w:rPr>
            <w:webHidden/>
          </w:rPr>
        </w:r>
        <w:r w:rsidR="003C3232">
          <w:rPr>
            <w:webHidden/>
          </w:rPr>
          <w:fldChar w:fldCharType="separate"/>
        </w:r>
        <w:r w:rsidR="00EC7C3B">
          <w:rPr>
            <w:webHidden/>
          </w:rPr>
          <w:t>183</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90" w:history="1">
        <w:r w:rsidR="003C3232" w:rsidRPr="004D123C">
          <w:rPr>
            <w:rStyle w:val="Hipervnculo"/>
            <w:rFonts w:ascii="Arial Narrow" w:hAnsi="Arial Narrow"/>
            <w:b/>
            <w:bCs/>
          </w:rPr>
          <w:t>NOTA N° 74</w:t>
        </w:r>
        <w:r w:rsidR="003C3232">
          <w:rPr>
            <w:webHidden/>
          </w:rPr>
          <w:tab/>
        </w:r>
        <w:r w:rsidR="003C3232">
          <w:rPr>
            <w:webHidden/>
          </w:rPr>
          <w:fldChar w:fldCharType="begin"/>
        </w:r>
        <w:r w:rsidR="003C3232">
          <w:rPr>
            <w:webHidden/>
          </w:rPr>
          <w:instrText xml:space="preserve"> PAGEREF _Toc74579090 \h </w:instrText>
        </w:r>
        <w:r w:rsidR="003C3232">
          <w:rPr>
            <w:webHidden/>
          </w:rPr>
        </w:r>
        <w:r w:rsidR="003C3232">
          <w:rPr>
            <w:webHidden/>
          </w:rPr>
          <w:fldChar w:fldCharType="separate"/>
        </w:r>
        <w:r w:rsidR="00EC7C3B">
          <w:rPr>
            <w:webHidden/>
          </w:rPr>
          <w:t>184</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91" w:history="1">
        <w:r w:rsidR="003C3232" w:rsidRPr="004D123C">
          <w:rPr>
            <w:rStyle w:val="Hipervnculo"/>
            <w:rFonts w:ascii="Arial Narrow" w:hAnsi="Arial Narrow"/>
            <w:b/>
            <w:bCs/>
          </w:rPr>
          <w:t>Resultados negativos de inversiones patrimoniales y participación de los intereses minoritarios</w:t>
        </w:r>
        <w:r w:rsidR="003C3232">
          <w:rPr>
            <w:webHidden/>
          </w:rPr>
          <w:tab/>
        </w:r>
        <w:r w:rsidR="003C3232">
          <w:rPr>
            <w:webHidden/>
          </w:rPr>
          <w:fldChar w:fldCharType="begin"/>
        </w:r>
        <w:r w:rsidR="003C3232">
          <w:rPr>
            <w:webHidden/>
          </w:rPr>
          <w:instrText xml:space="preserve"> PAGEREF _Toc74579091 \h </w:instrText>
        </w:r>
        <w:r w:rsidR="003C3232">
          <w:rPr>
            <w:webHidden/>
          </w:rPr>
        </w:r>
        <w:r w:rsidR="003C3232">
          <w:rPr>
            <w:webHidden/>
          </w:rPr>
          <w:fldChar w:fldCharType="separate"/>
        </w:r>
        <w:r w:rsidR="00EC7C3B">
          <w:rPr>
            <w:webHidden/>
          </w:rPr>
          <w:t>184</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92" w:history="1">
        <w:r w:rsidR="003C3232" w:rsidRPr="004D123C">
          <w:rPr>
            <w:rStyle w:val="Hipervnculo"/>
            <w:rFonts w:ascii="Arial Narrow" w:hAnsi="Arial Narrow"/>
            <w:b/>
            <w:bCs/>
          </w:rPr>
          <w:t>NOTA N° 75</w:t>
        </w:r>
        <w:r w:rsidR="003C3232">
          <w:rPr>
            <w:webHidden/>
          </w:rPr>
          <w:tab/>
        </w:r>
        <w:r w:rsidR="003C3232">
          <w:rPr>
            <w:webHidden/>
          </w:rPr>
          <w:fldChar w:fldCharType="begin"/>
        </w:r>
        <w:r w:rsidR="003C3232">
          <w:rPr>
            <w:webHidden/>
          </w:rPr>
          <w:instrText xml:space="preserve"> PAGEREF _Toc74579092 \h </w:instrText>
        </w:r>
        <w:r w:rsidR="003C3232">
          <w:rPr>
            <w:webHidden/>
          </w:rPr>
        </w:r>
        <w:r w:rsidR="003C3232">
          <w:rPr>
            <w:webHidden/>
          </w:rPr>
          <w:fldChar w:fldCharType="separate"/>
        </w:r>
        <w:r w:rsidR="00EC7C3B">
          <w:rPr>
            <w:webHidden/>
          </w:rPr>
          <w:t>185</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93" w:history="1">
        <w:r w:rsidR="003C3232" w:rsidRPr="004D123C">
          <w:rPr>
            <w:rStyle w:val="Hipervnculo"/>
            <w:rFonts w:ascii="Arial Narrow" w:hAnsi="Arial Narrow"/>
            <w:b/>
            <w:bCs/>
          </w:rPr>
          <w:t>Otros gastos y resultados negativos</w:t>
        </w:r>
        <w:r w:rsidR="003C3232">
          <w:rPr>
            <w:webHidden/>
          </w:rPr>
          <w:tab/>
        </w:r>
        <w:r w:rsidR="003C3232">
          <w:rPr>
            <w:webHidden/>
          </w:rPr>
          <w:fldChar w:fldCharType="begin"/>
        </w:r>
        <w:r w:rsidR="003C3232">
          <w:rPr>
            <w:webHidden/>
          </w:rPr>
          <w:instrText xml:space="preserve"> PAGEREF _Toc74579093 \h </w:instrText>
        </w:r>
        <w:r w:rsidR="003C3232">
          <w:rPr>
            <w:webHidden/>
          </w:rPr>
        </w:r>
        <w:r w:rsidR="003C3232">
          <w:rPr>
            <w:webHidden/>
          </w:rPr>
          <w:fldChar w:fldCharType="separate"/>
        </w:r>
        <w:r w:rsidR="00EC7C3B">
          <w:rPr>
            <w:webHidden/>
          </w:rPr>
          <w:t>185</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94" w:history="1">
        <w:r w:rsidR="003C3232" w:rsidRPr="004D123C">
          <w:rPr>
            <w:rStyle w:val="Hipervnculo"/>
            <w:rFonts w:ascii="Arial Narrow" w:hAnsi="Arial Narrow"/>
          </w:rPr>
          <w:t>NOTAS ESTADO DE FLUJO DE EFECTIVO</w:t>
        </w:r>
        <w:r w:rsidR="003C3232">
          <w:rPr>
            <w:webHidden/>
          </w:rPr>
          <w:tab/>
        </w:r>
        <w:r w:rsidR="003C3232">
          <w:rPr>
            <w:webHidden/>
          </w:rPr>
          <w:fldChar w:fldCharType="begin"/>
        </w:r>
        <w:r w:rsidR="003C3232">
          <w:rPr>
            <w:webHidden/>
          </w:rPr>
          <w:instrText xml:space="preserve"> PAGEREF _Toc74579094 \h </w:instrText>
        </w:r>
        <w:r w:rsidR="003C3232">
          <w:rPr>
            <w:webHidden/>
          </w:rPr>
        </w:r>
        <w:r w:rsidR="003C3232">
          <w:rPr>
            <w:webHidden/>
          </w:rPr>
          <w:fldChar w:fldCharType="separate"/>
        </w:r>
        <w:r w:rsidR="00EC7C3B">
          <w:rPr>
            <w:webHidden/>
          </w:rPr>
          <w:t>185</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9095" w:history="1">
        <w:r w:rsidR="003C3232" w:rsidRPr="004D123C">
          <w:rPr>
            <w:rStyle w:val="Hipervnculo"/>
            <w:rFonts w:ascii="Arial Narrow" w:hAnsi="Arial Narrow"/>
            <w:i/>
            <w:iCs/>
            <w:caps/>
            <w:noProof/>
          </w:rPr>
          <w:t>FLUJOS DE EFECTIVO DE LAS ACTIVIDADES DE OPERACIÓN</w:t>
        </w:r>
        <w:r w:rsidR="003C3232">
          <w:rPr>
            <w:noProof/>
            <w:webHidden/>
          </w:rPr>
          <w:tab/>
        </w:r>
        <w:r w:rsidR="003C3232">
          <w:rPr>
            <w:noProof/>
            <w:webHidden/>
          </w:rPr>
          <w:fldChar w:fldCharType="begin"/>
        </w:r>
        <w:r w:rsidR="003C3232">
          <w:rPr>
            <w:noProof/>
            <w:webHidden/>
          </w:rPr>
          <w:instrText xml:space="preserve"> PAGEREF _Toc74579095 \h </w:instrText>
        </w:r>
        <w:r w:rsidR="003C3232">
          <w:rPr>
            <w:noProof/>
            <w:webHidden/>
          </w:rPr>
        </w:r>
        <w:r w:rsidR="003C3232">
          <w:rPr>
            <w:noProof/>
            <w:webHidden/>
          </w:rPr>
          <w:fldChar w:fldCharType="separate"/>
        </w:r>
        <w:r w:rsidR="00EC7C3B">
          <w:rPr>
            <w:noProof/>
            <w:webHidden/>
          </w:rPr>
          <w:t>185</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9096" w:history="1">
        <w:r w:rsidR="003C3232" w:rsidRPr="004D123C">
          <w:rPr>
            <w:rStyle w:val="Hipervnculo"/>
            <w:rFonts w:ascii="Arial Narrow" w:hAnsi="Arial Narrow"/>
            <w:b/>
            <w:bCs/>
          </w:rPr>
          <w:t>NOTA N°76</w:t>
        </w:r>
        <w:r w:rsidR="003C3232">
          <w:rPr>
            <w:webHidden/>
          </w:rPr>
          <w:tab/>
        </w:r>
        <w:r w:rsidR="003C3232">
          <w:rPr>
            <w:webHidden/>
          </w:rPr>
          <w:fldChar w:fldCharType="begin"/>
        </w:r>
        <w:r w:rsidR="003C3232">
          <w:rPr>
            <w:webHidden/>
          </w:rPr>
          <w:instrText xml:space="preserve"> PAGEREF _Toc74579096 \h </w:instrText>
        </w:r>
        <w:r w:rsidR="003C3232">
          <w:rPr>
            <w:webHidden/>
          </w:rPr>
        </w:r>
        <w:r w:rsidR="003C3232">
          <w:rPr>
            <w:webHidden/>
          </w:rPr>
          <w:fldChar w:fldCharType="separate"/>
        </w:r>
        <w:r w:rsidR="00EC7C3B">
          <w:rPr>
            <w:webHidden/>
          </w:rPr>
          <w:t>185</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97" w:history="1">
        <w:r w:rsidR="003C3232" w:rsidRPr="004D123C">
          <w:rPr>
            <w:rStyle w:val="Hipervnculo"/>
            <w:rFonts w:ascii="Arial Narrow" w:hAnsi="Arial Narrow"/>
            <w:b/>
            <w:bCs/>
          </w:rPr>
          <w:t>Cobros</w:t>
        </w:r>
        <w:r w:rsidR="003C3232">
          <w:rPr>
            <w:webHidden/>
          </w:rPr>
          <w:tab/>
        </w:r>
        <w:r w:rsidR="003C3232">
          <w:rPr>
            <w:webHidden/>
          </w:rPr>
          <w:fldChar w:fldCharType="begin"/>
        </w:r>
        <w:r w:rsidR="003C3232">
          <w:rPr>
            <w:webHidden/>
          </w:rPr>
          <w:instrText xml:space="preserve"> PAGEREF _Toc74579097 \h </w:instrText>
        </w:r>
        <w:r w:rsidR="003C3232">
          <w:rPr>
            <w:webHidden/>
          </w:rPr>
        </w:r>
        <w:r w:rsidR="003C3232">
          <w:rPr>
            <w:webHidden/>
          </w:rPr>
          <w:fldChar w:fldCharType="separate"/>
        </w:r>
        <w:r w:rsidR="00EC7C3B">
          <w:rPr>
            <w:webHidden/>
          </w:rPr>
          <w:t>185</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98" w:history="1">
        <w:r w:rsidR="003C3232" w:rsidRPr="004D123C">
          <w:rPr>
            <w:rStyle w:val="Hipervnculo"/>
            <w:rFonts w:ascii="Arial Narrow" w:hAnsi="Arial Narrow"/>
            <w:b/>
            <w:bCs/>
          </w:rPr>
          <w:t>NOTA N°77</w:t>
        </w:r>
        <w:r w:rsidR="003C3232">
          <w:rPr>
            <w:webHidden/>
          </w:rPr>
          <w:tab/>
        </w:r>
        <w:r w:rsidR="003C3232">
          <w:rPr>
            <w:webHidden/>
          </w:rPr>
          <w:fldChar w:fldCharType="begin"/>
        </w:r>
        <w:r w:rsidR="003C3232">
          <w:rPr>
            <w:webHidden/>
          </w:rPr>
          <w:instrText xml:space="preserve"> PAGEREF _Toc74579098 \h </w:instrText>
        </w:r>
        <w:r w:rsidR="003C3232">
          <w:rPr>
            <w:webHidden/>
          </w:rPr>
        </w:r>
        <w:r w:rsidR="003C3232">
          <w:rPr>
            <w:webHidden/>
          </w:rPr>
          <w:fldChar w:fldCharType="separate"/>
        </w:r>
        <w:r w:rsidR="00EC7C3B">
          <w:rPr>
            <w:webHidden/>
          </w:rPr>
          <w:t>186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099" w:history="1">
        <w:r w:rsidR="003C3232" w:rsidRPr="004D123C">
          <w:rPr>
            <w:rStyle w:val="Hipervnculo"/>
            <w:rFonts w:ascii="Arial Narrow" w:hAnsi="Arial Narrow"/>
            <w:b/>
            <w:bCs/>
          </w:rPr>
          <w:t>Pagos</w:t>
        </w:r>
        <w:r w:rsidR="003C3232">
          <w:rPr>
            <w:webHidden/>
          </w:rPr>
          <w:tab/>
        </w:r>
        <w:r w:rsidR="003C3232">
          <w:rPr>
            <w:webHidden/>
          </w:rPr>
          <w:fldChar w:fldCharType="begin"/>
        </w:r>
        <w:r w:rsidR="003C3232">
          <w:rPr>
            <w:webHidden/>
          </w:rPr>
          <w:instrText xml:space="preserve"> PAGEREF _Toc74579099 \h </w:instrText>
        </w:r>
        <w:r w:rsidR="003C3232">
          <w:rPr>
            <w:webHidden/>
          </w:rPr>
        </w:r>
        <w:r w:rsidR="003C3232">
          <w:rPr>
            <w:webHidden/>
          </w:rPr>
          <w:fldChar w:fldCharType="separate"/>
        </w:r>
        <w:r w:rsidR="00EC7C3B">
          <w:rPr>
            <w:webHidden/>
          </w:rPr>
          <w:t>186</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9100" w:history="1">
        <w:r w:rsidR="003C3232" w:rsidRPr="004D123C">
          <w:rPr>
            <w:rStyle w:val="Hipervnculo"/>
            <w:rFonts w:ascii="Arial Narrow" w:hAnsi="Arial Narrow"/>
            <w:i/>
            <w:noProof/>
          </w:rPr>
          <w:t>FLUJOS DE EFECTIVO DE LAS ACTIVIDADES DE INVERSIÓN</w:t>
        </w:r>
        <w:r w:rsidR="003C3232">
          <w:rPr>
            <w:noProof/>
            <w:webHidden/>
          </w:rPr>
          <w:tab/>
        </w:r>
        <w:r w:rsidR="003C3232">
          <w:rPr>
            <w:noProof/>
            <w:webHidden/>
          </w:rPr>
          <w:fldChar w:fldCharType="begin"/>
        </w:r>
        <w:r w:rsidR="003C3232">
          <w:rPr>
            <w:noProof/>
            <w:webHidden/>
          </w:rPr>
          <w:instrText xml:space="preserve"> PAGEREF _Toc74579100 \h </w:instrText>
        </w:r>
        <w:r w:rsidR="003C3232">
          <w:rPr>
            <w:noProof/>
            <w:webHidden/>
          </w:rPr>
        </w:r>
        <w:r w:rsidR="003C3232">
          <w:rPr>
            <w:noProof/>
            <w:webHidden/>
          </w:rPr>
          <w:fldChar w:fldCharType="separate"/>
        </w:r>
        <w:r w:rsidR="00EC7C3B">
          <w:rPr>
            <w:noProof/>
            <w:webHidden/>
          </w:rPr>
          <w:t>187</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9101" w:history="1">
        <w:r w:rsidR="003C3232" w:rsidRPr="004D123C">
          <w:rPr>
            <w:rStyle w:val="Hipervnculo"/>
            <w:rFonts w:ascii="Arial Narrow" w:hAnsi="Arial Narrow"/>
            <w:b/>
            <w:bCs/>
          </w:rPr>
          <w:t>NOTA N°78</w:t>
        </w:r>
        <w:r w:rsidR="003C3232">
          <w:rPr>
            <w:webHidden/>
          </w:rPr>
          <w:tab/>
        </w:r>
        <w:r w:rsidR="003C3232">
          <w:rPr>
            <w:webHidden/>
          </w:rPr>
          <w:fldChar w:fldCharType="begin"/>
        </w:r>
        <w:r w:rsidR="003C3232">
          <w:rPr>
            <w:webHidden/>
          </w:rPr>
          <w:instrText xml:space="preserve"> PAGEREF _Toc74579101 \h </w:instrText>
        </w:r>
        <w:r w:rsidR="003C3232">
          <w:rPr>
            <w:webHidden/>
          </w:rPr>
        </w:r>
        <w:r w:rsidR="003C3232">
          <w:rPr>
            <w:webHidden/>
          </w:rPr>
          <w:fldChar w:fldCharType="separate"/>
        </w:r>
        <w:r w:rsidR="00EC7C3B">
          <w:rPr>
            <w:webHidden/>
          </w:rPr>
          <w:t>187</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02" w:history="1">
        <w:r w:rsidR="003C3232" w:rsidRPr="004D123C">
          <w:rPr>
            <w:rStyle w:val="Hipervnculo"/>
            <w:rFonts w:ascii="Arial Narrow" w:hAnsi="Arial Narrow"/>
            <w:b/>
            <w:bCs/>
          </w:rPr>
          <w:t>Cobros</w:t>
        </w:r>
        <w:r w:rsidR="003C3232">
          <w:rPr>
            <w:webHidden/>
          </w:rPr>
          <w:tab/>
        </w:r>
        <w:r w:rsidR="003C3232">
          <w:rPr>
            <w:webHidden/>
          </w:rPr>
          <w:fldChar w:fldCharType="begin"/>
        </w:r>
        <w:r w:rsidR="003C3232">
          <w:rPr>
            <w:webHidden/>
          </w:rPr>
          <w:instrText xml:space="preserve"> PAGEREF _Toc74579102 \h </w:instrText>
        </w:r>
        <w:r w:rsidR="003C3232">
          <w:rPr>
            <w:webHidden/>
          </w:rPr>
        </w:r>
        <w:r w:rsidR="003C3232">
          <w:rPr>
            <w:webHidden/>
          </w:rPr>
          <w:fldChar w:fldCharType="separate"/>
        </w:r>
        <w:r w:rsidR="00EC7C3B">
          <w:rPr>
            <w:webHidden/>
          </w:rPr>
          <w:t>187</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03" w:history="1">
        <w:r w:rsidR="003C3232" w:rsidRPr="004D123C">
          <w:rPr>
            <w:rStyle w:val="Hipervnculo"/>
            <w:rFonts w:ascii="Arial Narrow" w:hAnsi="Arial Narrow"/>
            <w:b/>
            <w:bCs/>
          </w:rPr>
          <w:t>NOTA N°79</w:t>
        </w:r>
        <w:r w:rsidR="003C3232">
          <w:rPr>
            <w:webHidden/>
          </w:rPr>
          <w:tab/>
        </w:r>
        <w:r w:rsidR="003C3232">
          <w:rPr>
            <w:webHidden/>
          </w:rPr>
          <w:fldChar w:fldCharType="begin"/>
        </w:r>
        <w:r w:rsidR="003C3232">
          <w:rPr>
            <w:webHidden/>
          </w:rPr>
          <w:instrText xml:space="preserve"> PAGEREF _Toc74579103 \h </w:instrText>
        </w:r>
        <w:r w:rsidR="003C3232">
          <w:rPr>
            <w:webHidden/>
          </w:rPr>
        </w:r>
        <w:r w:rsidR="003C3232">
          <w:rPr>
            <w:webHidden/>
          </w:rPr>
          <w:fldChar w:fldCharType="separate"/>
        </w:r>
        <w:r w:rsidR="00EC7C3B">
          <w:rPr>
            <w:webHidden/>
          </w:rPr>
          <w:t>187</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04" w:history="1">
        <w:r w:rsidR="003C3232" w:rsidRPr="004D123C">
          <w:rPr>
            <w:rStyle w:val="Hipervnculo"/>
            <w:rFonts w:ascii="Arial Narrow" w:hAnsi="Arial Narrow"/>
            <w:b/>
            <w:bCs/>
          </w:rPr>
          <w:t>Pagos</w:t>
        </w:r>
        <w:r w:rsidR="003C3232">
          <w:rPr>
            <w:webHidden/>
          </w:rPr>
          <w:tab/>
        </w:r>
        <w:r w:rsidR="003C3232">
          <w:rPr>
            <w:webHidden/>
          </w:rPr>
          <w:fldChar w:fldCharType="begin"/>
        </w:r>
        <w:r w:rsidR="003C3232">
          <w:rPr>
            <w:webHidden/>
          </w:rPr>
          <w:instrText xml:space="preserve"> PAGEREF _Toc74579104 \h </w:instrText>
        </w:r>
        <w:r w:rsidR="003C3232">
          <w:rPr>
            <w:webHidden/>
          </w:rPr>
        </w:r>
        <w:r w:rsidR="003C3232">
          <w:rPr>
            <w:webHidden/>
          </w:rPr>
          <w:fldChar w:fldCharType="separate"/>
        </w:r>
        <w:r w:rsidR="00EC7C3B">
          <w:rPr>
            <w:webHidden/>
          </w:rPr>
          <w:t>187</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9105" w:history="1">
        <w:r w:rsidR="003C3232" w:rsidRPr="004D123C">
          <w:rPr>
            <w:rStyle w:val="Hipervnculo"/>
            <w:rFonts w:ascii="Arial Narrow" w:hAnsi="Arial Narrow"/>
            <w:i/>
            <w:iCs/>
            <w:caps/>
            <w:noProof/>
          </w:rPr>
          <w:t>FLUJOS DE EFECTIVO DE LAS ACTIVIDADES DE FINANCIACIÓN</w:t>
        </w:r>
        <w:r w:rsidR="003C3232">
          <w:rPr>
            <w:noProof/>
            <w:webHidden/>
          </w:rPr>
          <w:tab/>
        </w:r>
        <w:r w:rsidR="003C3232">
          <w:rPr>
            <w:noProof/>
            <w:webHidden/>
          </w:rPr>
          <w:fldChar w:fldCharType="begin"/>
        </w:r>
        <w:r w:rsidR="003C3232">
          <w:rPr>
            <w:noProof/>
            <w:webHidden/>
          </w:rPr>
          <w:instrText xml:space="preserve"> PAGEREF _Toc74579105 \h </w:instrText>
        </w:r>
        <w:r w:rsidR="003C3232">
          <w:rPr>
            <w:noProof/>
            <w:webHidden/>
          </w:rPr>
        </w:r>
        <w:r w:rsidR="003C3232">
          <w:rPr>
            <w:noProof/>
            <w:webHidden/>
          </w:rPr>
          <w:fldChar w:fldCharType="separate"/>
        </w:r>
        <w:r w:rsidR="00EC7C3B">
          <w:rPr>
            <w:noProof/>
            <w:webHidden/>
          </w:rPr>
          <w:t>188</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9106" w:history="1">
        <w:r w:rsidR="003C3232" w:rsidRPr="004D123C">
          <w:rPr>
            <w:rStyle w:val="Hipervnculo"/>
            <w:rFonts w:ascii="Arial Narrow" w:hAnsi="Arial Narrow"/>
            <w:b/>
            <w:bCs/>
          </w:rPr>
          <w:t>NOTA N°80</w:t>
        </w:r>
        <w:r w:rsidR="003C3232">
          <w:rPr>
            <w:webHidden/>
          </w:rPr>
          <w:tab/>
        </w:r>
        <w:r w:rsidR="003C3232">
          <w:rPr>
            <w:webHidden/>
          </w:rPr>
          <w:fldChar w:fldCharType="begin"/>
        </w:r>
        <w:r w:rsidR="003C3232">
          <w:rPr>
            <w:webHidden/>
          </w:rPr>
          <w:instrText xml:space="preserve"> PAGEREF _Toc74579106 \h </w:instrText>
        </w:r>
        <w:r w:rsidR="003C3232">
          <w:rPr>
            <w:webHidden/>
          </w:rPr>
        </w:r>
        <w:r w:rsidR="003C3232">
          <w:rPr>
            <w:webHidden/>
          </w:rPr>
          <w:fldChar w:fldCharType="separate"/>
        </w:r>
        <w:r w:rsidR="00EC7C3B">
          <w:rPr>
            <w:webHidden/>
          </w:rPr>
          <w:t>188</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07" w:history="1">
        <w:r w:rsidR="003C3232" w:rsidRPr="004D123C">
          <w:rPr>
            <w:rStyle w:val="Hipervnculo"/>
            <w:rFonts w:ascii="Arial Narrow" w:hAnsi="Arial Narrow"/>
            <w:b/>
            <w:bCs/>
          </w:rPr>
          <w:t>Cobros</w:t>
        </w:r>
        <w:r w:rsidR="003C3232">
          <w:rPr>
            <w:webHidden/>
          </w:rPr>
          <w:tab/>
        </w:r>
        <w:r w:rsidR="003C3232">
          <w:rPr>
            <w:webHidden/>
          </w:rPr>
          <w:fldChar w:fldCharType="begin"/>
        </w:r>
        <w:r w:rsidR="003C3232">
          <w:rPr>
            <w:webHidden/>
          </w:rPr>
          <w:instrText xml:space="preserve"> PAGEREF _Toc74579107 \h </w:instrText>
        </w:r>
        <w:r w:rsidR="003C3232">
          <w:rPr>
            <w:webHidden/>
          </w:rPr>
        </w:r>
        <w:r w:rsidR="003C3232">
          <w:rPr>
            <w:webHidden/>
          </w:rPr>
          <w:fldChar w:fldCharType="separate"/>
        </w:r>
        <w:r w:rsidR="00EC7C3B">
          <w:rPr>
            <w:webHidden/>
          </w:rPr>
          <w:t>188</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08" w:history="1">
        <w:r w:rsidR="003C3232" w:rsidRPr="004D123C">
          <w:rPr>
            <w:rStyle w:val="Hipervnculo"/>
            <w:rFonts w:ascii="Arial Narrow" w:hAnsi="Arial Narrow"/>
            <w:b/>
            <w:bCs/>
          </w:rPr>
          <w:t>NOTA N°81</w:t>
        </w:r>
        <w:r w:rsidR="003C3232">
          <w:rPr>
            <w:webHidden/>
          </w:rPr>
          <w:tab/>
        </w:r>
        <w:r w:rsidR="003C3232">
          <w:rPr>
            <w:webHidden/>
          </w:rPr>
          <w:fldChar w:fldCharType="begin"/>
        </w:r>
        <w:r w:rsidR="003C3232">
          <w:rPr>
            <w:webHidden/>
          </w:rPr>
          <w:instrText xml:space="preserve"> PAGEREF _Toc74579108 \h </w:instrText>
        </w:r>
        <w:r w:rsidR="003C3232">
          <w:rPr>
            <w:webHidden/>
          </w:rPr>
        </w:r>
        <w:r w:rsidR="003C3232">
          <w:rPr>
            <w:webHidden/>
          </w:rPr>
          <w:fldChar w:fldCharType="separate"/>
        </w:r>
        <w:r w:rsidR="00EC7C3B">
          <w:rPr>
            <w:webHidden/>
          </w:rPr>
          <w:t>188</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09" w:history="1">
        <w:r w:rsidR="003C3232" w:rsidRPr="004D123C">
          <w:rPr>
            <w:rStyle w:val="Hipervnculo"/>
            <w:rFonts w:ascii="Arial Narrow" w:hAnsi="Arial Narrow"/>
            <w:b/>
            <w:bCs/>
          </w:rPr>
          <w:t>Pagos</w:t>
        </w:r>
        <w:r w:rsidR="003C3232">
          <w:rPr>
            <w:webHidden/>
          </w:rPr>
          <w:tab/>
        </w:r>
        <w:r w:rsidR="003C3232">
          <w:rPr>
            <w:webHidden/>
          </w:rPr>
          <w:fldChar w:fldCharType="begin"/>
        </w:r>
        <w:r w:rsidR="003C3232">
          <w:rPr>
            <w:webHidden/>
          </w:rPr>
          <w:instrText xml:space="preserve"> PAGEREF _Toc74579109 \h </w:instrText>
        </w:r>
        <w:r w:rsidR="003C3232">
          <w:rPr>
            <w:webHidden/>
          </w:rPr>
        </w:r>
        <w:r w:rsidR="003C3232">
          <w:rPr>
            <w:webHidden/>
          </w:rPr>
          <w:fldChar w:fldCharType="separate"/>
        </w:r>
        <w:r w:rsidR="00EC7C3B">
          <w:rPr>
            <w:webHidden/>
          </w:rPr>
          <w:t>188</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10" w:history="1">
        <w:r w:rsidR="003C3232" w:rsidRPr="004D123C">
          <w:rPr>
            <w:rStyle w:val="Hipervnculo"/>
            <w:rFonts w:ascii="Arial Narrow" w:hAnsi="Arial Narrow"/>
            <w:b/>
            <w:bCs/>
          </w:rPr>
          <w:t>NOTA N°82</w:t>
        </w:r>
        <w:r w:rsidR="003C3232">
          <w:rPr>
            <w:webHidden/>
          </w:rPr>
          <w:tab/>
        </w:r>
        <w:r w:rsidR="003C3232">
          <w:rPr>
            <w:webHidden/>
          </w:rPr>
          <w:fldChar w:fldCharType="begin"/>
        </w:r>
        <w:r w:rsidR="003C3232">
          <w:rPr>
            <w:webHidden/>
          </w:rPr>
          <w:instrText xml:space="preserve"> PAGEREF _Toc74579110 \h </w:instrText>
        </w:r>
        <w:r w:rsidR="003C3232">
          <w:rPr>
            <w:webHidden/>
          </w:rPr>
        </w:r>
        <w:r w:rsidR="003C3232">
          <w:rPr>
            <w:webHidden/>
          </w:rPr>
          <w:fldChar w:fldCharType="separate"/>
        </w:r>
        <w:r w:rsidR="00EC7C3B">
          <w:rPr>
            <w:webHidden/>
          </w:rPr>
          <w:t>189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11" w:history="1">
        <w:r w:rsidR="003C3232" w:rsidRPr="004D123C">
          <w:rPr>
            <w:rStyle w:val="Hipervnculo"/>
            <w:rFonts w:ascii="Arial Narrow" w:hAnsi="Arial Narrow"/>
            <w:b/>
            <w:bCs/>
          </w:rPr>
          <w:t>Efectivo y equivalentes</w:t>
        </w:r>
        <w:r w:rsidR="003C3232">
          <w:rPr>
            <w:webHidden/>
          </w:rPr>
          <w:tab/>
        </w:r>
        <w:r w:rsidR="003C3232">
          <w:rPr>
            <w:webHidden/>
          </w:rPr>
          <w:fldChar w:fldCharType="begin"/>
        </w:r>
        <w:r w:rsidR="003C3232">
          <w:rPr>
            <w:webHidden/>
          </w:rPr>
          <w:instrText xml:space="preserve"> PAGEREF _Toc74579111 \h </w:instrText>
        </w:r>
        <w:r w:rsidR="003C3232">
          <w:rPr>
            <w:webHidden/>
          </w:rPr>
        </w:r>
        <w:r w:rsidR="003C3232">
          <w:rPr>
            <w:webHidden/>
          </w:rPr>
          <w:fldChar w:fldCharType="separate"/>
        </w:r>
        <w:r w:rsidR="00EC7C3B">
          <w:rPr>
            <w:webHidden/>
          </w:rPr>
          <w:t>189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12" w:history="1">
        <w:r w:rsidR="003C3232" w:rsidRPr="004D123C">
          <w:rPr>
            <w:rStyle w:val="Hipervnculo"/>
            <w:rFonts w:ascii="Arial Narrow" w:hAnsi="Arial Narrow"/>
          </w:rPr>
          <w:t>NOTAS DEL ESTADO DE CAMBIOS EN EL PATRIMONIO NETO</w:t>
        </w:r>
        <w:r w:rsidR="003C3232">
          <w:rPr>
            <w:webHidden/>
          </w:rPr>
          <w:tab/>
        </w:r>
        <w:r w:rsidR="003C3232">
          <w:rPr>
            <w:webHidden/>
          </w:rPr>
          <w:fldChar w:fldCharType="begin"/>
        </w:r>
        <w:r w:rsidR="003C3232">
          <w:rPr>
            <w:webHidden/>
          </w:rPr>
          <w:instrText xml:space="preserve"> PAGEREF _Toc74579112 \h </w:instrText>
        </w:r>
        <w:r w:rsidR="003C3232">
          <w:rPr>
            <w:webHidden/>
          </w:rPr>
        </w:r>
        <w:r w:rsidR="003C3232">
          <w:rPr>
            <w:webHidden/>
          </w:rPr>
          <w:fldChar w:fldCharType="separate"/>
        </w:r>
        <w:r w:rsidR="00EC7C3B">
          <w:rPr>
            <w:webHidden/>
          </w:rPr>
          <w:t>189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13" w:history="1">
        <w:r w:rsidR="003C3232" w:rsidRPr="004D123C">
          <w:rPr>
            <w:rStyle w:val="Hipervnculo"/>
            <w:rFonts w:ascii="Arial Narrow" w:hAnsi="Arial Narrow"/>
            <w:b/>
            <w:bCs/>
          </w:rPr>
          <w:t>NOTA N°83</w:t>
        </w:r>
        <w:r w:rsidR="003C3232">
          <w:rPr>
            <w:webHidden/>
          </w:rPr>
          <w:tab/>
        </w:r>
        <w:r w:rsidR="003C3232">
          <w:rPr>
            <w:webHidden/>
          </w:rPr>
          <w:fldChar w:fldCharType="begin"/>
        </w:r>
        <w:r w:rsidR="003C3232">
          <w:rPr>
            <w:webHidden/>
          </w:rPr>
          <w:instrText xml:space="preserve"> PAGEREF _Toc74579113 \h </w:instrText>
        </w:r>
        <w:r w:rsidR="003C3232">
          <w:rPr>
            <w:webHidden/>
          </w:rPr>
        </w:r>
        <w:r w:rsidR="003C3232">
          <w:rPr>
            <w:webHidden/>
          </w:rPr>
          <w:fldChar w:fldCharType="separate"/>
        </w:r>
        <w:r w:rsidR="00EC7C3B">
          <w:rPr>
            <w:webHidden/>
          </w:rPr>
          <w:t>189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14" w:history="1">
        <w:r w:rsidR="003C3232" w:rsidRPr="004D123C">
          <w:rPr>
            <w:rStyle w:val="Hipervnculo"/>
            <w:rFonts w:ascii="Arial Narrow" w:hAnsi="Arial Narrow"/>
            <w:b/>
            <w:bCs/>
          </w:rPr>
          <w:t>Saldos del periodo</w:t>
        </w:r>
        <w:r w:rsidR="003C3232">
          <w:rPr>
            <w:webHidden/>
          </w:rPr>
          <w:tab/>
        </w:r>
        <w:r w:rsidR="003C3232">
          <w:rPr>
            <w:webHidden/>
          </w:rPr>
          <w:fldChar w:fldCharType="begin"/>
        </w:r>
        <w:r w:rsidR="003C3232">
          <w:rPr>
            <w:webHidden/>
          </w:rPr>
          <w:instrText xml:space="preserve"> PAGEREF _Toc74579114 \h </w:instrText>
        </w:r>
        <w:r w:rsidR="003C3232">
          <w:rPr>
            <w:webHidden/>
          </w:rPr>
        </w:r>
        <w:r w:rsidR="003C3232">
          <w:rPr>
            <w:webHidden/>
          </w:rPr>
          <w:fldChar w:fldCharType="separate"/>
        </w:r>
        <w:r w:rsidR="00EC7C3B">
          <w:rPr>
            <w:webHidden/>
          </w:rPr>
          <w:t>189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15" w:history="1">
        <w:r w:rsidR="003C3232" w:rsidRPr="004D123C">
          <w:rPr>
            <w:rStyle w:val="Hipervnculo"/>
            <w:rFonts w:ascii="Arial Narrow" w:hAnsi="Arial Narrow"/>
          </w:rPr>
          <w:t>NOTAS AL INFORME COMPARATIVO DE EJECUCIÓN PRESUPUESTARIA CON DEVENGADO DE CONTABILIDAD</w:t>
        </w:r>
        <w:r w:rsidR="003C3232">
          <w:rPr>
            <w:webHidden/>
          </w:rPr>
          <w:tab/>
        </w:r>
        <w:r w:rsidR="003C3232">
          <w:rPr>
            <w:webHidden/>
          </w:rPr>
          <w:fldChar w:fldCharType="begin"/>
        </w:r>
        <w:r w:rsidR="003C3232">
          <w:rPr>
            <w:webHidden/>
          </w:rPr>
          <w:instrText xml:space="preserve"> PAGEREF _Toc74579115 \h </w:instrText>
        </w:r>
        <w:r w:rsidR="003C3232">
          <w:rPr>
            <w:webHidden/>
          </w:rPr>
        </w:r>
        <w:r w:rsidR="003C3232">
          <w:rPr>
            <w:webHidden/>
          </w:rPr>
          <w:fldChar w:fldCharType="separate"/>
        </w:r>
        <w:r w:rsidR="00EC7C3B">
          <w:rPr>
            <w:webHidden/>
          </w:rPr>
          <w:t>190</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16" w:history="1">
        <w:r w:rsidR="003C3232" w:rsidRPr="004D123C">
          <w:rPr>
            <w:rStyle w:val="Hipervnculo"/>
            <w:rFonts w:ascii="Arial Narrow" w:hAnsi="Arial Narrow"/>
            <w:b/>
            <w:bCs/>
          </w:rPr>
          <w:t>NOTA N°84</w:t>
        </w:r>
        <w:r w:rsidR="003C3232">
          <w:rPr>
            <w:webHidden/>
          </w:rPr>
          <w:tab/>
        </w:r>
        <w:r w:rsidR="003C3232">
          <w:rPr>
            <w:webHidden/>
          </w:rPr>
          <w:fldChar w:fldCharType="begin"/>
        </w:r>
        <w:r w:rsidR="003C3232">
          <w:rPr>
            <w:webHidden/>
          </w:rPr>
          <w:instrText xml:space="preserve"> PAGEREF _Toc74579116 \h </w:instrText>
        </w:r>
        <w:r w:rsidR="003C3232">
          <w:rPr>
            <w:webHidden/>
          </w:rPr>
        </w:r>
        <w:r w:rsidR="003C3232">
          <w:rPr>
            <w:webHidden/>
          </w:rPr>
          <w:fldChar w:fldCharType="separate"/>
        </w:r>
        <w:r w:rsidR="00EC7C3B">
          <w:rPr>
            <w:webHidden/>
          </w:rPr>
          <w:t>191</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17" w:history="1">
        <w:r w:rsidR="003C3232" w:rsidRPr="004D123C">
          <w:rPr>
            <w:rStyle w:val="Hipervnculo"/>
            <w:rFonts w:ascii="Arial Narrow" w:hAnsi="Arial Narrow"/>
            <w:b/>
            <w:bCs/>
          </w:rPr>
          <w:t>Diferencias presupuesto vrs contabilidad (Devengo)</w:t>
        </w:r>
        <w:r w:rsidR="003C3232">
          <w:rPr>
            <w:webHidden/>
          </w:rPr>
          <w:tab/>
        </w:r>
        <w:r w:rsidR="003C3232">
          <w:rPr>
            <w:webHidden/>
          </w:rPr>
          <w:fldChar w:fldCharType="begin"/>
        </w:r>
        <w:r w:rsidR="003C3232">
          <w:rPr>
            <w:webHidden/>
          </w:rPr>
          <w:instrText xml:space="preserve"> PAGEREF _Toc74579117 \h </w:instrText>
        </w:r>
        <w:r w:rsidR="003C3232">
          <w:rPr>
            <w:webHidden/>
          </w:rPr>
        </w:r>
        <w:r w:rsidR="003C3232">
          <w:rPr>
            <w:webHidden/>
          </w:rPr>
          <w:fldChar w:fldCharType="separate"/>
        </w:r>
        <w:r w:rsidR="00EC7C3B">
          <w:rPr>
            <w:webHidden/>
          </w:rPr>
          <w:t>191</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18" w:history="1">
        <w:r w:rsidR="003C3232" w:rsidRPr="004D123C">
          <w:rPr>
            <w:rStyle w:val="Hipervnculo"/>
            <w:rFonts w:ascii="Arial Narrow" w:hAnsi="Arial Narrow"/>
          </w:rPr>
          <w:t>NOTAS AL INFORME DEUDA PÚBLICA</w:t>
        </w:r>
        <w:r w:rsidR="003C3232">
          <w:rPr>
            <w:webHidden/>
          </w:rPr>
          <w:tab/>
        </w:r>
        <w:r w:rsidR="003C3232">
          <w:rPr>
            <w:webHidden/>
          </w:rPr>
          <w:fldChar w:fldCharType="begin"/>
        </w:r>
        <w:r w:rsidR="003C3232">
          <w:rPr>
            <w:webHidden/>
          </w:rPr>
          <w:instrText xml:space="preserve"> PAGEREF _Toc74579118 \h </w:instrText>
        </w:r>
        <w:r w:rsidR="003C3232">
          <w:rPr>
            <w:webHidden/>
          </w:rPr>
        </w:r>
        <w:r w:rsidR="003C3232">
          <w:rPr>
            <w:webHidden/>
          </w:rPr>
          <w:fldChar w:fldCharType="separate"/>
        </w:r>
        <w:r w:rsidR="00EC7C3B">
          <w:rPr>
            <w:webHidden/>
          </w:rPr>
          <w:t>196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19" w:history="1">
        <w:r w:rsidR="003C3232" w:rsidRPr="004D123C">
          <w:rPr>
            <w:rStyle w:val="Hipervnculo"/>
            <w:rFonts w:ascii="Arial Narrow" w:hAnsi="Arial Narrow"/>
            <w:b/>
            <w:bCs/>
          </w:rPr>
          <w:t>NOTA N°85</w:t>
        </w:r>
        <w:r w:rsidR="003C3232">
          <w:rPr>
            <w:webHidden/>
          </w:rPr>
          <w:tab/>
        </w:r>
        <w:r w:rsidR="003C3232">
          <w:rPr>
            <w:webHidden/>
          </w:rPr>
          <w:fldChar w:fldCharType="begin"/>
        </w:r>
        <w:r w:rsidR="003C3232">
          <w:rPr>
            <w:webHidden/>
          </w:rPr>
          <w:instrText xml:space="preserve"> PAGEREF _Toc74579119 \h </w:instrText>
        </w:r>
        <w:r w:rsidR="003C3232">
          <w:rPr>
            <w:webHidden/>
          </w:rPr>
        </w:r>
        <w:r w:rsidR="003C3232">
          <w:rPr>
            <w:webHidden/>
          </w:rPr>
          <w:fldChar w:fldCharType="separate"/>
        </w:r>
        <w:r w:rsidR="00EC7C3B">
          <w:rPr>
            <w:webHidden/>
          </w:rPr>
          <w:t>196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20" w:history="1">
        <w:r w:rsidR="003C3232" w:rsidRPr="004D123C">
          <w:rPr>
            <w:rStyle w:val="Hipervnculo"/>
            <w:rFonts w:ascii="Arial Narrow" w:hAnsi="Arial Narrow"/>
            <w:b/>
            <w:bCs/>
          </w:rPr>
          <w:t>Saldo Deuda Pública</w:t>
        </w:r>
        <w:r w:rsidR="003C3232">
          <w:rPr>
            <w:webHidden/>
          </w:rPr>
          <w:tab/>
        </w:r>
        <w:r w:rsidR="003C3232">
          <w:rPr>
            <w:webHidden/>
          </w:rPr>
          <w:fldChar w:fldCharType="begin"/>
        </w:r>
        <w:r w:rsidR="003C3232">
          <w:rPr>
            <w:webHidden/>
          </w:rPr>
          <w:instrText xml:space="preserve"> PAGEREF _Toc74579120 \h </w:instrText>
        </w:r>
        <w:r w:rsidR="003C3232">
          <w:rPr>
            <w:webHidden/>
          </w:rPr>
        </w:r>
        <w:r w:rsidR="003C3232">
          <w:rPr>
            <w:webHidden/>
          </w:rPr>
          <w:fldChar w:fldCharType="separate"/>
        </w:r>
        <w:r w:rsidR="00EC7C3B">
          <w:rPr>
            <w:webHidden/>
          </w:rPr>
          <w:t>196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21" w:history="1">
        <w:r w:rsidR="003C3232" w:rsidRPr="004D123C">
          <w:rPr>
            <w:rStyle w:val="Hipervnculo"/>
            <w:rFonts w:ascii="Arial Narrow" w:hAnsi="Arial Narrow"/>
          </w:rPr>
          <w:t>NOTAS INFORME ESTADO DE SITUACION Y EVOLUCION DE BIENES NO CONCECIONADOS Y CONCESIONADOS</w:t>
        </w:r>
        <w:r w:rsidR="003C3232">
          <w:rPr>
            <w:webHidden/>
          </w:rPr>
          <w:tab/>
        </w:r>
        <w:r w:rsidR="003C3232">
          <w:rPr>
            <w:webHidden/>
          </w:rPr>
          <w:fldChar w:fldCharType="begin"/>
        </w:r>
        <w:r w:rsidR="003C3232">
          <w:rPr>
            <w:webHidden/>
          </w:rPr>
          <w:instrText xml:space="preserve"> PAGEREF _Toc74579121 \h </w:instrText>
        </w:r>
        <w:r w:rsidR="003C3232">
          <w:rPr>
            <w:webHidden/>
          </w:rPr>
        </w:r>
        <w:r w:rsidR="003C3232">
          <w:rPr>
            <w:webHidden/>
          </w:rPr>
          <w:fldChar w:fldCharType="separate"/>
        </w:r>
        <w:r w:rsidR="00EC7C3B">
          <w:rPr>
            <w:webHidden/>
          </w:rPr>
          <w:t>196</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22" w:history="1">
        <w:r w:rsidR="003C3232" w:rsidRPr="004D123C">
          <w:rPr>
            <w:rStyle w:val="Hipervnculo"/>
            <w:rFonts w:ascii="Arial Narrow" w:hAnsi="Arial Narrow"/>
            <w:b/>
            <w:bCs/>
          </w:rPr>
          <w:t>NOTA N°86</w:t>
        </w:r>
        <w:r w:rsidR="003C3232">
          <w:rPr>
            <w:webHidden/>
          </w:rPr>
          <w:tab/>
        </w:r>
        <w:r w:rsidR="003C3232">
          <w:rPr>
            <w:webHidden/>
          </w:rPr>
          <w:fldChar w:fldCharType="begin"/>
        </w:r>
        <w:r w:rsidR="003C3232">
          <w:rPr>
            <w:webHidden/>
          </w:rPr>
          <w:instrText xml:space="preserve"> PAGEREF _Toc74579122 \h </w:instrText>
        </w:r>
        <w:r w:rsidR="003C3232">
          <w:rPr>
            <w:webHidden/>
          </w:rPr>
        </w:r>
        <w:r w:rsidR="003C3232">
          <w:rPr>
            <w:webHidden/>
          </w:rPr>
          <w:fldChar w:fldCharType="separate"/>
        </w:r>
        <w:r w:rsidR="00EC7C3B">
          <w:rPr>
            <w:webHidden/>
          </w:rPr>
          <w:t>197</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23" w:history="1">
        <w:r w:rsidR="003C3232" w:rsidRPr="004D123C">
          <w:rPr>
            <w:rStyle w:val="Hipervnculo"/>
            <w:rFonts w:ascii="Arial Narrow" w:hAnsi="Arial Narrow"/>
            <w:b/>
            <w:bCs/>
          </w:rPr>
          <w:t>Evolución de Bienes</w:t>
        </w:r>
        <w:r w:rsidR="003C3232">
          <w:rPr>
            <w:webHidden/>
          </w:rPr>
          <w:tab/>
        </w:r>
        <w:r w:rsidR="003C3232">
          <w:rPr>
            <w:webHidden/>
          </w:rPr>
          <w:fldChar w:fldCharType="begin"/>
        </w:r>
        <w:r w:rsidR="003C3232">
          <w:rPr>
            <w:webHidden/>
          </w:rPr>
          <w:instrText xml:space="preserve"> PAGEREF _Toc74579123 \h </w:instrText>
        </w:r>
        <w:r w:rsidR="003C3232">
          <w:rPr>
            <w:webHidden/>
          </w:rPr>
        </w:r>
        <w:r w:rsidR="003C3232">
          <w:rPr>
            <w:webHidden/>
          </w:rPr>
          <w:fldChar w:fldCharType="separate"/>
        </w:r>
        <w:r w:rsidR="00EC7C3B">
          <w:rPr>
            <w:webHidden/>
          </w:rPr>
          <w:t>197</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24" w:history="1">
        <w:r w:rsidR="003C3232" w:rsidRPr="004D123C">
          <w:rPr>
            <w:rStyle w:val="Hipervnculo"/>
            <w:rFonts w:ascii="Arial Narrow" w:hAnsi="Arial Narrow"/>
          </w:rPr>
          <w:t>NOTAS INFORME ESTADO POR SEGMENTOS</w:t>
        </w:r>
        <w:r w:rsidR="003C3232">
          <w:rPr>
            <w:webHidden/>
          </w:rPr>
          <w:tab/>
        </w:r>
        <w:r w:rsidR="003C3232">
          <w:rPr>
            <w:webHidden/>
          </w:rPr>
          <w:fldChar w:fldCharType="begin"/>
        </w:r>
        <w:r w:rsidR="003C3232">
          <w:rPr>
            <w:webHidden/>
          </w:rPr>
          <w:instrText xml:space="preserve"> PAGEREF _Toc74579124 \h </w:instrText>
        </w:r>
        <w:r w:rsidR="003C3232">
          <w:rPr>
            <w:webHidden/>
          </w:rPr>
        </w:r>
        <w:r w:rsidR="003C3232">
          <w:rPr>
            <w:webHidden/>
          </w:rPr>
          <w:fldChar w:fldCharType="separate"/>
        </w:r>
        <w:r w:rsidR="00EC7C3B">
          <w:rPr>
            <w:webHidden/>
          </w:rPr>
          <w:t>197</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9125" w:history="1">
        <w:r w:rsidR="003C3232" w:rsidRPr="004D123C">
          <w:rPr>
            <w:rStyle w:val="Hipervnculo"/>
            <w:rFonts w:ascii="Arial Narrow" w:hAnsi="Arial Narrow"/>
            <w:b/>
            <w:noProof/>
          </w:rPr>
          <w:t>Anexos</w:t>
        </w:r>
        <w:r w:rsidR="003C3232">
          <w:rPr>
            <w:noProof/>
            <w:webHidden/>
          </w:rPr>
          <w:tab/>
        </w:r>
        <w:r w:rsidR="003C3232">
          <w:rPr>
            <w:noProof/>
            <w:webHidden/>
          </w:rPr>
          <w:fldChar w:fldCharType="begin"/>
        </w:r>
        <w:r w:rsidR="003C3232">
          <w:rPr>
            <w:noProof/>
            <w:webHidden/>
          </w:rPr>
          <w:instrText xml:space="preserve"> PAGEREF _Toc74579125 \h </w:instrText>
        </w:r>
        <w:r w:rsidR="003C3232">
          <w:rPr>
            <w:noProof/>
            <w:webHidden/>
          </w:rPr>
        </w:r>
        <w:r w:rsidR="003C3232">
          <w:rPr>
            <w:noProof/>
            <w:webHidden/>
          </w:rPr>
          <w:fldChar w:fldCharType="separate"/>
        </w:r>
        <w:r w:rsidR="00EC7C3B">
          <w:rPr>
            <w:noProof/>
            <w:webHidden/>
          </w:rPr>
          <w:t>199</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9126" w:history="1">
        <w:r w:rsidR="003C3232" w:rsidRPr="004D123C">
          <w:rPr>
            <w:rStyle w:val="Hipervnculo"/>
            <w:rFonts w:ascii="Arial Narrow" w:hAnsi="Arial Narrow"/>
          </w:rPr>
          <w:t>FODA</w:t>
        </w:r>
        <w:r w:rsidR="003C3232">
          <w:rPr>
            <w:webHidden/>
          </w:rPr>
          <w:tab/>
        </w:r>
        <w:r w:rsidR="003C3232">
          <w:rPr>
            <w:webHidden/>
          </w:rPr>
          <w:fldChar w:fldCharType="begin"/>
        </w:r>
        <w:r w:rsidR="003C3232">
          <w:rPr>
            <w:webHidden/>
          </w:rPr>
          <w:instrText xml:space="preserve"> PAGEREF _Toc74579126 \h </w:instrText>
        </w:r>
        <w:r w:rsidR="003C3232">
          <w:rPr>
            <w:webHidden/>
          </w:rPr>
        </w:r>
        <w:r w:rsidR="003C3232">
          <w:rPr>
            <w:webHidden/>
          </w:rPr>
          <w:fldChar w:fldCharType="separate"/>
        </w:r>
        <w:r w:rsidR="00EC7C3B">
          <w:rPr>
            <w:webHidden/>
          </w:rPr>
          <w:t>199</w:t>
        </w:r>
        <w:r w:rsidR="003C3232">
          <w:rPr>
            <w:webHidden/>
          </w:rPr>
          <w:fldChar w:fldCharType="end"/>
        </w:r>
      </w:hyperlink>
    </w:p>
    <w:p w:rsidR="003C3232" w:rsidRPr="00AB1FED" w:rsidRDefault="00302C5A">
      <w:pPr>
        <w:pStyle w:val="TDC2"/>
        <w:rPr>
          <w:rFonts w:ascii="Calibri" w:hAnsi="Calibri"/>
          <w:sz w:val="22"/>
          <w:szCs w:val="22"/>
          <w:lang w:eastAsia="es-CR"/>
        </w:rPr>
      </w:pPr>
      <w:hyperlink w:anchor="_Toc74579127" w:history="1">
        <w:r w:rsidR="003C3232" w:rsidRPr="004D123C">
          <w:rPr>
            <w:rStyle w:val="Hipervnculo"/>
            <w:rFonts w:ascii="Arial Narrow" w:hAnsi="Arial Narrow"/>
          </w:rPr>
          <w:t>IMPACTO PANDEMIA PERIODO ACTUAL</w:t>
        </w:r>
        <w:r w:rsidR="003C3232">
          <w:rPr>
            <w:webHidden/>
          </w:rPr>
          <w:tab/>
        </w:r>
        <w:r w:rsidR="003C3232">
          <w:rPr>
            <w:webHidden/>
          </w:rPr>
          <w:fldChar w:fldCharType="begin"/>
        </w:r>
        <w:r w:rsidR="003C3232">
          <w:rPr>
            <w:webHidden/>
          </w:rPr>
          <w:instrText xml:space="preserve"> PAGEREF _Toc74579127 \h </w:instrText>
        </w:r>
        <w:r w:rsidR="003C3232">
          <w:rPr>
            <w:webHidden/>
          </w:rPr>
        </w:r>
        <w:r w:rsidR="003C3232">
          <w:rPr>
            <w:webHidden/>
          </w:rPr>
          <w:fldChar w:fldCharType="separate"/>
        </w:r>
        <w:r w:rsidR="00EC7C3B">
          <w:rPr>
            <w:webHidden/>
          </w:rPr>
          <w:t>200</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9128" w:history="1">
        <w:r w:rsidR="003C3232" w:rsidRPr="004D123C">
          <w:rPr>
            <w:rStyle w:val="Hipervnculo"/>
            <w:rFonts w:ascii="Arial Narrow" w:hAnsi="Arial Narrow"/>
            <w:noProof/>
          </w:rPr>
          <w:t>NICSP 21- Deterioro del Valor de Activos No Generadores de Efectivo</w:t>
        </w:r>
        <w:r w:rsidR="003C3232">
          <w:rPr>
            <w:noProof/>
            <w:webHidden/>
          </w:rPr>
          <w:tab/>
        </w:r>
        <w:r w:rsidR="003C3232">
          <w:rPr>
            <w:noProof/>
            <w:webHidden/>
          </w:rPr>
          <w:fldChar w:fldCharType="begin"/>
        </w:r>
        <w:r w:rsidR="003C3232">
          <w:rPr>
            <w:noProof/>
            <w:webHidden/>
          </w:rPr>
          <w:instrText xml:space="preserve"> PAGEREF _Toc74579128 \h </w:instrText>
        </w:r>
        <w:r w:rsidR="003C3232">
          <w:rPr>
            <w:noProof/>
            <w:webHidden/>
          </w:rPr>
        </w:r>
        <w:r w:rsidR="003C3232">
          <w:rPr>
            <w:noProof/>
            <w:webHidden/>
          </w:rPr>
          <w:fldChar w:fldCharType="separate"/>
        </w:r>
        <w:r w:rsidR="00EC7C3B">
          <w:rPr>
            <w:noProof/>
            <w:webHidden/>
          </w:rPr>
          <w:t>200</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29" w:history="1">
        <w:r w:rsidR="003C3232" w:rsidRPr="004D123C">
          <w:rPr>
            <w:rStyle w:val="Hipervnculo"/>
            <w:rFonts w:ascii="Arial Narrow" w:hAnsi="Arial Narrow"/>
            <w:noProof/>
          </w:rPr>
          <w:t>NICSP 26- Deterioro del Valor de Activos No Generadores de Efectivo</w:t>
        </w:r>
        <w:r w:rsidR="003C3232">
          <w:rPr>
            <w:noProof/>
            <w:webHidden/>
          </w:rPr>
          <w:tab/>
        </w:r>
        <w:r w:rsidR="003C3232">
          <w:rPr>
            <w:noProof/>
            <w:webHidden/>
          </w:rPr>
          <w:fldChar w:fldCharType="begin"/>
        </w:r>
        <w:r w:rsidR="003C3232">
          <w:rPr>
            <w:noProof/>
            <w:webHidden/>
          </w:rPr>
          <w:instrText xml:space="preserve"> PAGEREF _Toc74579129 \h </w:instrText>
        </w:r>
        <w:r w:rsidR="003C3232">
          <w:rPr>
            <w:noProof/>
            <w:webHidden/>
          </w:rPr>
        </w:r>
        <w:r w:rsidR="003C3232">
          <w:rPr>
            <w:noProof/>
            <w:webHidden/>
          </w:rPr>
          <w:fldChar w:fldCharType="separate"/>
        </w:r>
        <w:r w:rsidR="00EC7C3B">
          <w:rPr>
            <w:noProof/>
            <w:webHidden/>
          </w:rPr>
          <w:t>200</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30" w:history="1">
        <w:r w:rsidR="003C3232" w:rsidRPr="004D123C">
          <w:rPr>
            <w:rStyle w:val="Hipervnculo"/>
            <w:rFonts w:ascii="Arial Narrow" w:hAnsi="Arial Narrow"/>
            <w:noProof/>
          </w:rPr>
          <w:t>Ingresos por Transferencias corrientes</w:t>
        </w:r>
        <w:r w:rsidR="003C3232">
          <w:rPr>
            <w:noProof/>
            <w:webHidden/>
          </w:rPr>
          <w:tab/>
        </w:r>
        <w:r w:rsidR="003C3232">
          <w:rPr>
            <w:noProof/>
            <w:webHidden/>
          </w:rPr>
          <w:fldChar w:fldCharType="begin"/>
        </w:r>
        <w:r w:rsidR="003C3232">
          <w:rPr>
            <w:noProof/>
            <w:webHidden/>
          </w:rPr>
          <w:instrText xml:space="preserve"> PAGEREF _Toc74579130 \h </w:instrText>
        </w:r>
        <w:r w:rsidR="003C3232">
          <w:rPr>
            <w:noProof/>
            <w:webHidden/>
          </w:rPr>
        </w:r>
        <w:r w:rsidR="003C3232">
          <w:rPr>
            <w:noProof/>
            <w:webHidden/>
          </w:rPr>
          <w:fldChar w:fldCharType="separate"/>
        </w:r>
        <w:r w:rsidR="00EC7C3B">
          <w:rPr>
            <w:noProof/>
            <w:webHidden/>
          </w:rPr>
          <w:t>200</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31" w:history="1">
        <w:r w:rsidR="003C3232" w:rsidRPr="004D123C">
          <w:rPr>
            <w:rStyle w:val="Hipervnculo"/>
            <w:rFonts w:ascii="Arial Narrow" w:hAnsi="Arial Narrow"/>
            <w:noProof/>
          </w:rPr>
          <w:t>Ingresos por Transferencias capital</w:t>
        </w:r>
        <w:r w:rsidR="003C3232">
          <w:rPr>
            <w:noProof/>
            <w:webHidden/>
          </w:rPr>
          <w:tab/>
        </w:r>
        <w:r w:rsidR="003C3232">
          <w:rPr>
            <w:noProof/>
            <w:webHidden/>
          </w:rPr>
          <w:fldChar w:fldCharType="begin"/>
        </w:r>
        <w:r w:rsidR="003C3232">
          <w:rPr>
            <w:noProof/>
            <w:webHidden/>
          </w:rPr>
          <w:instrText xml:space="preserve"> PAGEREF _Toc74579131 \h </w:instrText>
        </w:r>
        <w:r w:rsidR="003C3232">
          <w:rPr>
            <w:noProof/>
            <w:webHidden/>
          </w:rPr>
        </w:r>
        <w:r w:rsidR="003C3232">
          <w:rPr>
            <w:noProof/>
            <w:webHidden/>
          </w:rPr>
          <w:fldChar w:fldCharType="separate"/>
        </w:r>
        <w:r w:rsidR="00EC7C3B">
          <w:rPr>
            <w:noProof/>
            <w:webHidden/>
          </w:rPr>
          <w:t>201</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32" w:history="1">
        <w:r w:rsidR="003C3232" w:rsidRPr="004D123C">
          <w:rPr>
            <w:rStyle w:val="Hipervnculo"/>
            <w:rFonts w:ascii="Arial Narrow" w:hAnsi="Arial Narrow"/>
            <w:noProof/>
          </w:rPr>
          <w:t>Gastos por Transferencias corrientes</w:t>
        </w:r>
        <w:r w:rsidR="003C3232">
          <w:rPr>
            <w:noProof/>
            <w:webHidden/>
          </w:rPr>
          <w:tab/>
        </w:r>
        <w:r w:rsidR="003C3232">
          <w:rPr>
            <w:noProof/>
            <w:webHidden/>
          </w:rPr>
          <w:fldChar w:fldCharType="begin"/>
        </w:r>
        <w:r w:rsidR="003C3232">
          <w:rPr>
            <w:noProof/>
            <w:webHidden/>
          </w:rPr>
          <w:instrText xml:space="preserve"> PAGEREF _Toc74579132 \h </w:instrText>
        </w:r>
        <w:r w:rsidR="003C3232">
          <w:rPr>
            <w:noProof/>
            <w:webHidden/>
          </w:rPr>
        </w:r>
        <w:r w:rsidR="003C3232">
          <w:rPr>
            <w:noProof/>
            <w:webHidden/>
          </w:rPr>
          <w:fldChar w:fldCharType="separate"/>
        </w:r>
        <w:r w:rsidR="00EC7C3B">
          <w:rPr>
            <w:noProof/>
            <w:webHidden/>
          </w:rPr>
          <w:t>201</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33" w:history="1">
        <w:r w:rsidR="003C3232" w:rsidRPr="004D123C">
          <w:rPr>
            <w:rStyle w:val="Hipervnculo"/>
            <w:rFonts w:ascii="Arial Narrow" w:hAnsi="Arial Narrow"/>
            <w:noProof/>
          </w:rPr>
          <w:t>Gastos por Transferencias capital</w:t>
        </w:r>
        <w:r w:rsidR="003C3232">
          <w:rPr>
            <w:noProof/>
            <w:webHidden/>
          </w:rPr>
          <w:tab/>
        </w:r>
        <w:r w:rsidR="003C3232">
          <w:rPr>
            <w:noProof/>
            <w:webHidden/>
          </w:rPr>
          <w:fldChar w:fldCharType="begin"/>
        </w:r>
        <w:r w:rsidR="003C3232">
          <w:rPr>
            <w:noProof/>
            <w:webHidden/>
          </w:rPr>
          <w:instrText xml:space="preserve"> PAGEREF _Toc74579133 \h </w:instrText>
        </w:r>
        <w:r w:rsidR="003C3232">
          <w:rPr>
            <w:noProof/>
            <w:webHidden/>
          </w:rPr>
        </w:r>
        <w:r w:rsidR="003C3232">
          <w:rPr>
            <w:noProof/>
            <w:webHidden/>
          </w:rPr>
          <w:fldChar w:fldCharType="separate"/>
        </w:r>
        <w:r w:rsidR="00EC7C3B">
          <w:rPr>
            <w:noProof/>
            <w:webHidden/>
          </w:rPr>
          <w:t>201</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34" w:history="1">
        <w:r w:rsidR="003C3232" w:rsidRPr="004D123C">
          <w:rPr>
            <w:rStyle w:val="Hipervnculo"/>
            <w:rFonts w:ascii="Arial Narrow" w:hAnsi="Arial Narrow"/>
            <w:noProof/>
          </w:rPr>
          <w:t>Gastos</w:t>
        </w:r>
        <w:r w:rsidR="003C3232">
          <w:rPr>
            <w:noProof/>
            <w:webHidden/>
          </w:rPr>
          <w:tab/>
        </w:r>
        <w:r w:rsidR="003C3232">
          <w:rPr>
            <w:noProof/>
            <w:webHidden/>
          </w:rPr>
          <w:fldChar w:fldCharType="begin"/>
        </w:r>
        <w:r w:rsidR="003C3232">
          <w:rPr>
            <w:noProof/>
            <w:webHidden/>
          </w:rPr>
          <w:instrText xml:space="preserve"> PAGEREF _Toc74579134 \h </w:instrText>
        </w:r>
        <w:r w:rsidR="003C3232">
          <w:rPr>
            <w:noProof/>
            <w:webHidden/>
          </w:rPr>
        </w:r>
        <w:r w:rsidR="003C3232">
          <w:rPr>
            <w:noProof/>
            <w:webHidden/>
          </w:rPr>
          <w:fldChar w:fldCharType="separate"/>
        </w:r>
        <w:r w:rsidR="00EC7C3B">
          <w:rPr>
            <w:noProof/>
            <w:webHidden/>
          </w:rPr>
          <w:t>202</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35" w:history="1">
        <w:r w:rsidR="003C3232" w:rsidRPr="004D123C">
          <w:rPr>
            <w:rStyle w:val="Hipervnculo"/>
            <w:rFonts w:ascii="Arial Narrow" w:hAnsi="Arial Narrow"/>
            <w:noProof/>
          </w:rPr>
          <w:t>Ingresos por impuestos</w:t>
        </w:r>
        <w:r w:rsidR="003C3232">
          <w:rPr>
            <w:noProof/>
            <w:webHidden/>
          </w:rPr>
          <w:tab/>
        </w:r>
        <w:r w:rsidR="003C3232">
          <w:rPr>
            <w:noProof/>
            <w:webHidden/>
          </w:rPr>
          <w:fldChar w:fldCharType="begin"/>
        </w:r>
        <w:r w:rsidR="003C3232">
          <w:rPr>
            <w:noProof/>
            <w:webHidden/>
          </w:rPr>
          <w:instrText xml:space="preserve"> PAGEREF _Toc74579135 \h </w:instrText>
        </w:r>
        <w:r w:rsidR="003C3232">
          <w:rPr>
            <w:noProof/>
            <w:webHidden/>
          </w:rPr>
        </w:r>
        <w:r w:rsidR="003C3232">
          <w:rPr>
            <w:noProof/>
            <w:webHidden/>
          </w:rPr>
          <w:fldChar w:fldCharType="separate"/>
        </w:r>
        <w:r w:rsidR="00EC7C3B">
          <w:rPr>
            <w:noProof/>
            <w:webHidden/>
          </w:rPr>
          <w:t>202</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36" w:history="1">
        <w:r w:rsidR="003C3232" w:rsidRPr="004D123C">
          <w:rPr>
            <w:rStyle w:val="Hipervnculo"/>
            <w:rFonts w:ascii="Arial Narrow" w:hAnsi="Arial Narrow"/>
            <w:noProof/>
          </w:rPr>
          <w:t>Ingresos por Contribuciones Sociales</w:t>
        </w:r>
        <w:r w:rsidR="003C3232">
          <w:rPr>
            <w:noProof/>
            <w:webHidden/>
          </w:rPr>
          <w:tab/>
        </w:r>
        <w:r w:rsidR="003C3232">
          <w:rPr>
            <w:noProof/>
            <w:webHidden/>
          </w:rPr>
          <w:fldChar w:fldCharType="begin"/>
        </w:r>
        <w:r w:rsidR="003C3232">
          <w:rPr>
            <w:noProof/>
            <w:webHidden/>
          </w:rPr>
          <w:instrText xml:space="preserve"> PAGEREF _Toc74579136 \h </w:instrText>
        </w:r>
        <w:r w:rsidR="003C3232">
          <w:rPr>
            <w:noProof/>
            <w:webHidden/>
          </w:rPr>
        </w:r>
        <w:r w:rsidR="003C3232">
          <w:rPr>
            <w:noProof/>
            <w:webHidden/>
          </w:rPr>
          <w:fldChar w:fldCharType="separate"/>
        </w:r>
        <w:r w:rsidR="00EC7C3B">
          <w:rPr>
            <w:noProof/>
            <w:webHidden/>
          </w:rPr>
          <w:t>203</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37" w:history="1">
        <w:r w:rsidR="003C3232" w:rsidRPr="004D123C">
          <w:rPr>
            <w:rStyle w:val="Hipervnculo"/>
            <w:rFonts w:ascii="Arial Narrow" w:hAnsi="Arial Narrow"/>
            <w:noProof/>
          </w:rPr>
          <w:t>Otros Ingresos</w:t>
        </w:r>
        <w:r w:rsidR="003C3232">
          <w:rPr>
            <w:noProof/>
            <w:webHidden/>
          </w:rPr>
          <w:tab/>
        </w:r>
        <w:r w:rsidR="003C3232">
          <w:rPr>
            <w:noProof/>
            <w:webHidden/>
          </w:rPr>
          <w:fldChar w:fldCharType="begin"/>
        </w:r>
        <w:r w:rsidR="003C3232">
          <w:rPr>
            <w:noProof/>
            <w:webHidden/>
          </w:rPr>
          <w:instrText xml:space="preserve"> PAGEREF _Toc74579137 \h </w:instrText>
        </w:r>
        <w:r w:rsidR="003C3232">
          <w:rPr>
            <w:noProof/>
            <w:webHidden/>
          </w:rPr>
        </w:r>
        <w:r w:rsidR="003C3232">
          <w:rPr>
            <w:noProof/>
            <w:webHidden/>
          </w:rPr>
          <w:fldChar w:fldCharType="separate"/>
        </w:r>
        <w:r w:rsidR="00EC7C3B">
          <w:rPr>
            <w:noProof/>
            <w:webHidden/>
          </w:rPr>
          <w:t>203</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38" w:history="1">
        <w:r w:rsidR="003C3232" w:rsidRPr="004D123C">
          <w:rPr>
            <w:rStyle w:val="Hipervnculo"/>
            <w:rFonts w:ascii="Arial Narrow" w:hAnsi="Arial Narrow"/>
            <w:noProof/>
          </w:rPr>
          <w:t>Cuentas por cobrar</w:t>
        </w:r>
        <w:r w:rsidR="003C3232">
          <w:rPr>
            <w:noProof/>
            <w:webHidden/>
          </w:rPr>
          <w:tab/>
        </w:r>
        <w:r w:rsidR="003C3232">
          <w:rPr>
            <w:noProof/>
            <w:webHidden/>
          </w:rPr>
          <w:fldChar w:fldCharType="begin"/>
        </w:r>
        <w:r w:rsidR="003C3232">
          <w:rPr>
            <w:noProof/>
            <w:webHidden/>
          </w:rPr>
          <w:instrText xml:space="preserve"> PAGEREF _Toc74579138 \h </w:instrText>
        </w:r>
        <w:r w:rsidR="003C3232">
          <w:rPr>
            <w:noProof/>
            <w:webHidden/>
          </w:rPr>
        </w:r>
        <w:r w:rsidR="003C3232">
          <w:rPr>
            <w:noProof/>
            <w:webHidden/>
          </w:rPr>
          <w:fldChar w:fldCharType="separate"/>
        </w:r>
        <w:r w:rsidR="00EC7C3B">
          <w:rPr>
            <w:noProof/>
            <w:webHidden/>
          </w:rPr>
          <w:t>204</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39" w:history="1">
        <w:r w:rsidR="003C3232" w:rsidRPr="004D123C">
          <w:rPr>
            <w:rStyle w:val="Hipervnculo"/>
            <w:rFonts w:ascii="Arial Narrow" w:hAnsi="Arial Narrow"/>
            <w:noProof/>
          </w:rPr>
          <w:t>Documentos a cobrar</w:t>
        </w:r>
        <w:r w:rsidR="003C3232">
          <w:rPr>
            <w:noProof/>
            <w:webHidden/>
          </w:rPr>
          <w:tab/>
        </w:r>
        <w:r w:rsidR="003C3232">
          <w:rPr>
            <w:noProof/>
            <w:webHidden/>
          </w:rPr>
          <w:fldChar w:fldCharType="begin"/>
        </w:r>
        <w:r w:rsidR="003C3232">
          <w:rPr>
            <w:noProof/>
            <w:webHidden/>
          </w:rPr>
          <w:instrText xml:space="preserve"> PAGEREF _Toc74579139 \h </w:instrText>
        </w:r>
        <w:r w:rsidR="003C3232">
          <w:rPr>
            <w:noProof/>
            <w:webHidden/>
          </w:rPr>
        </w:r>
        <w:r w:rsidR="003C3232">
          <w:rPr>
            <w:noProof/>
            <w:webHidden/>
          </w:rPr>
          <w:fldChar w:fldCharType="separate"/>
        </w:r>
        <w:r w:rsidR="00EC7C3B">
          <w:rPr>
            <w:noProof/>
            <w:webHidden/>
          </w:rPr>
          <w:t>204</w:t>
        </w:r>
        <w:r w:rsidR="003C3232">
          <w:rPr>
            <w:noProof/>
            <w:webHidden/>
          </w:rPr>
          <w:fldChar w:fldCharType="end"/>
        </w:r>
      </w:hyperlink>
    </w:p>
    <w:p w:rsidR="003C3232" w:rsidRPr="00AB1FED" w:rsidRDefault="00302C5A">
      <w:pPr>
        <w:pStyle w:val="TDC2"/>
        <w:rPr>
          <w:rFonts w:ascii="Calibri" w:hAnsi="Calibri"/>
          <w:sz w:val="22"/>
          <w:szCs w:val="22"/>
          <w:lang w:eastAsia="es-CR"/>
        </w:rPr>
      </w:pPr>
      <w:hyperlink w:anchor="_Toc74579140" w:history="1">
        <w:r w:rsidR="003C3232" w:rsidRPr="004D123C">
          <w:rPr>
            <w:rStyle w:val="Hipervnculo"/>
            <w:rFonts w:ascii="Arial Narrow" w:hAnsi="Arial Narrow"/>
          </w:rPr>
          <w:t>NICSP</w:t>
        </w:r>
        <w:r w:rsidR="003C3232">
          <w:rPr>
            <w:webHidden/>
          </w:rPr>
          <w:tab/>
        </w:r>
        <w:r w:rsidR="003C3232">
          <w:rPr>
            <w:webHidden/>
          </w:rPr>
          <w:fldChar w:fldCharType="begin"/>
        </w:r>
        <w:r w:rsidR="003C3232">
          <w:rPr>
            <w:webHidden/>
          </w:rPr>
          <w:instrText xml:space="preserve"> PAGEREF _Toc74579140 \h </w:instrText>
        </w:r>
        <w:r w:rsidR="003C3232">
          <w:rPr>
            <w:webHidden/>
          </w:rPr>
        </w:r>
        <w:r w:rsidR="003C3232">
          <w:rPr>
            <w:webHidden/>
          </w:rPr>
          <w:fldChar w:fldCharType="separate"/>
        </w:r>
        <w:r w:rsidR="00EC7C3B">
          <w:rPr>
            <w:webHidden/>
          </w:rPr>
          <w:t>205</w:t>
        </w:r>
        <w:r w:rsidR="003C3232">
          <w:rPr>
            <w:webHidden/>
          </w:rPr>
          <w:fldChar w:fldCharType="end"/>
        </w:r>
      </w:hyperlink>
    </w:p>
    <w:p w:rsidR="003C3232" w:rsidRPr="00AB1FED" w:rsidRDefault="00302C5A">
      <w:pPr>
        <w:pStyle w:val="TDC3"/>
        <w:tabs>
          <w:tab w:val="right" w:leader="dot" w:pos="8830"/>
        </w:tabs>
        <w:rPr>
          <w:noProof/>
          <w:lang w:val="es-CR" w:eastAsia="es-CR"/>
        </w:rPr>
      </w:pPr>
      <w:hyperlink w:anchor="_Toc74579141" w:history="1">
        <w:r w:rsidR="003C3232" w:rsidRPr="004D123C">
          <w:rPr>
            <w:rStyle w:val="Hipervnculo"/>
            <w:rFonts w:ascii="Arial Narrow" w:hAnsi="Arial Narrow"/>
            <w:noProof/>
          </w:rPr>
          <w:t>NICSP 13 Arrendamientos</w:t>
        </w:r>
        <w:r w:rsidR="003C3232">
          <w:rPr>
            <w:noProof/>
            <w:webHidden/>
          </w:rPr>
          <w:tab/>
        </w:r>
        <w:r w:rsidR="003C3232">
          <w:rPr>
            <w:noProof/>
            <w:webHidden/>
          </w:rPr>
          <w:fldChar w:fldCharType="begin"/>
        </w:r>
        <w:r w:rsidR="003C3232">
          <w:rPr>
            <w:noProof/>
            <w:webHidden/>
          </w:rPr>
          <w:instrText xml:space="preserve"> PAGEREF _Toc74579141 \h </w:instrText>
        </w:r>
        <w:r w:rsidR="003C3232">
          <w:rPr>
            <w:noProof/>
            <w:webHidden/>
          </w:rPr>
        </w:r>
        <w:r w:rsidR="003C3232">
          <w:rPr>
            <w:noProof/>
            <w:webHidden/>
          </w:rPr>
          <w:fldChar w:fldCharType="separate"/>
        </w:r>
        <w:r w:rsidR="00EC7C3B">
          <w:rPr>
            <w:noProof/>
            <w:webHidden/>
          </w:rPr>
          <w:t>205</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42" w:history="1">
        <w:r w:rsidR="003C3232" w:rsidRPr="004D123C">
          <w:rPr>
            <w:rStyle w:val="Hipervnculo"/>
            <w:rFonts w:ascii="Arial Narrow" w:hAnsi="Arial Narrow"/>
            <w:noProof/>
          </w:rPr>
          <w:t>NICSP 16- Propiedades de Inversión</w:t>
        </w:r>
        <w:r w:rsidR="003C3232">
          <w:rPr>
            <w:noProof/>
            <w:webHidden/>
          </w:rPr>
          <w:tab/>
        </w:r>
        <w:r w:rsidR="003C3232">
          <w:rPr>
            <w:noProof/>
            <w:webHidden/>
          </w:rPr>
          <w:fldChar w:fldCharType="begin"/>
        </w:r>
        <w:r w:rsidR="003C3232">
          <w:rPr>
            <w:noProof/>
            <w:webHidden/>
          </w:rPr>
          <w:instrText xml:space="preserve"> PAGEREF _Toc74579142 \h </w:instrText>
        </w:r>
        <w:r w:rsidR="003C3232">
          <w:rPr>
            <w:noProof/>
            <w:webHidden/>
          </w:rPr>
        </w:r>
        <w:r w:rsidR="003C3232">
          <w:rPr>
            <w:noProof/>
            <w:webHidden/>
          </w:rPr>
          <w:fldChar w:fldCharType="separate"/>
        </w:r>
        <w:r w:rsidR="00EC7C3B">
          <w:rPr>
            <w:noProof/>
            <w:webHidden/>
          </w:rPr>
          <w:t>205</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43" w:history="1">
        <w:r w:rsidR="003C3232" w:rsidRPr="004D123C">
          <w:rPr>
            <w:rStyle w:val="Hipervnculo"/>
            <w:rFonts w:ascii="Arial Narrow" w:hAnsi="Arial Narrow"/>
            <w:noProof/>
          </w:rPr>
          <w:t>NICSP 17- Propiedad, Planta y Equipo</w:t>
        </w:r>
        <w:r w:rsidR="003C3232">
          <w:rPr>
            <w:noProof/>
            <w:webHidden/>
          </w:rPr>
          <w:tab/>
        </w:r>
        <w:r w:rsidR="003C3232">
          <w:rPr>
            <w:noProof/>
            <w:webHidden/>
          </w:rPr>
          <w:fldChar w:fldCharType="begin"/>
        </w:r>
        <w:r w:rsidR="003C3232">
          <w:rPr>
            <w:noProof/>
            <w:webHidden/>
          </w:rPr>
          <w:instrText xml:space="preserve"> PAGEREF _Toc74579143 \h </w:instrText>
        </w:r>
        <w:r w:rsidR="003C3232">
          <w:rPr>
            <w:noProof/>
            <w:webHidden/>
          </w:rPr>
        </w:r>
        <w:r w:rsidR="003C3232">
          <w:rPr>
            <w:noProof/>
            <w:webHidden/>
          </w:rPr>
          <w:fldChar w:fldCharType="separate"/>
        </w:r>
        <w:r w:rsidR="00EC7C3B">
          <w:rPr>
            <w:noProof/>
            <w:webHidden/>
          </w:rPr>
          <w:t>206</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44" w:history="1">
        <w:r w:rsidR="003C3232" w:rsidRPr="004D123C">
          <w:rPr>
            <w:rStyle w:val="Hipervnculo"/>
            <w:rFonts w:ascii="Arial Narrow" w:hAnsi="Arial Narrow"/>
            <w:noProof/>
          </w:rPr>
          <w:t>NICSP 19- Activos Contingentes</w:t>
        </w:r>
        <w:r w:rsidR="003C3232">
          <w:rPr>
            <w:noProof/>
            <w:webHidden/>
          </w:rPr>
          <w:tab/>
        </w:r>
        <w:r w:rsidR="003C3232">
          <w:rPr>
            <w:noProof/>
            <w:webHidden/>
          </w:rPr>
          <w:fldChar w:fldCharType="begin"/>
        </w:r>
        <w:r w:rsidR="003C3232">
          <w:rPr>
            <w:noProof/>
            <w:webHidden/>
          </w:rPr>
          <w:instrText xml:space="preserve"> PAGEREF _Toc74579144 \h </w:instrText>
        </w:r>
        <w:r w:rsidR="003C3232">
          <w:rPr>
            <w:noProof/>
            <w:webHidden/>
          </w:rPr>
        </w:r>
        <w:r w:rsidR="003C3232">
          <w:rPr>
            <w:noProof/>
            <w:webHidden/>
          </w:rPr>
          <w:fldChar w:fldCharType="separate"/>
        </w:r>
        <w:r w:rsidR="00EC7C3B">
          <w:rPr>
            <w:noProof/>
            <w:webHidden/>
          </w:rPr>
          <w:t>207</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45" w:history="1">
        <w:r w:rsidR="003C3232" w:rsidRPr="004D123C">
          <w:rPr>
            <w:rStyle w:val="Hipervnculo"/>
            <w:rFonts w:ascii="Arial Narrow" w:hAnsi="Arial Narrow"/>
            <w:noProof/>
          </w:rPr>
          <w:t>NICSP 19- Pasivos Contingentes</w:t>
        </w:r>
        <w:r w:rsidR="003C3232">
          <w:rPr>
            <w:noProof/>
            <w:webHidden/>
          </w:rPr>
          <w:tab/>
        </w:r>
        <w:r w:rsidR="003C3232">
          <w:rPr>
            <w:noProof/>
            <w:webHidden/>
          </w:rPr>
          <w:fldChar w:fldCharType="begin"/>
        </w:r>
        <w:r w:rsidR="003C3232">
          <w:rPr>
            <w:noProof/>
            <w:webHidden/>
          </w:rPr>
          <w:instrText xml:space="preserve"> PAGEREF _Toc74579145 \h </w:instrText>
        </w:r>
        <w:r w:rsidR="003C3232">
          <w:rPr>
            <w:noProof/>
            <w:webHidden/>
          </w:rPr>
        </w:r>
        <w:r w:rsidR="003C3232">
          <w:rPr>
            <w:noProof/>
            <w:webHidden/>
          </w:rPr>
          <w:fldChar w:fldCharType="separate"/>
        </w:r>
        <w:r w:rsidR="00EC7C3B">
          <w:rPr>
            <w:noProof/>
            <w:webHidden/>
          </w:rPr>
          <w:t>208</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46" w:history="1">
        <w:r w:rsidR="003C3232" w:rsidRPr="004D123C">
          <w:rPr>
            <w:rStyle w:val="Hipervnculo"/>
            <w:rFonts w:ascii="Arial Narrow" w:hAnsi="Arial Narrow"/>
            <w:noProof/>
          </w:rPr>
          <w:t>NICSP 27- Agricultura</w:t>
        </w:r>
        <w:r w:rsidR="003C3232">
          <w:rPr>
            <w:noProof/>
            <w:webHidden/>
          </w:rPr>
          <w:tab/>
        </w:r>
        <w:r w:rsidR="003C3232">
          <w:rPr>
            <w:noProof/>
            <w:webHidden/>
          </w:rPr>
          <w:fldChar w:fldCharType="begin"/>
        </w:r>
        <w:r w:rsidR="003C3232">
          <w:rPr>
            <w:noProof/>
            <w:webHidden/>
          </w:rPr>
          <w:instrText xml:space="preserve"> PAGEREF _Toc74579146 \h </w:instrText>
        </w:r>
        <w:r w:rsidR="003C3232">
          <w:rPr>
            <w:noProof/>
            <w:webHidden/>
          </w:rPr>
        </w:r>
        <w:r w:rsidR="003C3232">
          <w:rPr>
            <w:noProof/>
            <w:webHidden/>
          </w:rPr>
          <w:fldChar w:fldCharType="separate"/>
        </w:r>
        <w:r w:rsidR="00EC7C3B">
          <w:rPr>
            <w:noProof/>
            <w:webHidden/>
          </w:rPr>
          <w:t>209</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47" w:history="1">
        <w:r w:rsidR="003C3232" w:rsidRPr="004D123C">
          <w:rPr>
            <w:rStyle w:val="Hipervnculo"/>
            <w:rFonts w:ascii="Arial Narrow" w:hAnsi="Arial Narrow"/>
            <w:noProof/>
          </w:rPr>
          <w:t>NICSP 28- 29- 30</w:t>
        </w:r>
        <w:r w:rsidR="003C3232">
          <w:rPr>
            <w:noProof/>
            <w:webHidden/>
          </w:rPr>
          <w:tab/>
        </w:r>
        <w:r w:rsidR="003C3232">
          <w:rPr>
            <w:noProof/>
            <w:webHidden/>
          </w:rPr>
          <w:fldChar w:fldCharType="begin"/>
        </w:r>
        <w:r w:rsidR="003C3232">
          <w:rPr>
            <w:noProof/>
            <w:webHidden/>
          </w:rPr>
          <w:instrText xml:space="preserve"> PAGEREF _Toc74579147 \h </w:instrText>
        </w:r>
        <w:r w:rsidR="003C3232">
          <w:rPr>
            <w:noProof/>
            <w:webHidden/>
          </w:rPr>
        </w:r>
        <w:r w:rsidR="003C3232">
          <w:rPr>
            <w:noProof/>
            <w:webHidden/>
          </w:rPr>
          <w:fldChar w:fldCharType="separate"/>
        </w:r>
        <w:r w:rsidR="00EC7C3B">
          <w:rPr>
            <w:noProof/>
            <w:webHidden/>
          </w:rPr>
          <w:t>210</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48" w:history="1">
        <w:r w:rsidR="003C3232" w:rsidRPr="004D123C">
          <w:rPr>
            <w:rStyle w:val="Hipervnculo"/>
            <w:rFonts w:ascii="Arial Narrow" w:hAnsi="Arial Narrow"/>
            <w:noProof/>
          </w:rPr>
          <w:t>Fideicomisos</w:t>
        </w:r>
        <w:r w:rsidR="003C3232">
          <w:rPr>
            <w:noProof/>
            <w:webHidden/>
          </w:rPr>
          <w:tab/>
        </w:r>
        <w:r w:rsidR="003C3232">
          <w:rPr>
            <w:noProof/>
            <w:webHidden/>
          </w:rPr>
          <w:fldChar w:fldCharType="begin"/>
        </w:r>
        <w:r w:rsidR="003C3232">
          <w:rPr>
            <w:noProof/>
            <w:webHidden/>
          </w:rPr>
          <w:instrText xml:space="preserve"> PAGEREF _Toc74579148 \h </w:instrText>
        </w:r>
        <w:r w:rsidR="003C3232">
          <w:rPr>
            <w:noProof/>
            <w:webHidden/>
          </w:rPr>
        </w:r>
        <w:r w:rsidR="003C3232">
          <w:rPr>
            <w:noProof/>
            <w:webHidden/>
          </w:rPr>
          <w:fldChar w:fldCharType="separate"/>
        </w:r>
        <w:r w:rsidR="00EC7C3B">
          <w:rPr>
            <w:noProof/>
            <w:webHidden/>
          </w:rPr>
          <w:t>210</w:t>
        </w:r>
        <w:r w:rsidR="003C3232">
          <w:rPr>
            <w:noProof/>
            <w:webHidden/>
          </w:rPr>
          <w:fldChar w:fldCharType="end"/>
        </w:r>
      </w:hyperlink>
    </w:p>
    <w:p w:rsidR="003C3232" w:rsidRPr="00AB1FED" w:rsidRDefault="00302C5A">
      <w:pPr>
        <w:pStyle w:val="TDC3"/>
        <w:tabs>
          <w:tab w:val="right" w:leader="dot" w:pos="8830"/>
        </w:tabs>
        <w:rPr>
          <w:noProof/>
          <w:lang w:val="es-CR" w:eastAsia="es-CR"/>
        </w:rPr>
      </w:pPr>
      <w:hyperlink w:anchor="_Toc74579149" w:history="1">
        <w:r w:rsidR="003C3232" w:rsidRPr="004D123C">
          <w:rPr>
            <w:rStyle w:val="Hipervnculo"/>
            <w:rFonts w:ascii="Arial Narrow" w:hAnsi="Arial Narrow"/>
            <w:noProof/>
          </w:rPr>
          <w:t>NICSP 31</w:t>
        </w:r>
        <w:r w:rsidR="003C3232">
          <w:rPr>
            <w:noProof/>
            <w:webHidden/>
          </w:rPr>
          <w:tab/>
        </w:r>
        <w:r w:rsidR="003C3232">
          <w:rPr>
            <w:noProof/>
            <w:webHidden/>
          </w:rPr>
          <w:fldChar w:fldCharType="begin"/>
        </w:r>
        <w:r w:rsidR="003C3232">
          <w:rPr>
            <w:noProof/>
            <w:webHidden/>
          </w:rPr>
          <w:instrText xml:space="preserve"> PAGEREF _Toc74579149 \h </w:instrText>
        </w:r>
        <w:r w:rsidR="003C3232">
          <w:rPr>
            <w:noProof/>
            <w:webHidden/>
          </w:rPr>
        </w:r>
        <w:r w:rsidR="003C3232">
          <w:rPr>
            <w:noProof/>
            <w:webHidden/>
          </w:rPr>
          <w:fldChar w:fldCharType="separate"/>
        </w:r>
        <w:r w:rsidR="00EC7C3B">
          <w:rPr>
            <w:noProof/>
            <w:webHidden/>
          </w:rPr>
          <w:t>211</w:t>
        </w:r>
        <w:r w:rsidR="003C3232">
          <w:rPr>
            <w:noProof/>
            <w:webHidden/>
          </w:rPr>
          <w:fldChar w:fldCharType="end"/>
        </w:r>
      </w:hyperlink>
    </w:p>
    <w:p w:rsidR="00885B72" w:rsidRPr="00BC7C5B" w:rsidRDefault="00885B72" w:rsidP="00885B72">
      <w:pPr>
        <w:rPr>
          <w:rFonts w:ascii="Arial Narrow" w:hAnsi="Arial Narrow"/>
          <w:lang w:val="es-ES" w:eastAsia="es-CR"/>
        </w:rPr>
      </w:pPr>
      <w:r w:rsidRPr="00BC7C5B">
        <w:rPr>
          <w:rFonts w:ascii="Arial Narrow" w:hAnsi="Arial Narrow"/>
          <w:b/>
          <w:bCs/>
          <w:lang w:val="es-ES"/>
        </w:rPr>
        <w:fldChar w:fldCharType="end"/>
      </w:r>
    </w:p>
    <w:p w:rsidR="00C70922" w:rsidRPr="00BC7C5B" w:rsidRDefault="00885B72" w:rsidP="002122A5">
      <w:pPr>
        <w:ind w:left="-1276"/>
        <w:rPr>
          <w:rFonts w:ascii="Arial Narrow" w:hAnsi="Arial Narrow"/>
        </w:rPr>
      </w:pPr>
      <w:r w:rsidRPr="00BC7C5B">
        <w:rPr>
          <w:rFonts w:ascii="Arial Narrow" w:hAnsi="Arial Narrow"/>
        </w:rPr>
        <w:br w:type="page"/>
      </w:r>
      <w:bookmarkStart w:id="1" w:name="_MON_1590822211"/>
      <w:bookmarkEnd w:id="1"/>
      <w:r w:rsidR="002122A5" w:rsidRPr="00BC7C5B">
        <w:rPr>
          <w:rFonts w:ascii="Arial Narrow" w:hAnsi="Arial Narrow"/>
        </w:rPr>
        <w:object w:dxaOrig="11908" w:dyaOrig="4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75pt;height:227.25pt" o:ole="">
            <v:imagedata r:id="rId8" o:title=""/>
          </v:shape>
          <o:OLEObject Type="Embed" ProgID="Excel.Sheet.12" ShapeID="_x0000_i1025" DrawAspect="Content" ObjectID="_1707833097" r:id="rId9"/>
        </w:object>
      </w:r>
    </w:p>
    <w:p w:rsidR="00C70922" w:rsidRPr="00BC7C5B" w:rsidRDefault="00DE376E" w:rsidP="00C70922">
      <w:pPr>
        <w:spacing w:after="0" w:line="240" w:lineRule="auto"/>
        <w:rPr>
          <w:rFonts w:ascii="Arial Narrow" w:eastAsia="Times New Roman" w:hAnsi="Arial Narrow"/>
          <w:color w:val="FFFFFF"/>
          <w:sz w:val="14"/>
          <w:szCs w:val="24"/>
          <w:lang w:eastAsia="es-CR"/>
        </w:rPr>
      </w:pPr>
      <w:r w:rsidRPr="00AB1FED">
        <w:rPr>
          <w:rFonts w:ascii="Arial Narrow" w:hAnsi="Arial Narrow"/>
          <w:noProof/>
          <w:lang w:eastAsia="es-CR"/>
        </w:rPr>
        <w:drawing>
          <wp:inline distT="0" distB="0" distL="0" distR="0">
            <wp:extent cx="5657850" cy="228600"/>
            <wp:effectExtent l="0" t="0" r="0" b="0"/>
            <wp:docPr id="2"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228600"/>
                    </a:xfrm>
                    <a:prstGeom prst="rect">
                      <a:avLst/>
                    </a:prstGeom>
                    <a:noFill/>
                    <a:ln>
                      <a:noFill/>
                    </a:ln>
                  </pic:spPr>
                </pic:pic>
              </a:graphicData>
            </a:graphic>
          </wp:inline>
        </w:drawing>
      </w:r>
    </w:p>
    <w:p w:rsidR="00C70922" w:rsidRPr="00BC7C5B" w:rsidRDefault="00DE376E" w:rsidP="00C70922">
      <w:pPr>
        <w:rPr>
          <w:rFonts w:ascii="Arial Narrow" w:hAnsi="Arial Narrow"/>
        </w:rPr>
      </w:pPr>
      <w:r w:rsidRPr="00AB1FED">
        <w:rPr>
          <w:rFonts w:ascii="Arial Narrow" w:hAnsi="Arial Narrow"/>
          <w:noProof/>
          <w:lang w:eastAsia="es-CR"/>
        </w:rPr>
        <w:drawing>
          <wp:inline distT="0" distB="0" distL="0" distR="0">
            <wp:extent cx="5657850" cy="209550"/>
            <wp:effectExtent l="0" t="0" r="0" b="0"/>
            <wp:docPr id="3"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209550"/>
                    </a:xfrm>
                    <a:prstGeom prst="rect">
                      <a:avLst/>
                    </a:prstGeom>
                    <a:noFill/>
                    <a:ln>
                      <a:noFill/>
                    </a:ln>
                  </pic:spPr>
                </pic:pic>
              </a:graphicData>
            </a:graphic>
          </wp:inline>
        </w:drawing>
      </w:r>
    </w:p>
    <w:p w:rsidR="002122A5" w:rsidRDefault="002122A5" w:rsidP="002122A5">
      <w:pPr>
        <w:pStyle w:val="Prrafodelista"/>
        <w:numPr>
          <w:ilvl w:val="0"/>
          <w:numId w:val="7"/>
        </w:numPr>
        <w:spacing w:line="240" w:lineRule="auto"/>
        <w:rPr>
          <w:rFonts w:ascii="Arial Narrow" w:hAnsi="Arial Narrow"/>
        </w:rPr>
      </w:pPr>
      <w:r w:rsidRPr="005361B6">
        <w:rPr>
          <w:rFonts w:ascii="Arial Narrow" w:hAnsi="Arial Narrow"/>
        </w:rPr>
        <w:t>Junta Admi</w:t>
      </w:r>
      <w:r>
        <w:rPr>
          <w:rFonts w:ascii="Arial Narrow" w:hAnsi="Arial Narrow"/>
        </w:rPr>
        <w:t>nistrativa del Archivo Nacional, órgano desconcentrado del Ministerio de Cultura y Juventud.</w:t>
      </w:r>
    </w:p>
    <w:p w:rsidR="002122A5" w:rsidRDefault="002122A5" w:rsidP="002122A5">
      <w:pPr>
        <w:pStyle w:val="Prrafodelista"/>
        <w:numPr>
          <w:ilvl w:val="0"/>
          <w:numId w:val="7"/>
        </w:numPr>
        <w:spacing w:line="240" w:lineRule="auto"/>
        <w:rPr>
          <w:rFonts w:ascii="Arial Narrow" w:hAnsi="Arial Narrow"/>
        </w:rPr>
      </w:pPr>
      <w:r>
        <w:rPr>
          <w:rFonts w:ascii="Arial Narrow" w:hAnsi="Arial Narrow"/>
        </w:rPr>
        <w:t>El Archivo Nacional funciona bajo la dirección de una Junta Administrativa integrada por los siguientes miembros:</w:t>
      </w:r>
    </w:p>
    <w:p w:rsidR="002122A5" w:rsidRDefault="002122A5" w:rsidP="002122A5">
      <w:pPr>
        <w:pStyle w:val="Prrafodelista"/>
        <w:numPr>
          <w:ilvl w:val="2"/>
          <w:numId w:val="7"/>
        </w:numPr>
        <w:spacing w:line="240" w:lineRule="auto"/>
        <w:jc w:val="both"/>
        <w:rPr>
          <w:rFonts w:ascii="Arial Narrow" w:hAnsi="Arial Narrow"/>
        </w:rPr>
      </w:pPr>
      <w:r w:rsidRPr="003B35EA">
        <w:rPr>
          <w:rFonts w:ascii="Arial Narrow" w:hAnsi="Arial Narrow"/>
        </w:rPr>
        <w:t xml:space="preserve">El Ministro de Cultura, Juventud y </w:t>
      </w:r>
      <w:r>
        <w:rPr>
          <w:rFonts w:ascii="Arial Narrow" w:hAnsi="Arial Narrow"/>
        </w:rPr>
        <w:t>Deportes, o su representante.</w:t>
      </w:r>
    </w:p>
    <w:p w:rsidR="002122A5" w:rsidRDefault="002122A5" w:rsidP="002122A5">
      <w:pPr>
        <w:pStyle w:val="Prrafodelista"/>
        <w:numPr>
          <w:ilvl w:val="2"/>
          <w:numId w:val="7"/>
        </w:numPr>
        <w:spacing w:line="240" w:lineRule="auto"/>
        <w:jc w:val="both"/>
        <w:rPr>
          <w:rFonts w:ascii="Arial Narrow" w:hAnsi="Arial Narrow"/>
        </w:rPr>
      </w:pPr>
      <w:r w:rsidRPr="003B35EA">
        <w:rPr>
          <w:rFonts w:ascii="Arial Narrow" w:hAnsi="Arial Narrow"/>
        </w:rPr>
        <w:t xml:space="preserve">El Ministro de Planificación Nacional y Política Económica, o su representante. </w:t>
      </w:r>
    </w:p>
    <w:p w:rsidR="002122A5" w:rsidRPr="003B35EA" w:rsidRDefault="002122A5" w:rsidP="002122A5">
      <w:pPr>
        <w:pStyle w:val="Prrafodelista"/>
        <w:numPr>
          <w:ilvl w:val="2"/>
          <w:numId w:val="7"/>
        </w:numPr>
        <w:spacing w:line="240" w:lineRule="auto"/>
        <w:jc w:val="both"/>
        <w:rPr>
          <w:rFonts w:ascii="Arial Narrow" w:hAnsi="Arial Narrow"/>
        </w:rPr>
      </w:pPr>
      <w:r w:rsidRPr="003B35EA">
        <w:rPr>
          <w:rFonts w:ascii="Arial Narrow" w:hAnsi="Arial Narrow"/>
        </w:rPr>
        <w:t>Un académico representante de la Academia de Geog</w:t>
      </w:r>
      <w:r>
        <w:rPr>
          <w:rFonts w:ascii="Arial Narrow" w:hAnsi="Arial Narrow"/>
        </w:rPr>
        <w:t>rafía e Historia de Costa Rica.</w:t>
      </w:r>
    </w:p>
    <w:p w:rsidR="002122A5" w:rsidRPr="003B35EA" w:rsidRDefault="002122A5" w:rsidP="002122A5">
      <w:pPr>
        <w:pStyle w:val="Prrafodelista"/>
        <w:numPr>
          <w:ilvl w:val="2"/>
          <w:numId w:val="7"/>
        </w:numPr>
        <w:spacing w:line="240" w:lineRule="auto"/>
        <w:jc w:val="both"/>
        <w:rPr>
          <w:rFonts w:ascii="Arial Narrow" w:hAnsi="Arial Narrow"/>
        </w:rPr>
      </w:pPr>
      <w:r w:rsidRPr="003B35EA">
        <w:rPr>
          <w:rFonts w:ascii="Arial Narrow" w:hAnsi="Arial Narrow"/>
        </w:rPr>
        <w:t xml:space="preserve">Un profesional en archivística y un profesional en historia. </w:t>
      </w:r>
    </w:p>
    <w:p w:rsidR="002122A5" w:rsidRDefault="002122A5" w:rsidP="002122A5">
      <w:pPr>
        <w:pStyle w:val="Prrafodelista"/>
        <w:numPr>
          <w:ilvl w:val="2"/>
          <w:numId w:val="7"/>
        </w:numPr>
        <w:spacing w:line="240" w:lineRule="auto"/>
        <w:jc w:val="both"/>
        <w:rPr>
          <w:rFonts w:ascii="Arial Narrow" w:hAnsi="Arial Narrow"/>
        </w:rPr>
      </w:pPr>
      <w:r w:rsidRPr="003E4213">
        <w:rPr>
          <w:rFonts w:ascii="Arial Narrow" w:hAnsi="Arial Narrow"/>
        </w:rPr>
        <w:t>Un archivista representante de los archivos de las instituciones a las que se refiere el a</w:t>
      </w:r>
      <w:r>
        <w:rPr>
          <w:rFonts w:ascii="Arial Narrow" w:hAnsi="Arial Narrow"/>
        </w:rPr>
        <w:t xml:space="preserve">rtículo 2° </w:t>
      </w:r>
      <w:r w:rsidRPr="003E4213">
        <w:rPr>
          <w:rFonts w:ascii="Arial Narrow" w:hAnsi="Arial Narrow"/>
        </w:rPr>
        <w:t xml:space="preserve">de la presente ley. </w:t>
      </w:r>
    </w:p>
    <w:p w:rsidR="002122A5" w:rsidRPr="003E4213" w:rsidRDefault="002122A5" w:rsidP="002122A5">
      <w:pPr>
        <w:pStyle w:val="Prrafodelista"/>
        <w:numPr>
          <w:ilvl w:val="2"/>
          <w:numId w:val="7"/>
        </w:numPr>
        <w:spacing w:line="240" w:lineRule="auto"/>
        <w:jc w:val="both"/>
        <w:rPr>
          <w:rFonts w:ascii="Arial Narrow" w:hAnsi="Arial Narrow"/>
        </w:rPr>
      </w:pPr>
      <w:r w:rsidRPr="003E4213">
        <w:rPr>
          <w:rFonts w:ascii="Arial Narrow" w:hAnsi="Arial Narrow"/>
        </w:rPr>
        <w:t>Una persona de reconocida capacidad y experiencia en lo atinente</w:t>
      </w:r>
      <w:r>
        <w:rPr>
          <w:rFonts w:ascii="Arial Narrow" w:hAnsi="Arial Narrow"/>
        </w:rPr>
        <w:t xml:space="preserve"> a las funciones propias de la </w:t>
      </w:r>
      <w:r w:rsidRPr="003E4213">
        <w:rPr>
          <w:rFonts w:ascii="Arial Narrow" w:hAnsi="Arial Narrow"/>
        </w:rPr>
        <w:t xml:space="preserve">Dirección General del Archivo Nacional, escogida por la Junta </w:t>
      </w:r>
      <w:r>
        <w:rPr>
          <w:rFonts w:ascii="Arial Narrow" w:hAnsi="Arial Narrow"/>
        </w:rPr>
        <w:t>A</w:t>
      </w:r>
      <w:r w:rsidRPr="003E4213">
        <w:rPr>
          <w:rFonts w:ascii="Arial Narrow" w:hAnsi="Arial Narrow"/>
        </w:rPr>
        <w:t>dministrativa</w:t>
      </w:r>
      <w:r>
        <w:rPr>
          <w:rFonts w:ascii="Arial Narrow" w:hAnsi="Arial Narrow"/>
        </w:rPr>
        <w:t>.</w:t>
      </w:r>
      <w:r w:rsidRPr="003E4213">
        <w:rPr>
          <w:rFonts w:ascii="Arial Narrow" w:hAnsi="Arial Narrow"/>
        </w:rPr>
        <w:t xml:space="preserve"> </w:t>
      </w:r>
    </w:p>
    <w:p w:rsidR="00C70922" w:rsidRPr="00BC7C5B" w:rsidRDefault="002122A5" w:rsidP="002122A5">
      <w:pPr>
        <w:spacing w:line="240" w:lineRule="auto"/>
        <w:ind w:firstLine="708"/>
        <w:rPr>
          <w:rFonts w:ascii="Arial Narrow" w:hAnsi="Arial Narrow"/>
        </w:rPr>
      </w:pPr>
      <w:r w:rsidRPr="003E4213">
        <w:rPr>
          <w:rFonts w:ascii="Arial Narrow" w:hAnsi="Arial Narrow"/>
        </w:rPr>
        <w:t xml:space="preserve">Los últimos cinco miembros, </w:t>
      </w:r>
      <w:r w:rsidRPr="003B35EA">
        <w:rPr>
          <w:rFonts w:ascii="Arial Narrow" w:hAnsi="Arial Narrow"/>
        </w:rPr>
        <w:t xml:space="preserve">fungirán por un período de dos años  y podrán ser reelegidos.  </w:t>
      </w:r>
    </w:p>
    <w:p w:rsidR="00C70922" w:rsidRPr="00BC7C5B" w:rsidRDefault="00DE376E" w:rsidP="00C70922">
      <w:pPr>
        <w:rPr>
          <w:rFonts w:ascii="Arial Narrow" w:hAnsi="Arial Narrow"/>
        </w:rPr>
      </w:pPr>
      <w:r w:rsidRPr="00AB1FED">
        <w:rPr>
          <w:rFonts w:ascii="Arial Narrow" w:hAnsi="Arial Narrow"/>
          <w:noProof/>
          <w:lang w:eastAsia="es-CR"/>
        </w:rPr>
        <w:drawing>
          <wp:inline distT="0" distB="0" distL="0" distR="0">
            <wp:extent cx="5657850" cy="209550"/>
            <wp:effectExtent l="0" t="0" r="0" b="0"/>
            <wp:docPr id="4"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209550"/>
                    </a:xfrm>
                    <a:prstGeom prst="rect">
                      <a:avLst/>
                    </a:prstGeom>
                    <a:noFill/>
                    <a:ln>
                      <a:noFill/>
                    </a:ln>
                  </pic:spPr>
                </pic:pic>
              </a:graphicData>
            </a:graphic>
          </wp:inline>
        </w:drawing>
      </w:r>
    </w:p>
    <w:p w:rsidR="00C70922" w:rsidRPr="002122A5" w:rsidRDefault="002122A5" w:rsidP="002122A5">
      <w:pPr>
        <w:numPr>
          <w:ilvl w:val="0"/>
          <w:numId w:val="7"/>
        </w:numPr>
        <w:spacing w:line="240" w:lineRule="auto"/>
        <w:jc w:val="both"/>
        <w:rPr>
          <w:rFonts w:ascii="Arial Narrow" w:hAnsi="Arial Narrow"/>
        </w:rPr>
      </w:pPr>
      <w:r w:rsidRPr="002122A5">
        <w:rPr>
          <w:rFonts w:ascii="Arial Narrow" w:hAnsi="Arial Narrow"/>
        </w:rPr>
        <w:t>El Archivo Nacional de Costa Rica es una institución desconcentrada del Ministerio de Cultura y Juventud, rectora del Sistema Nacional de Archivos, mediante la Ley No. 5574 del 25 de setiembre de 1974 se crea la Junta Administrativa del Archivo Nacional, no obstante, con la nueva Ley del Sistema Nacional de Archivos No. 7202, del 24 de octubre de 1990, se retoman las funciones y atribuciones de esta Junta Administrativa.</w:t>
      </w:r>
    </w:p>
    <w:p w:rsidR="00C70922" w:rsidRPr="00BC7C5B" w:rsidRDefault="00DE376E" w:rsidP="00C70922">
      <w:pPr>
        <w:rPr>
          <w:rFonts w:ascii="Arial Narrow" w:hAnsi="Arial Narrow"/>
        </w:rPr>
      </w:pPr>
      <w:r w:rsidRPr="00AB1FED">
        <w:rPr>
          <w:rFonts w:ascii="Arial Narrow" w:hAnsi="Arial Narrow"/>
          <w:noProof/>
          <w:lang w:eastAsia="es-CR"/>
        </w:rPr>
        <w:drawing>
          <wp:inline distT="0" distB="0" distL="0" distR="0">
            <wp:extent cx="5676900" cy="209550"/>
            <wp:effectExtent l="0" t="0" r="0" b="0"/>
            <wp:docPr id="5"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209550"/>
                    </a:xfrm>
                    <a:prstGeom prst="rect">
                      <a:avLst/>
                    </a:prstGeom>
                    <a:noFill/>
                    <a:ln>
                      <a:noFill/>
                    </a:ln>
                  </pic:spPr>
                </pic:pic>
              </a:graphicData>
            </a:graphic>
          </wp:inline>
        </w:drawing>
      </w:r>
    </w:p>
    <w:p w:rsidR="00C70922" w:rsidRDefault="002122A5" w:rsidP="002122A5">
      <w:pPr>
        <w:numPr>
          <w:ilvl w:val="0"/>
          <w:numId w:val="7"/>
        </w:numPr>
        <w:spacing w:line="240" w:lineRule="auto"/>
        <w:jc w:val="both"/>
        <w:rPr>
          <w:rFonts w:ascii="Arial Narrow" w:hAnsi="Arial Narrow"/>
        </w:rPr>
      </w:pPr>
      <w:r w:rsidRPr="002122A5">
        <w:rPr>
          <w:rFonts w:ascii="Arial Narrow" w:hAnsi="Arial Narrow"/>
        </w:rPr>
        <w:t>El objetivo primordial dotar al Archivo Nacional, de un edificio funcional y seguro.</w:t>
      </w:r>
    </w:p>
    <w:p w:rsidR="002122A5" w:rsidRDefault="002122A5" w:rsidP="00C70922">
      <w:pPr>
        <w:rPr>
          <w:rFonts w:ascii="Arial Narrow" w:hAnsi="Arial Narrow"/>
          <w:color w:val="365F91"/>
        </w:rPr>
      </w:pPr>
    </w:p>
    <w:p w:rsidR="00C70922" w:rsidRPr="00BC7C5B" w:rsidRDefault="00DE376E" w:rsidP="00C70922">
      <w:pPr>
        <w:rPr>
          <w:rFonts w:ascii="Arial Narrow" w:hAnsi="Arial Narrow"/>
          <w:color w:val="365F91"/>
        </w:rPr>
      </w:pPr>
      <w:r w:rsidRPr="00AB1FED">
        <w:rPr>
          <w:rFonts w:ascii="Arial Narrow" w:hAnsi="Arial Narrow"/>
          <w:noProof/>
          <w:lang w:eastAsia="es-CR"/>
        </w:rPr>
        <w:lastRenderedPageBreak/>
        <w:drawing>
          <wp:inline distT="0" distB="0" distL="0" distR="0">
            <wp:extent cx="5657850" cy="209550"/>
            <wp:effectExtent l="0" t="0" r="0" b="0"/>
            <wp:docPr id="6"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209550"/>
                    </a:xfrm>
                    <a:prstGeom prst="rect">
                      <a:avLst/>
                    </a:prstGeom>
                    <a:noFill/>
                    <a:ln>
                      <a:noFill/>
                    </a:ln>
                  </pic:spPr>
                </pic:pic>
              </a:graphicData>
            </a:graphic>
          </wp:inline>
        </w:drawing>
      </w:r>
    </w:p>
    <w:p w:rsidR="002122A5" w:rsidRPr="008A58C0" w:rsidRDefault="002122A5" w:rsidP="002122A5">
      <w:pPr>
        <w:numPr>
          <w:ilvl w:val="0"/>
          <w:numId w:val="7"/>
        </w:numPr>
        <w:spacing w:line="240" w:lineRule="auto"/>
        <w:jc w:val="both"/>
        <w:rPr>
          <w:rFonts w:ascii="Arial Narrow" w:hAnsi="Arial Narrow"/>
        </w:rPr>
      </w:pPr>
      <w:r w:rsidRPr="008A58C0">
        <w:rPr>
          <w:rFonts w:ascii="Arial Narrow" w:hAnsi="Arial Narrow"/>
        </w:rPr>
        <w:t>Administra el Patrimonio Documental de la Nación y coadyuva en el control del ejercicio notarial en Costa Rica, con la finalidad de preservar y difundir el acervo documental de la nación que garantice el acceso de las personas a la información, la transparencia de la gestión administrativa y sustentar la toma de decisiones, a través de una gestión eficiente.</w:t>
      </w:r>
    </w:p>
    <w:p w:rsidR="002122A5" w:rsidRPr="008A58C0" w:rsidRDefault="002122A5" w:rsidP="002122A5">
      <w:pPr>
        <w:numPr>
          <w:ilvl w:val="0"/>
          <w:numId w:val="7"/>
        </w:numPr>
        <w:spacing w:line="240" w:lineRule="auto"/>
        <w:jc w:val="both"/>
        <w:rPr>
          <w:rFonts w:ascii="Arial Narrow" w:hAnsi="Arial Narrow"/>
        </w:rPr>
      </w:pPr>
      <w:r w:rsidRPr="008A58C0">
        <w:rPr>
          <w:rFonts w:ascii="Arial Narrow" w:hAnsi="Arial Narrow"/>
          <w:u w:val="single"/>
        </w:rPr>
        <w:t>MISIÓN:</w:t>
      </w:r>
      <w:r w:rsidRPr="008A58C0">
        <w:rPr>
          <w:rFonts w:ascii="Arial Narrow" w:hAnsi="Arial Narrow"/>
        </w:rPr>
        <w:t xml:space="preserve"> “El Archivo Nacional es una institución desconcentrada del Ministerio de Cultura y Juventud, que reúne, organiza, conserva, facilita y divulga el patrimonio documental de la Nación, a todos los habitantes de Costa Rica, para acrecentar la identidad nacional; promueve el desarrollo archivístico de las instituciones para una administración más transparente y eficiente, y coadyuva en el control del ejercicio Notarial”.</w:t>
      </w:r>
    </w:p>
    <w:p w:rsidR="003A223D" w:rsidRPr="002122A5" w:rsidRDefault="002122A5" w:rsidP="002122A5">
      <w:pPr>
        <w:numPr>
          <w:ilvl w:val="0"/>
          <w:numId w:val="7"/>
        </w:numPr>
        <w:spacing w:line="240" w:lineRule="auto"/>
        <w:jc w:val="both"/>
        <w:rPr>
          <w:rFonts w:ascii="Arial Narrow" w:hAnsi="Arial Narrow"/>
          <w:color w:val="365F91"/>
        </w:rPr>
      </w:pPr>
      <w:r w:rsidRPr="002122A5">
        <w:rPr>
          <w:rFonts w:ascii="Arial Narrow" w:hAnsi="Arial Narrow"/>
          <w:u w:val="single"/>
        </w:rPr>
        <w:t>VISIÓN:</w:t>
      </w:r>
      <w:r w:rsidRPr="002122A5">
        <w:rPr>
          <w:rFonts w:ascii="Arial Narrow" w:hAnsi="Arial Narrow"/>
        </w:rPr>
        <w:t xml:space="preserve"> “El Archivo Nacional de Costa Rica, ejercerá plenamente su rol de rector del Sistema Nacional de Archivos y ofrecerá al habitante costarricense, nuevos y mejores servicios, acrecentando el patrimonio con nuevos fondos y colecciones, mediante el rescate, organización, conservación, facilitación y divulgación. Estos retos los asumirá mediante el mejoramiento de su infraestructura física, tecnológica, un marco legal mejorado adaptado a las necesidades actuales y un recurso humano altamente calificado, comprometido con la eficiencia, transparencia y orientada al cliente.”</w:t>
      </w:r>
    </w:p>
    <w:p w:rsidR="00DC7FDB" w:rsidRDefault="00DC7FDB" w:rsidP="00435880">
      <w:pPr>
        <w:pStyle w:val="Ttulo1"/>
        <w:jc w:val="center"/>
        <w:rPr>
          <w:rFonts w:ascii="Arial Narrow" w:hAnsi="Arial Narrow"/>
          <w:color w:val="1F3864"/>
          <w:sz w:val="26"/>
          <w:szCs w:val="26"/>
          <w:u w:val="single"/>
        </w:rPr>
      </w:pPr>
      <w:bookmarkStart w:id="2" w:name="_Toc74578857"/>
    </w:p>
    <w:p w:rsidR="00435880" w:rsidRPr="00435880" w:rsidRDefault="002F0FD4" w:rsidP="00435880">
      <w:pPr>
        <w:pStyle w:val="Ttulo1"/>
        <w:jc w:val="center"/>
      </w:pPr>
      <w:r w:rsidRPr="00BC7C5B">
        <w:rPr>
          <w:rFonts w:ascii="Arial Narrow" w:hAnsi="Arial Narrow"/>
          <w:color w:val="1F3864"/>
          <w:sz w:val="26"/>
          <w:szCs w:val="26"/>
          <w:u w:val="single"/>
        </w:rPr>
        <w:t>NOTAS NORMAS INTERNACIONALES DE CONTA</w:t>
      </w:r>
      <w:r w:rsidR="005406CC" w:rsidRPr="00BC7C5B">
        <w:rPr>
          <w:rFonts w:ascii="Arial Narrow" w:hAnsi="Arial Narrow"/>
          <w:color w:val="1F3864"/>
          <w:sz w:val="26"/>
          <w:szCs w:val="26"/>
          <w:u w:val="single"/>
        </w:rPr>
        <w:t>B</w:t>
      </w:r>
      <w:r w:rsidRPr="00BC7C5B">
        <w:rPr>
          <w:rFonts w:ascii="Arial Narrow" w:hAnsi="Arial Narrow"/>
          <w:color w:val="1F3864"/>
          <w:sz w:val="26"/>
          <w:szCs w:val="26"/>
          <w:u w:val="single"/>
        </w:rPr>
        <w:t xml:space="preserve">ILIDAD PARA EL SECTOR </w:t>
      </w:r>
      <w:r w:rsidR="00D82956" w:rsidRPr="00BC7C5B">
        <w:rPr>
          <w:rFonts w:ascii="Arial Narrow" w:hAnsi="Arial Narrow"/>
          <w:color w:val="1F3864"/>
          <w:sz w:val="26"/>
          <w:szCs w:val="26"/>
          <w:u w:val="single"/>
        </w:rPr>
        <w:t>PÚBLICO</w:t>
      </w:r>
      <w:r w:rsidR="005406CC" w:rsidRPr="00BC7C5B">
        <w:rPr>
          <w:rFonts w:ascii="Arial Narrow" w:hAnsi="Arial Narrow"/>
          <w:color w:val="1F3864"/>
          <w:sz w:val="26"/>
          <w:szCs w:val="26"/>
          <w:u w:val="single"/>
        </w:rPr>
        <w:t xml:space="preserve"> COSTARRICENSE</w:t>
      </w:r>
      <w:bookmarkEnd w:id="2"/>
    </w:p>
    <w:p w:rsidR="003C53AD" w:rsidRPr="00BC7C5B" w:rsidRDefault="003C53AD" w:rsidP="000242D9">
      <w:pPr>
        <w:pStyle w:val="Ttulo3"/>
        <w:rPr>
          <w:rFonts w:ascii="Arial Narrow" w:hAnsi="Arial Narrow"/>
          <w:color w:val="1F3864"/>
          <w:sz w:val="26"/>
          <w:szCs w:val="26"/>
        </w:rPr>
      </w:pPr>
      <w:bookmarkStart w:id="3" w:name="_Toc74578858"/>
      <w:r w:rsidRPr="00BC7C5B">
        <w:rPr>
          <w:rFonts w:ascii="Arial Narrow" w:hAnsi="Arial Narrow"/>
          <w:color w:val="1F3864"/>
          <w:sz w:val="26"/>
          <w:szCs w:val="26"/>
        </w:rPr>
        <w:t>Declaración de Cumplimiento</w:t>
      </w:r>
      <w:bookmarkEnd w:id="3"/>
    </w:p>
    <w:p w:rsidR="003C53AD" w:rsidRPr="00BC7C5B" w:rsidRDefault="003C53AD" w:rsidP="003C53AD">
      <w:pPr>
        <w:rPr>
          <w:rFonts w:ascii="Arial Narrow" w:hAnsi="Arial Narrow"/>
          <w:lang w:eastAsia="es-CR"/>
        </w:rPr>
      </w:pPr>
    </w:p>
    <w:p w:rsidR="003C53AD" w:rsidRPr="00BC7C5B" w:rsidRDefault="003C53AD" w:rsidP="00A120B8">
      <w:pPr>
        <w:numPr>
          <w:ilvl w:val="0"/>
          <w:numId w:val="9"/>
        </w:numPr>
        <w:spacing w:after="0" w:line="240" w:lineRule="auto"/>
        <w:rPr>
          <w:rFonts w:ascii="Arial Narrow" w:eastAsia="Times New Roman" w:hAnsi="Arial Narrow"/>
          <w:color w:val="000000"/>
          <w:lang w:eastAsia="es-CR"/>
        </w:rPr>
      </w:pPr>
      <w:r w:rsidRPr="00BC7C5B">
        <w:rPr>
          <w:rFonts w:ascii="Arial Narrow" w:eastAsia="Times New Roman" w:hAnsi="Arial Narrow"/>
          <w:color w:val="000000"/>
          <w:lang w:eastAsia="es-CR"/>
        </w:rPr>
        <w:t xml:space="preserve">La Entidad </w:t>
      </w:r>
      <w:r w:rsidRPr="00BC7C5B">
        <w:rPr>
          <w:rFonts w:ascii="Arial Narrow" w:eastAsia="Times New Roman" w:hAnsi="Arial Narrow"/>
          <w:b/>
          <w:bCs/>
          <w:color w:val="000000"/>
          <w:lang w:eastAsia="es-CR"/>
        </w:rPr>
        <w:t>APLICA POR PRIMERA VEZ</w:t>
      </w:r>
      <w:r w:rsidRPr="00BC7C5B">
        <w:rPr>
          <w:rFonts w:ascii="Arial Narrow" w:eastAsia="Times New Roman" w:hAnsi="Arial Narrow"/>
          <w:color w:val="000000"/>
          <w:lang w:eastAsia="es-CR"/>
        </w:rPr>
        <w:t xml:space="preserve"> NICSP según el Decreto No. 39665 MH. 01/01/2017.</w:t>
      </w:r>
    </w:p>
    <w:p w:rsidR="003C53AD" w:rsidRDefault="003C53AD" w:rsidP="003C53AD">
      <w:pPr>
        <w:spacing w:after="0" w:line="240" w:lineRule="auto"/>
        <w:rPr>
          <w:rFonts w:ascii="Arial Narrow" w:eastAsia="Times New Roman" w:hAnsi="Arial Narrow"/>
          <w:color w:val="000000"/>
          <w:lang w:eastAsia="es-CR"/>
        </w:rPr>
      </w:pPr>
    </w:p>
    <w:p w:rsidR="00092C60" w:rsidRPr="00BC7C5B" w:rsidRDefault="00092C60" w:rsidP="00092C60">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Marque con 1</w:t>
      </w:r>
    </w:p>
    <w:p w:rsidR="00092C60" w:rsidRDefault="00092C60" w:rsidP="003C53AD">
      <w:pPr>
        <w:spacing w:after="0" w:line="240" w:lineRule="auto"/>
        <w:rPr>
          <w:rFonts w:ascii="Arial Narrow" w:eastAsia="Times New Roman" w:hAnsi="Arial Narrow"/>
          <w:color w:val="000000"/>
          <w:lang w:eastAsia="es-CR"/>
        </w:rPr>
      </w:pPr>
    </w:p>
    <w:p w:rsidR="00092C60" w:rsidRDefault="00092C60" w:rsidP="00092C60">
      <w:pPr>
        <w:spacing w:after="0" w:line="240" w:lineRule="auto"/>
        <w:rPr>
          <w:rFonts w:ascii="Arial Narrow" w:eastAsia="Times New Roman" w:hAnsi="Arial Narrow"/>
          <w:color w:val="000000"/>
          <w:lang w:eastAsia="es-CR"/>
        </w:rPr>
      </w:pPr>
      <w:r w:rsidRPr="00BC7C5B">
        <w:rPr>
          <w:rFonts w:ascii="Arial Narrow" w:eastAsia="Times New Roman" w:hAnsi="Arial Narrow"/>
          <w:color w:val="000000"/>
          <w:lang w:eastAsia="es-CR"/>
        </w:rPr>
        <w:t>APLICA:</w:t>
      </w:r>
    </w:p>
    <w:p w:rsidR="00092C60" w:rsidRDefault="00092C60" w:rsidP="003C53AD">
      <w:pPr>
        <w:spacing w:after="0" w:line="240" w:lineRule="auto"/>
        <w:rPr>
          <w:rFonts w:ascii="Arial Narrow" w:eastAsia="Times New Roman" w:hAnsi="Arial Narrow"/>
          <w:color w:val="000000"/>
          <w:lang w:eastAsia="es-CR"/>
        </w:rPr>
      </w:pPr>
    </w:p>
    <w:p w:rsidR="00092C60" w:rsidRPr="00BC7C5B" w:rsidRDefault="00302C5A" w:rsidP="003C53AD">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object w:dxaOrig="4665" w:dyaOrig="435">
          <v:shape id="_x0000_i1031" type="#_x0000_t75" style="width:233.25pt;height:21.75pt" o:ole="">
            <v:imagedata r:id="rId15" o:title=""/>
          </v:shape>
          <o:OLEObject Type="Link" ProgID="Excel.Sheet.12" ShapeID="_x0000_i1031" DrawAspect="Content" r:id="rId16" UpdateMode="Always">
            <o:LinkType>EnhancedMetaFile</o:LinkType>
            <o:LockedField>false</o:LockedField>
          </o:OLEObject>
        </w:object>
      </w:r>
    </w:p>
    <w:p w:rsidR="003C53AD" w:rsidRPr="00BC7C5B" w:rsidRDefault="003C53AD" w:rsidP="003C53AD">
      <w:pPr>
        <w:rPr>
          <w:rFonts w:ascii="Arial Narrow" w:hAnsi="Arial Narrow"/>
        </w:rPr>
      </w:pPr>
      <w:r w:rsidRPr="00BC7C5B">
        <w:rPr>
          <w:rFonts w:ascii="Arial Narrow" w:hAnsi="Arial Narrow"/>
        </w:rPr>
        <w:t>Justifique:</w:t>
      </w:r>
    </w:p>
    <w:p w:rsidR="003C53AD" w:rsidRDefault="00DE376E" w:rsidP="00A241D5">
      <w:pPr>
        <w:spacing w:after="0" w:line="240" w:lineRule="auto"/>
        <w:jc w:val="center"/>
        <w:rPr>
          <w:noProof/>
        </w:rPr>
      </w:pPr>
      <w:r w:rsidRPr="00C449CD">
        <w:rPr>
          <w:noProof/>
          <w:lang w:eastAsia="es-CR"/>
        </w:rPr>
        <w:drawing>
          <wp:inline distT="0" distB="0" distL="0" distR="0">
            <wp:extent cx="3705225" cy="895350"/>
            <wp:effectExtent l="0" t="0" r="9525"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5225" cy="895350"/>
                    </a:xfrm>
                    <a:prstGeom prst="rect">
                      <a:avLst/>
                    </a:prstGeom>
                    <a:noFill/>
                    <a:ln>
                      <a:noFill/>
                    </a:ln>
                  </pic:spPr>
                </pic:pic>
              </a:graphicData>
            </a:graphic>
          </wp:inline>
        </w:drawing>
      </w:r>
    </w:p>
    <w:p w:rsidR="00A241D5" w:rsidRPr="00BC7C5B" w:rsidRDefault="00A241D5" w:rsidP="00A241D5">
      <w:pPr>
        <w:spacing w:after="0" w:line="240" w:lineRule="auto"/>
        <w:jc w:val="center"/>
        <w:rPr>
          <w:rFonts w:ascii="Arial Narrow" w:hAnsi="Arial Narrow"/>
          <w:color w:val="000000"/>
        </w:rPr>
      </w:pPr>
    </w:p>
    <w:p w:rsidR="003C53AD" w:rsidRPr="00BC7C5B" w:rsidRDefault="003C53AD" w:rsidP="003C53AD">
      <w:pPr>
        <w:spacing w:after="0" w:line="360" w:lineRule="auto"/>
        <w:jc w:val="both"/>
        <w:rPr>
          <w:rFonts w:ascii="Arial Narrow" w:hAnsi="Arial Narrow"/>
          <w:color w:val="000000"/>
        </w:rPr>
      </w:pPr>
      <w:r w:rsidRPr="00BC7C5B">
        <w:rPr>
          <w:rFonts w:ascii="Arial Narrow" w:hAnsi="Arial Narrow"/>
          <w:color w:val="000000"/>
        </w:rPr>
        <w:t xml:space="preserve">Cumplimientos de las NICSP: en las Notas, se efectuará una declaración explícita y sin reservas, del cumplimiento completo de las NICSP, como así también se deberán destacar las NICSP que no se aplican porque la entidad no realiza la transacción que la Norma regula y su posible reversión. Los EEFF cumplen con las NICSP siempre y cuando </w:t>
      </w:r>
      <w:r w:rsidRPr="00BC7C5B">
        <w:rPr>
          <w:rFonts w:ascii="Arial Narrow" w:hAnsi="Arial Narrow"/>
        </w:rPr>
        <w:t xml:space="preserve">se cumplan con todos los requisitos solicitados en las mismas, en la medida que las </w:t>
      </w:r>
      <w:r w:rsidRPr="00BC7C5B">
        <w:rPr>
          <w:rFonts w:ascii="Arial Narrow" w:hAnsi="Arial Narrow"/>
          <w:color w:val="000000"/>
        </w:rPr>
        <w:t>entidades realicen todas las transacciones en ellas dispuestas.</w:t>
      </w:r>
    </w:p>
    <w:p w:rsidR="003C53AD" w:rsidRPr="00BC7C5B" w:rsidRDefault="003C53AD" w:rsidP="003C53AD">
      <w:pPr>
        <w:spacing w:after="0" w:line="360" w:lineRule="auto"/>
        <w:jc w:val="both"/>
        <w:rPr>
          <w:rFonts w:ascii="Arial Narrow" w:hAnsi="Arial Narrow"/>
          <w:i/>
          <w:color w:val="000000"/>
          <w:u w:val="single"/>
        </w:rPr>
      </w:pPr>
    </w:p>
    <w:p w:rsidR="00CF0B45" w:rsidRPr="00092C60" w:rsidRDefault="003C53AD" w:rsidP="00092C60">
      <w:pPr>
        <w:pStyle w:val="NormalWeb"/>
        <w:spacing w:before="0" w:beforeAutospacing="0" w:after="0" w:afterAutospacing="0" w:line="360" w:lineRule="auto"/>
        <w:jc w:val="both"/>
        <w:rPr>
          <w:rFonts w:ascii="Arial Narrow" w:hAnsi="Arial Narrow"/>
          <w:sz w:val="22"/>
          <w:szCs w:val="22"/>
        </w:rPr>
      </w:pPr>
      <w:r w:rsidRPr="00BC7C5B">
        <w:rPr>
          <w:rFonts w:ascii="Arial Narrow" w:hAnsi="Arial Narrow"/>
          <w:color w:val="000000"/>
          <w:sz w:val="22"/>
          <w:szCs w:val="22"/>
        </w:rPr>
        <w:t>La entidad se ubica en una de las dos siguientes situaciones y debe incluir la siguiente declaración:</w:t>
      </w:r>
    </w:p>
    <w:p w:rsidR="007C4F9B" w:rsidRPr="00A241D5" w:rsidRDefault="007C4F9B" w:rsidP="007C4F9B">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Arial Narrow" w:hAnsi="Arial Narrow"/>
          <w:color w:val="000000"/>
          <w:sz w:val="22"/>
          <w:szCs w:val="22"/>
        </w:rPr>
      </w:pPr>
      <w:r w:rsidRPr="00A241D5">
        <w:rPr>
          <w:rFonts w:ascii="Arial Narrow" w:hAnsi="Arial Narrow"/>
          <w:color w:val="000000"/>
          <w:sz w:val="22"/>
          <w:szCs w:val="22"/>
        </w:rPr>
        <w:t xml:space="preserve">1- La </w:t>
      </w:r>
      <w:r w:rsidRPr="00A241D5">
        <w:rPr>
          <w:rFonts w:ascii="Arial Narrow" w:hAnsi="Arial Narrow"/>
          <w:sz w:val="22"/>
          <w:szCs w:val="22"/>
        </w:rPr>
        <w:t>(</w:t>
      </w:r>
      <w:r w:rsidRPr="00AB1FED">
        <w:rPr>
          <w:rFonts w:ascii="Arial Narrow" w:hAnsi="Arial Narrow"/>
          <w:sz w:val="22"/>
          <w:szCs w:val="22"/>
          <w:highlight w:val="lightGray"/>
        </w:rPr>
        <w:t>NOMBRE DE LA ENTIDAD</w:t>
      </w:r>
      <w:r w:rsidRPr="00A241D5">
        <w:rPr>
          <w:rFonts w:ascii="Arial Narrow" w:hAnsi="Arial Narrow"/>
          <w:sz w:val="22"/>
          <w:szCs w:val="22"/>
        </w:rPr>
        <w:t>),</w:t>
      </w:r>
      <w:r w:rsidRPr="00A241D5">
        <w:rPr>
          <w:rFonts w:ascii="Arial Narrow" w:hAnsi="Arial Narrow"/>
          <w:color w:val="000000"/>
          <w:sz w:val="22"/>
          <w:szCs w:val="22"/>
        </w:rPr>
        <w:t xml:space="preserve"> c</w:t>
      </w:r>
      <w:r w:rsidR="00EC2DFA" w:rsidRPr="00A241D5">
        <w:rPr>
          <w:rFonts w:ascii="Arial Narrow" w:hAnsi="Arial Narrow"/>
          <w:color w:val="000000"/>
          <w:sz w:val="22"/>
          <w:szCs w:val="22"/>
        </w:rPr>
        <w:t>é</w:t>
      </w:r>
      <w:r w:rsidRPr="00A241D5">
        <w:rPr>
          <w:rFonts w:ascii="Arial Narrow" w:hAnsi="Arial Narrow"/>
          <w:color w:val="000000"/>
          <w:sz w:val="22"/>
          <w:szCs w:val="22"/>
        </w:rPr>
        <w:t>dula jurídica (</w:t>
      </w:r>
      <w:r w:rsidRPr="00AB1FED">
        <w:rPr>
          <w:rFonts w:ascii="Arial Narrow" w:hAnsi="Arial Narrow"/>
          <w:color w:val="000000"/>
          <w:sz w:val="22"/>
          <w:szCs w:val="22"/>
          <w:highlight w:val="lightGray"/>
        </w:rPr>
        <w:t>Indicar el n</w:t>
      </w:r>
      <w:r w:rsidR="00EC2DFA" w:rsidRPr="00AB1FED">
        <w:rPr>
          <w:rFonts w:ascii="Arial Narrow" w:hAnsi="Arial Narrow"/>
          <w:color w:val="000000"/>
          <w:sz w:val="22"/>
          <w:szCs w:val="22"/>
          <w:highlight w:val="lightGray"/>
        </w:rPr>
        <w:t>ú</w:t>
      </w:r>
      <w:r w:rsidRPr="00AB1FED">
        <w:rPr>
          <w:rFonts w:ascii="Arial Narrow" w:hAnsi="Arial Narrow"/>
          <w:color w:val="000000"/>
          <w:sz w:val="22"/>
          <w:szCs w:val="22"/>
          <w:highlight w:val="lightGray"/>
        </w:rPr>
        <w:t>mero</w:t>
      </w:r>
      <w:r w:rsidRPr="00A241D5">
        <w:rPr>
          <w:rFonts w:ascii="Arial Narrow" w:hAnsi="Arial Narrow"/>
          <w:color w:val="000000"/>
          <w:sz w:val="22"/>
          <w:szCs w:val="22"/>
        </w:rPr>
        <w:t>), y cuyo Representante Legal es (</w:t>
      </w:r>
      <w:r w:rsidRPr="00AB1FED">
        <w:rPr>
          <w:rFonts w:ascii="Arial Narrow" w:hAnsi="Arial Narrow"/>
          <w:color w:val="000000"/>
          <w:sz w:val="22"/>
          <w:szCs w:val="22"/>
          <w:highlight w:val="lightGray"/>
        </w:rPr>
        <w:t>INDICAR EL NOMBRE COMPLEO</w:t>
      </w:r>
      <w:r w:rsidRPr="00A241D5">
        <w:rPr>
          <w:rFonts w:ascii="Arial Narrow" w:hAnsi="Arial Narrow"/>
          <w:color w:val="000000"/>
          <w:sz w:val="22"/>
          <w:szCs w:val="22"/>
        </w:rPr>
        <w:t>), portadora de la c</w:t>
      </w:r>
      <w:r w:rsidR="00EC2DFA" w:rsidRPr="00A241D5">
        <w:rPr>
          <w:rFonts w:ascii="Arial Narrow" w:hAnsi="Arial Narrow"/>
          <w:color w:val="000000"/>
          <w:sz w:val="22"/>
          <w:szCs w:val="22"/>
        </w:rPr>
        <w:t>é</w:t>
      </w:r>
      <w:r w:rsidRPr="00A241D5">
        <w:rPr>
          <w:rFonts w:ascii="Arial Narrow" w:hAnsi="Arial Narrow"/>
          <w:color w:val="000000"/>
          <w:sz w:val="22"/>
          <w:szCs w:val="22"/>
        </w:rPr>
        <w:t>dula de identidad (</w:t>
      </w:r>
      <w:r w:rsidRPr="00AB1FED">
        <w:rPr>
          <w:rFonts w:ascii="Arial Narrow" w:hAnsi="Arial Narrow"/>
          <w:color w:val="000000"/>
          <w:sz w:val="22"/>
          <w:szCs w:val="22"/>
          <w:highlight w:val="lightGray"/>
        </w:rPr>
        <w:t>Indicar el número</w:t>
      </w:r>
      <w:r w:rsidRPr="00A241D5">
        <w:rPr>
          <w:rFonts w:ascii="Arial Narrow" w:hAnsi="Arial Narrow"/>
          <w:color w:val="000000"/>
          <w:sz w:val="22"/>
          <w:szCs w:val="22"/>
        </w:rPr>
        <w:t xml:space="preserve">), CERTIFICA QUE: </w:t>
      </w:r>
      <w:r w:rsidRPr="00A241D5">
        <w:rPr>
          <w:rFonts w:ascii="Arial Narrow" w:hAnsi="Arial Narrow"/>
          <w:color w:val="000000"/>
          <w:sz w:val="22"/>
          <w:szCs w:val="22"/>
          <w:u w:val="single"/>
        </w:rPr>
        <w:t>Declarar explícitamente y sin reservas que los Estados Financieros cumplen con las Normas Internacionales de Contabilidad del Sector Público (NICSP).</w:t>
      </w:r>
      <w:r w:rsidRPr="00A241D5">
        <w:rPr>
          <w:rFonts w:ascii="Arial Narrow" w:hAnsi="Arial Narrow"/>
          <w:color w:val="000000"/>
          <w:sz w:val="22"/>
          <w:szCs w:val="22"/>
        </w:rPr>
        <w:t xml:space="preserve"> </w:t>
      </w:r>
    </w:p>
    <w:p w:rsidR="007C4F9B" w:rsidRPr="00BC7C5B" w:rsidRDefault="007C4F9B" w:rsidP="00CF0B45">
      <w:pPr>
        <w:pStyle w:val="NormalWeb"/>
        <w:spacing w:before="0" w:beforeAutospacing="0" w:after="0" w:afterAutospacing="0" w:line="360" w:lineRule="auto"/>
        <w:jc w:val="both"/>
        <w:rPr>
          <w:rFonts w:ascii="Arial Narrow" w:hAnsi="Arial Narrow"/>
        </w:rPr>
      </w:pPr>
    </w:p>
    <w:p w:rsidR="002122A5" w:rsidRDefault="002122A5" w:rsidP="002122A5">
      <w:pPr>
        <w:pStyle w:val="NormalWeb"/>
        <w:pBdr>
          <w:top w:val="single" w:sz="4" w:space="1" w:color="auto"/>
          <w:left w:val="single" w:sz="4" w:space="4" w:color="auto"/>
          <w:bottom w:val="single" w:sz="4" w:space="0" w:color="auto"/>
          <w:right w:val="single" w:sz="4" w:space="4" w:color="auto"/>
        </w:pBdr>
        <w:spacing w:before="0" w:beforeAutospacing="0" w:after="0" w:afterAutospacing="0"/>
        <w:jc w:val="both"/>
        <w:rPr>
          <w:rFonts w:ascii="Arial Narrow" w:hAnsi="Arial Narrow"/>
          <w:color w:val="000000"/>
        </w:rPr>
      </w:pPr>
      <w:bookmarkStart w:id="4" w:name="_Hlk54695485"/>
      <w:r>
        <w:rPr>
          <w:rFonts w:ascii="Arial Narrow" w:hAnsi="Arial Narrow"/>
          <w:color w:val="000000"/>
          <w:sz w:val="22"/>
          <w:szCs w:val="22"/>
        </w:rPr>
        <w:t>2-</w:t>
      </w:r>
      <w:r w:rsidRPr="00A2076F">
        <w:rPr>
          <w:rFonts w:ascii="Arial Narrow" w:hAnsi="Arial Narrow"/>
          <w:color w:val="000000"/>
          <w:sz w:val="22"/>
          <w:szCs w:val="22"/>
        </w:rPr>
        <w:t xml:space="preserve">La </w:t>
      </w:r>
      <w:r w:rsidRPr="00A2076F">
        <w:rPr>
          <w:rFonts w:ascii="Arial Narrow" w:hAnsi="Arial Narrow"/>
          <w:b/>
          <w:sz w:val="22"/>
          <w:szCs w:val="22"/>
        </w:rPr>
        <w:t>Junta Administrativa del Archivo Nacional,</w:t>
      </w:r>
      <w:r w:rsidRPr="00A2076F">
        <w:rPr>
          <w:rFonts w:ascii="Arial Narrow" w:hAnsi="Arial Narrow"/>
          <w:color w:val="000000"/>
          <w:sz w:val="22"/>
          <w:szCs w:val="22"/>
        </w:rPr>
        <w:t xml:space="preserve"> cedula jurídica </w:t>
      </w:r>
      <w:r w:rsidRPr="00A2076F">
        <w:rPr>
          <w:rFonts w:ascii="Arial Narrow" w:hAnsi="Arial Narrow"/>
          <w:b/>
          <w:color w:val="000000"/>
          <w:sz w:val="22"/>
          <w:szCs w:val="22"/>
        </w:rPr>
        <w:t>3-007-042029</w:t>
      </w:r>
      <w:r>
        <w:rPr>
          <w:rFonts w:ascii="Arial Narrow" w:hAnsi="Arial Narrow"/>
          <w:color w:val="000000"/>
          <w:sz w:val="22"/>
          <w:szCs w:val="22"/>
        </w:rPr>
        <w:t xml:space="preserve">, y cuyo </w:t>
      </w:r>
      <w:r w:rsidRPr="00A2076F">
        <w:rPr>
          <w:rFonts w:ascii="Arial Narrow" w:hAnsi="Arial Narrow"/>
          <w:color w:val="000000"/>
          <w:sz w:val="22"/>
          <w:szCs w:val="22"/>
        </w:rPr>
        <w:t xml:space="preserve">Representante Legal es </w:t>
      </w:r>
      <w:r w:rsidRPr="00A2076F">
        <w:rPr>
          <w:rFonts w:ascii="Arial Narrow" w:hAnsi="Arial Narrow"/>
          <w:b/>
          <w:color w:val="000000"/>
          <w:sz w:val="22"/>
          <w:szCs w:val="22"/>
        </w:rPr>
        <w:t>Dennis Portuguez Cascante</w:t>
      </w:r>
      <w:r w:rsidRPr="00A2076F">
        <w:rPr>
          <w:rFonts w:ascii="Arial Narrow" w:hAnsi="Arial Narrow"/>
          <w:color w:val="000000"/>
          <w:sz w:val="22"/>
          <w:szCs w:val="22"/>
        </w:rPr>
        <w:t xml:space="preserve">, portador de la cedula de identidad </w:t>
      </w:r>
      <w:r w:rsidRPr="00A2076F">
        <w:rPr>
          <w:rFonts w:ascii="Arial Narrow" w:hAnsi="Arial Narrow"/>
          <w:b/>
          <w:color w:val="000000"/>
          <w:sz w:val="22"/>
          <w:szCs w:val="22"/>
        </w:rPr>
        <w:t>3-332-277</w:t>
      </w:r>
      <w:r>
        <w:rPr>
          <w:rFonts w:ascii="Arial Narrow" w:hAnsi="Arial Narrow"/>
          <w:color w:val="000000"/>
          <w:sz w:val="22"/>
          <w:szCs w:val="22"/>
        </w:rPr>
        <w:t xml:space="preserve">, CERTIFICA </w:t>
      </w:r>
      <w:r w:rsidRPr="00A241D5">
        <w:rPr>
          <w:rFonts w:ascii="Arial Narrow" w:hAnsi="Arial Narrow"/>
          <w:color w:val="000000"/>
          <w:sz w:val="22"/>
          <w:szCs w:val="22"/>
        </w:rPr>
        <w:t xml:space="preserve">QUE: </w:t>
      </w:r>
      <w:r w:rsidRPr="00A241D5">
        <w:rPr>
          <w:rFonts w:ascii="Arial Narrow" w:hAnsi="Arial Narrow"/>
          <w:color w:val="000000"/>
          <w:sz w:val="22"/>
          <w:szCs w:val="22"/>
          <w:u w:val="single"/>
        </w:rPr>
        <w:t xml:space="preserve">Declara explícitamente y sin reservas  que los Estados Financieros cumplen con las Normas Internacionales de Contabilidad del Sector Público (NICSP), </w:t>
      </w:r>
      <w:r w:rsidRPr="00882769">
        <w:rPr>
          <w:rFonts w:ascii="Arial Narrow" w:hAnsi="Arial Narrow"/>
          <w:color w:val="000000"/>
          <w:sz w:val="22"/>
          <w:szCs w:val="22"/>
          <w:u w:val="single"/>
        </w:rPr>
        <w:t xml:space="preserve">y directrices emitidas por el órgano rector y técnico de la Contabilidad Nacional con excepción de un cumplimiento parcial de la NICSP </w:t>
      </w:r>
      <w:r>
        <w:rPr>
          <w:rFonts w:ascii="Arial Narrow" w:hAnsi="Arial Narrow"/>
          <w:color w:val="000000"/>
          <w:sz w:val="22"/>
          <w:szCs w:val="22"/>
          <w:u w:val="single"/>
        </w:rPr>
        <w:t xml:space="preserve">39 “Beneficios a los empleados”, además de </w:t>
      </w:r>
      <w:r w:rsidRPr="00882769">
        <w:rPr>
          <w:rFonts w:ascii="Arial Narrow" w:hAnsi="Arial Narrow"/>
          <w:color w:val="000000"/>
          <w:sz w:val="22"/>
          <w:szCs w:val="22"/>
          <w:u w:val="single"/>
        </w:rPr>
        <w:t xml:space="preserve"> los nuev</w:t>
      </w:r>
      <w:r>
        <w:rPr>
          <w:rFonts w:ascii="Arial Narrow" w:hAnsi="Arial Narrow"/>
          <w:color w:val="000000"/>
          <w:sz w:val="22"/>
          <w:szCs w:val="22"/>
          <w:u w:val="single"/>
        </w:rPr>
        <w:t xml:space="preserve">os lineamientos a </w:t>
      </w:r>
      <w:r w:rsidRPr="00882769">
        <w:rPr>
          <w:rFonts w:ascii="Arial Narrow" w:hAnsi="Arial Narrow"/>
          <w:color w:val="000000"/>
          <w:sz w:val="22"/>
          <w:szCs w:val="22"/>
          <w:u w:val="single"/>
        </w:rPr>
        <w:t>implementar por la nueva versión de NICSP 2018.</w:t>
      </w:r>
    </w:p>
    <w:p w:rsidR="002122A5" w:rsidRDefault="002122A5" w:rsidP="00763F5C">
      <w:pPr>
        <w:spacing w:after="0" w:line="360" w:lineRule="auto"/>
        <w:jc w:val="both"/>
        <w:rPr>
          <w:rFonts w:ascii="Arial Narrow" w:hAnsi="Arial Narrow"/>
          <w:color w:val="000000"/>
        </w:rPr>
      </w:pPr>
    </w:p>
    <w:p w:rsidR="00763F5C" w:rsidRDefault="00763F5C" w:rsidP="00763F5C">
      <w:pPr>
        <w:spacing w:after="0" w:line="360" w:lineRule="auto"/>
        <w:jc w:val="both"/>
        <w:rPr>
          <w:rFonts w:ascii="Arial Narrow" w:hAnsi="Arial Narrow"/>
          <w:color w:val="000000"/>
        </w:rPr>
      </w:pPr>
      <w:r w:rsidRPr="00763F5C">
        <w:rPr>
          <w:rFonts w:ascii="Arial Narrow" w:hAnsi="Arial Narrow"/>
          <w:color w:val="000000"/>
        </w:rPr>
        <w:t>La entidad presenta la Declaración Explicita y sin Reservas de la aplicación de NICSP.</w:t>
      </w:r>
    </w:p>
    <w:p w:rsidR="00763F5C" w:rsidRDefault="00763F5C" w:rsidP="00763F5C">
      <w:pPr>
        <w:spacing w:after="0" w:line="360" w:lineRule="auto"/>
        <w:jc w:val="both"/>
        <w:rPr>
          <w:rFonts w:ascii="Arial Narrow" w:hAnsi="Arial Narrow"/>
          <w:color w:val="000000"/>
        </w:rPr>
      </w:pPr>
    </w:p>
    <w:p w:rsidR="00092C60" w:rsidRPr="00BC7C5B" w:rsidRDefault="00092C60" w:rsidP="00092C60">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Marque con 1</w:t>
      </w:r>
    </w:p>
    <w:p w:rsidR="00092C60" w:rsidRDefault="00092C60" w:rsidP="00092C60">
      <w:pPr>
        <w:spacing w:after="0" w:line="240" w:lineRule="auto"/>
        <w:rPr>
          <w:rFonts w:ascii="Arial Narrow" w:eastAsia="Times New Roman" w:hAnsi="Arial Narrow"/>
          <w:color w:val="000000"/>
          <w:lang w:eastAsia="es-CR"/>
        </w:rPr>
      </w:pPr>
    </w:p>
    <w:p w:rsidR="00092C60" w:rsidRDefault="00092C60" w:rsidP="00092C60">
      <w:pPr>
        <w:spacing w:after="0" w:line="240" w:lineRule="auto"/>
        <w:rPr>
          <w:rFonts w:ascii="Arial Narrow" w:eastAsia="Times New Roman" w:hAnsi="Arial Narrow"/>
          <w:color w:val="000000"/>
          <w:lang w:eastAsia="es-CR"/>
        </w:rPr>
      </w:pPr>
      <w:r w:rsidRPr="00BC7C5B">
        <w:rPr>
          <w:rFonts w:ascii="Arial Narrow" w:eastAsia="Times New Roman" w:hAnsi="Arial Narrow"/>
          <w:color w:val="000000"/>
          <w:lang w:eastAsia="es-CR"/>
        </w:rPr>
        <w:t>APLICA:</w:t>
      </w:r>
    </w:p>
    <w:p w:rsidR="00763F5C" w:rsidRDefault="00763F5C" w:rsidP="00763F5C">
      <w:pPr>
        <w:spacing w:after="0" w:line="360" w:lineRule="auto"/>
        <w:jc w:val="both"/>
        <w:rPr>
          <w:rFonts w:ascii="Arial Narrow" w:hAnsi="Arial Narrow"/>
          <w:color w:val="000000"/>
        </w:rPr>
      </w:pPr>
    </w:p>
    <w:p w:rsidR="00092C60" w:rsidRPr="00763F5C" w:rsidRDefault="00302C5A" w:rsidP="00763F5C">
      <w:pPr>
        <w:spacing w:after="0" w:line="360" w:lineRule="auto"/>
        <w:jc w:val="both"/>
        <w:rPr>
          <w:rFonts w:ascii="Arial Narrow" w:hAnsi="Arial Narrow"/>
          <w:color w:val="000000"/>
        </w:rPr>
      </w:pPr>
      <w:r>
        <w:rPr>
          <w:rFonts w:ascii="Arial Narrow" w:hAnsi="Arial Narrow"/>
          <w:color w:val="000000"/>
        </w:rPr>
        <w:object w:dxaOrig="4665" w:dyaOrig="435">
          <v:shape id="_x0000_i1033" type="#_x0000_t75" style="width:233.25pt;height:21.75pt" o:ole="">
            <v:imagedata r:id="rId18" o:title=""/>
          </v:shape>
          <o:OLEObject Type="Link" ProgID="Excel.Sheet.12" ShapeID="_x0000_i1033" DrawAspect="Content" r:id="rId19" UpdateMode="Always">
            <o:LinkType>EnhancedMetaFile</o:LinkType>
            <o:LockedField>false</o:LockedField>
          </o:OLEObject>
        </w:object>
      </w:r>
    </w:p>
    <w:p w:rsidR="00763F5C" w:rsidRDefault="00763F5C" w:rsidP="00BC7C5B">
      <w:pPr>
        <w:pStyle w:val="Ttulo3"/>
        <w:rPr>
          <w:rFonts w:ascii="Arial Narrow" w:hAnsi="Arial Narrow"/>
          <w:color w:val="1F3864"/>
          <w:sz w:val="26"/>
          <w:szCs w:val="26"/>
        </w:rPr>
      </w:pPr>
    </w:p>
    <w:p w:rsidR="00DA3A45" w:rsidRPr="00BC7C5B" w:rsidRDefault="002442D7" w:rsidP="00BC7C5B">
      <w:pPr>
        <w:pStyle w:val="Ttulo3"/>
        <w:rPr>
          <w:rFonts w:ascii="Arial Narrow" w:hAnsi="Arial Narrow"/>
          <w:color w:val="1F3864"/>
          <w:sz w:val="26"/>
          <w:szCs w:val="26"/>
        </w:rPr>
      </w:pPr>
      <w:bookmarkStart w:id="5" w:name="_Toc74578859"/>
      <w:r w:rsidRPr="00BC7C5B">
        <w:rPr>
          <w:rFonts w:ascii="Arial Narrow" w:hAnsi="Arial Narrow"/>
          <w:color w:val="1F3864"/>
          <w:sz w:val="26"/>
          <w:szCs w:val="26"/>
        </w:rPr>
        <w:t xml:space="preserve">CERTIFICACIÓN </w:t>
      </w:r>
      <w:r w:rsidR="00DA3A45" w:rsidRPr="00BC7C5B">
        <w:rPr>
          <w:rFonts w:ascii="Arial Narrow" w:hAnsi="Arial Narrow"/>
          <w:color w:val="1F3864"/>
          <w:sz w:val="26"/>
          <w:szCs w:val="26"/>
        </w:rPr>
        <w:t>COMISIÓN DE NICSP INSTITUCIONAL</w:t>
      </w:r>
      <w:bookmarkEnd w:id="5"/>
    </w:p>
    <w:bookmarkEnd w:id="4"/>
    <w:p w:rsidR="00DA3A45" w:rsidRPr="00BC7C5B" w:rsidRDefault="00DA3A45" w:rsidP="00DA3A45">
      <w:pPr>
        <w:jc w:val="both"/>
        <w:rPr>
          <w:rFonts w:ascii="Arial Narrow" w:eastAsia="Cambria" w:hAnsi="Arial Narrow" w:cs="Arial"/>
          <w:color w:val="000000"/>
          <w:lang w:eastAsia="es-CR"/>
        </w:rPr>
      </w:pPr>
      <w:r w:rsidRPr="00BC7C5B">
        <w:rPr>
          <w:rFonts w:ascii="Arial Narrow" w:eastAsia="Cambria" w:hAnsi="Arial Narrow" w:cs="Arial"/>
          <w:color w:val="000000"/>
          <w:lang w:eastAsia="es-CR"/>
        </w:rPr>
        <w:t>(Certificación o (Constancia – Sector Municipal) de conformación de Comisión NICSP Institucional). La Comisión de NICSP Institucional es obligatoria y debe ser coordinada por el Director Administrativo y Financiero e integrada por jefes de departamentos que generan la información para la elaboración de los EEFF.</w:t>
      </w:r>
    </w:p>
    <w:p w:rsidR="002122A5" w:rsidRDefault="002122A5" w:rsidP="002122A5">
      <w:pPr>
        <w:pBdr>
          <w:top w:val="single" w:sz="4" w:space="1" w:color="auto"/>
          <w:left w:val="single" w:sz="4" w:space="4" w:color="auto"/>
          <w:bottom w:val="single" w:sz="4" w:space="1" w:color="auto"/>
          <w:right w:val="single" w:sz="4" w:space="22" w:color="auto"/>
        </w:pBdr>
        <w:spacing w:line="240" w:lineRule="auto"/>
        <w:jc w:val="center"/>
        <w:rPr>
          <w:rFonts w:ascii="Arial Narrow" w:hAnsi="Arial Narrow"/>
          <w:b/>
          <w:bCs/>
        </w:rPr>
      </w:pPr>
      <w:bookmarkStart w:id="6" w:name="_Hlk41839088"/>
      <w:r w:rsidRPr="006F2E75">
        <w:rPr>
          <w:rFonts w:ascii="Arial Narrow" w:hAnsi="Arial Narrow"/>
          <w:b/>
          <w:bCs/>
        </w:rPr>
        <w:t>COMISIÓN DE NICSP INSTITUCIONAL</w:t>
      </w:r>
    </w:p>
    <w:p w:rsidR="002122A5" w:rsidRPr="006F2E75" w:rsidRDefault="002122A5" w:rsidP="002122A5">
      <w:pPr>
        <w:pBdr>
          <w:top w:val="single" w:sz="4" w:space="1" w:color="auto"/>
          <w:left w:val="single" w:sz="4" w:space="4" w:color="auto"/>
          <w:bottom w:val="single" w:sz="4" w:space="1" w:color="auto"/>
          <w:right w:val="single" w:sz="4" w:space="22" w:color="auto"/>
        </w:pBdr>
        <w:spacing w:line="240" w:lineRule="auto"/>
        <w:jc w:val="center"/>
        <w:rPr>
          <w:rFonts w:ascii="Arial Narrow" w:hAnsi="Arial Narrow"/>
          <w:b/>
          <w:bCs/>
        </w:rPr>
      </w:pPr>
      <w:r>
        <w:rPr>
          <w:rFonts w:ascii="Arial Narrow" w:hAnsi="Arial Narrow"/>
          <w:b/>
          <w:bCs/>
        </w:rPr>
        <w:t>CERTIFICACIÓN</w:t>
      </w:r>
    </w:p>
    <w:p w:rsidR="002122A5" w:rsidRDefault="002122A5" w:rsidP="002122A5">
      <w:pPr>
        <w:pBdr>
          <w:top w:val="single" w:sz="4" w:space="1" w:color="auto"/>
          <w:left w:val="single" w:sz="4" w:space="4" w:color="auto"/>
          <w:bottom w:val="single" w:sz="4" w:space="1" w:color="auto"/>
          <w:right w:val="single" w:sz="4" w:space="22" w:color="auto"/>
        </w:pBdr>
        <w:spacing w:line="240" w:lineRule="auto"/>
        <w:jc w:val="both"/>
        <w:rPr>
          <w:rFonts w:ascii="Arial Narrow" w:hAnsi="Arial Narrow"/>
        </w:rPr>
      </w:pPr>
      <w:r w:rsidRPr="006F2E75">
        <w:rPr>
          <w:rFonts w:ascii="Arial Narrow" w:hAnsi="Arial Narrow"/>
        </w:rPr>
        <w:t xml:space="preserve">La </w:t>
      </w:r>
      <w:r w:rsidRPr="006D273C">
        <w:rPr>
          <w:rFonts w:ascii="Arial Narrow" w:hAnsi="Arial Narrow"/>
          <w:b/>
          <w:bCs/>
        </w:rPr>
        <w:t>JUNTA ADMINISTRATIVA DEL ARCHIVO NACIONAL</w:t>
      </w:r>
      <w:r>
        <w:rPr>
          <w:rFonts w:ascii="Arial Narrow" w:hAnsi="Arial Narrow"/>
        </w:rPr>
        <w:t xml:space="preserve">, </w:t>
      </w:r>
      <w:r w:rsidRPr="006F2E75">
        <w:rPr>
          <w:rFonts w:ascii="Arial Narrow" w:hAnsi="Arial Narrow"/>
        </w:rPr>
        <w:t>cedula jurídica</w:t>
      </w:r>
      <w:r>
        <w:rPr>
          <w:rFonts w:ascii="Arial Narrow" w:hAnsi="Arial Narrow"/>
        </w:rPr>
        <w:t xml:space="preserve"> </w:t>
      </w:r>
      <w:r w:rsidRPr="006D273C">
        <w:rPr>
          <w:rFonts w:ascii="Arial Narrow" w:hAnsi="Arial Narrow"/>
          <w:b/>
          <w:bCs/>
        </w:rPr>
        <w:t>3-007-042029</w:t>
      </w:r>
      <w:r w:rsidRPr="006F2E75">
        <w:rPr>
          <w:rFonts w:ascii="Arial Narrow" w:hAnsi="Arial Narrow"/>
        </w:rPr>
        <w:t>, y cuyo Representante Legal es</w:t>
      </w:r>
      <w:r>
        <w:rPr>
          <w:rFonts w:ascii="Arial Narrow" w:hAnsi="Arial Narrow"/>
        </w:rPr>
        <w:t xml:space="preserve"> </w:t>
      </w:r>
      <w:r w:rsidRPr="006D273C">
        <w:rPr>
          <w:rFonts w:ascii="Arial Narrow" w:hAnsi="Arial Narrow"/>
          <w:b/>
          <w:bCs/>
        </w:rPr>
        <w:t>Dennis Portuguez Cascante</w:t>
      </w:r>
      <w:r>
        <w:rPr>
          <w:rFonts w:ascii="Arial Narrow" w:hAnsi="Arial Narrow"/>
        </w:rPr>
        <w:t>, portador</w:t>
      </w:r>
      <w:r w:rsidRPr="006F2E75">
        <w:rPr>
          <w:rFonts w:ascii="Arial Narrow" w:hAnsi="Arial Narrow"/>
        </w:rPr>
        <w:t xml:space="preserve"> de la cedula de identidad</w:t>
      </w:r>
      <w:r>
        <w:rPr>
          <w:rFonts w:ascii="Arial Narrow" w:hAnsi="Arial Narrow"/>
        </w:rPr>
        <w:t xml:space="preserve"> </w:t>
      </w:r>
      <w:r w:rsidRPr="00A2076F">
        <w:rPr>
          <w:rFonts w:ascii="Arial Narrow" w:hAnsi="Arial Narrow"/>
          <w:b/>
          <w:color w:val="000000"/>
        </w:rPr>
        <w:t>3-332-277</w:t>
      </w:r>
      <w:r w:rsidRPr="006F2E75">
        <w:rPr>
          <w:rFonts w:ascii="Arial Narrow" w:hAnsi="Arial Narrow"/>
        </w:rPr>
        <w:t xml:space="preserve">, CERTIFICA QUE: </w:t>
      </w:r>
      <w:r>
        <w:rPr>
          <w:rFonts w:ascii="Arial Narrow" w:hAnsi="Arial Narrow"/>
        </w:rPr>
        <w:t>la entidad cuenta con una Comisión de NICSP, y que por medio</w:t>
      </w:r>
      <w:r w:rsidRPr="006D273C">
        <w:rPr>
          <w:rFonts w:ascii="Arial Narrow" w:hAnsi="Arial Narrow"/>
        </w:rPr>
        <w:t xml:space="preserve"> </w:t>
      </w:r>
      <w:r>
        <w:rPr>
          <w:rFonts w:ascii="Arial Narrow" w:hAnsi="Arial Narrow"/>
        </w:rPr>
        <w:t>d</w:t>
      </w:r>
      <w:r w:rsidRPr="006D273C">
        <w:rPr>
          <w:rFonts w:ascii="Arial Narrow" w:hAnsi="Arial Narrow"/>
        </w:rPr>
        <w:t xml:space="preserve">el oficio </w:t>
      </w:r>
      <w:r>
        <w:rPr>
          <w:rFonts w:ascii="Arial Narrow" w:hAnsi="Arial Narrow"/>
        </w:rPr>
        <w:t>DGAN-JA-324-2020</w:t>
      </w:r>
      <w:r w:rsidRPr="006D273C">
        <w:rPr>
          <w:rFonts w:ascii="Arial Narrow" w:hAnsi="Arial Narrow"/>
        </w:rPr>
        <w:t xml:space="preserve"> de fecha </w:t>
      </w:r>
      <w:r>
        <w:rPr>
          <w:rFonts w:ascii="Arial Narrow" w:hAnsi="Arial Narrow"/>
        </w:rPr>
        <w:t xml:space="preserve">26 de junio de 2020 </w:t>
      </w:r>
      <w:r w:rsidRPr="006D273C">
        <w:rPr>
          <w:rFonts w:ascii="Arial Narrow" w:hAnsi="Arial Narrow"/>
        </w:rPr>
        <w:t>se oficializó</w:t>
      </w:r>
      <w:r>
        <w:rPr>
          <w:rFonts w:ascii="Arial Narrow" w:hAnsi="Arial Narrow"/>
        </w:rPr>
        <w:t xml:space="preserve"> por medio del Acuerdo Nº 2 de la sesión ordinaria Nº 23-2020 celebrada el 24 de junio de 2020.</w:t>
      </w:r>
    </w:p>
    <w:p w:rsidR="002122A5" w:rsidRDefault="002122A5" w:rsidP="002122A5">
      <w:pPr>
        <w:pBdr>
          <w:top w:val="single" w:sz="4" w:space="1" w:color="auto"/>
          <w:left w:val="single" w:sz="4" w:space="4" w:color="auto"/>
          <w:bottom w:val="single" w:sz="4" w:space="1" w:color="auto"/>
          <w:right w:val="single" w:sz="4" w:space="22" w:color="auto"/>
        </w:pBdr>
        <w:spacing w:line="240" w:lineRule="auto"/>
        <w:jc w:val="both"/>
        <w:rPr>
          <w:rFonts w:ascii="Arial Narrow" w:hAnsi="Arial Narrow"/>
        </w:rPr>
      </w:pPr>
      <w:r>
        <w:rPr>
          <w:rFonts w:ascii="Arial Narrow" w:hAnsi="Arial Narrow"/>
        </w:rPr>
        <w:t>Los Integrantes son:</w:t>
      </w:r>
    </w:p>
    <w:p w:rsidR="002122A5" w:rsidRDefault="002122A5" w:rsidP="002122A5">
      <w:pPr>
        <w:pBdr>
          <w:top w:val="single" w:sz="4" w:space="1" w:color="auto"/>
          <w:left w:val="single" w:sz="4" w:space="4" w:color="auto"/>
          <w:bottom w:val="single" w:sz="4" w:space="1" w:color="auto"/>
          <w:right w:val="single" w:sz="4" w:space="22" w:color="auto"/>
        </w:pBdr>
        <w:spacing w:line="240" w:lineRule="auto"/>
        <w:jc w:val="both"/>
        <w:rPr>
          <w:rFonts w:ascii="Arial Narrow" w:hAnsi="Arial Narrow"/>
        </w:rPr>
      </w:pPr>
      <w:r>
        <w:rPr>
          <w:rFonts w:ascii="Arial Narrow" w:hAnsi="Arial Narrow"/>
          <w:b/>
          <w:bCs/>
        </w:rPr>
        <w:t>Coordinador:</w:t>
      </w:r>
      <w:r>
        <w:rPr>
          <w:rFonts w:ascii="Arial Narrow" w:hAnsi="Arial Narrow"/>
        </w:rPr>
        <w:t xml:space="preserve"> Danilo Sanabria Vargas, Coordinador de la Unidad Financiero Contable.</w:t>
      </w:r>
    </w:p>
    <w:p w:rsidR="002122A5" w:rsidRPr="00CA6885" w:rsidRDefault="002122A5" w:rsidP="002122A5">
      <w:pPr>
        <w:pBdr>
          <w:top w:val="single" w:sz="4" w:space="1" w:color="auto"/>
          <w:left w:val="single" w:sz="4" w:space="4" w:color="auto"/>
          <w:bottom w:val="single" w:sz="4" w:space="1" w:color="auto"/>
          <w:right w:val="single" w:sz="4" w:space="22" w:color="auto"/>
        </w:pBdr>
        <w:spacing w:line="240" w:lineRule="auto"/>
        <w:jc w:val="both"/>
        <w:rPr>
          <w:rFonts w:ascii="Arial Narrow" w:hAnsi="Arial Narrow"/>
          <w:b/>
          <w:bCs/>
        </w:rPr>
      </w:pPr>
      <w:r w:rsidRPr="00CA6885">
        <w:rPr>
          <w:rFonts w:ascii="Arial Narrow" w:hAnsi="Arial Narrow"/>
          <w:b/>
          <w:bCs/>
        </w:rPr>
        <w:t>Integrantes:</w:t>
      </w:r>
      <w:r>
        <w:rPr>
          <w:rFonts w:ascii="Arial Narrow" w:hAnsi="Arial Narrow"/>
          <w:b/>
          <w:bCs/>
        </w:rPr>
        <w:t xml:space="preserve"> </w:t>
      </w:r>
      <w:r w:rsidRPr="006D273C">
        <w:rPr>
          <w:rFonts w:ascii="Arial Narrow" w:hAnsi="Arial Narrow"/>
        </w:rPr>
        <w:t>Nancy Blanco Borbón. Profesional Contable.</w:t>
      </w:r>
    </w:p>
    <w:p w:rsidR="002122A5" w:rsidRDefault="002122A5" w:rsidP="002122A5">
      <w:pPr>
        <w:pBdr>
          <w:top w:val="single" w:sz="4" w:space="1" w:color="auto"/>
          <w:left w:val="single" w:sz="4" w:space="4" w:color="auto"/>
          <w:bottom w:val="single" w:sz="4" w:space="1" w:color="auto"/>
          <w:right w:val="single" w:sz="4" w:space="22" w:color="auto"/>
        </w:pBdr>
        <w:spacing w:line="240" w:lineRule="auto"/>
        <w:jc w:val="both"/>
        <w:rPr>
          <w:rFonts w:ascii="Arial Narrow" w:hAnsi="Arial Narrow"/>
        </w:rPr>
      </w:pPr>
      <w:r w:rsidRPr="00CA6885">
        <w:rPr>
          <w:rFonts w:ascii="Arial Narrow" w:hAnsi="Arial Narrow"/>
          <w:b/>
          <w:bCs/>
        </w:rPr>
        <w:t>Observaciones:</w:t>
      </w:r>
      <w:r>
        <w:rPr>
          <w:rFonts w:ascii="Arial Narrow" w:hAnsi="Arial Narrow"/>
        </w:rPr>
        <w:t xml:space="preserve"> A la fecha no se presentan logros o acuerdo que comunicar.</w:t>
      </w:r>
    </w:p>
    <w:bookmarkEnd w:id="6"/>
    <w:p w:rsidR="00D342F9" w:rsidRDefault="00D342F9" w:rsidP="00A120B8">
      <w:pPr>
        <w:numPr>
          <w:ilvl w:val="0"/>
          <w:numId w:val="9"/>
        </w:numPr>
        <w:rPr>
          <w:rFonts w:ascii="Arial Narrow" w:hAnsi="Arial Narrow"/>
        </w:rPr>
      </w:pPr>
      <w:r w:rsidRPr="00FD4C76">
        <w:rPr>
          <w:rFonts w:ascii="Arial Narrow" w:hAnsi="Arial Narrow"/>
          <w:b/>
          <w:bCs/>
        </w:rPr>
        <w:lastRenderedPageBreak/>
        <w:t>Cuadro Resumen- Normativa Contable</w:t>
      </w:r>
      <w:r>
        <w:rPr>
          <w:rFonts w:ascii="Arial Narrow" w:hAnsi="Arial Narrow"/>
        </w:rPr>
        <w:t xml:space="preserve"> (Normas Internacionales de Contabilidad para el Sector Público – Versión 2018).</w:t>
      </w:r>
    </w:p>
    <w:p w:rsidR="002122A5" w:rsidRPr="002122A5" w:rsidRDefault="002122A5" w:rsidP="002122A5">
      <w:pPr>
        <w:spacing w:line="240" w:lineRule="auto"/>
        <w:ind w:left="360"/>
        <w:jc w:val="both"/>
        <w:rPr>
          <w:rFonts w:ascii="Arial Narrow" w:hAnsi="Arial Narrow"/>
        </w:rPr>
      </w:pPr>
      <w:r w:rsidRPr="002122A5">
        <w:rPr>
          <w:rFonts w:ascii="Arial Narrow" w:hAnsi="Arial Narrow"/>
        </w:rPr>
        <w:t xml:space="preserve">A continuación, se encuentra el enlace en donde se puede consultar cada una de las Normas Internacionales de Contabilidad para el Sector Público que a continuación se mencionan: </w:t>
      </w:r>
    </w:p>
    <w:p w:rsidR="002122A5" w:rsidRPr="00882769" w:rsidRDefault="00302C5A" w:rsidP="002122A5">
      <w:pPr>
        <w:pStyle w:val="Prrafodelista"/>
        <w:spacing w:line="240" w:lineRule="auto"/>
        <w:ind w:left="1080"/>
        <w:jc w:val="both"/>
        <w:rPr>
          <w:rStyle w:val="Hipervnculo"/>
          <w:rFonts w:ascii="Arial Narrow" w:hAnsi="Arial Narrow"/>
        </w:rPr>
      </w:pPr>
      <w:hyperlink r:id="rId20" w:history="1">
        <w:r w:rsidR="002122A5" w:rsidRPr="00882769">
          <w:rPr>
            <w:rStyle w:val="Hipervnculo"/>
            <w:rFonts w:ascii="Arial Narrow" w:hAnsi="Arial Narrow"/>
          </w:rPr>
          <w:t>https://www.hacienda.go.cr/docs/605cc4eb0e154_2018-Vol1_L%20NICSP.pdf</w:t>
        </w:r>
      </w:hyperlink>
    </w:p>
    <w:p w:rsidR="002122A5" w:rsidRPr="00882769" w:rsidRDefault="00302C5A" w:rsidP="002122A5">
      <w:pPr>
        <w:pStyle w:val="Prrafodelista"/>
        <w:spacing w:line="240" w:lineRule="auto"/>
        <w:ind w:left="1080"/>
        <w:jc w:val="both"/>
        <w:rPr>
          <w:rFonts w:ascii="Arial Narrow" w:hAnsi="Arial Narrow"/>
        </w:rPr>
      </w:pPr>
      <w:hyperlink r:id="rId21" w:history="1">
        <w:r w:rsidR="002122A5" w:rsidRPr="00882769">
          <w:rPr>
            <w:rStyle w:val="Hipervnculo"/>
            <w:rFonts w:ascii="Arial Narrow" w:hAnsi="Arial Narrow"/>
          </w:rPr>
          <w:t>https://www.hacienda.go.cr/docs/605cc5047d10f_2018-Vol2_L%20NICSP.pdf</w:t>
        </w:r>
      </w:hyperlink>
    </w:p>
    <w:p w:rsidR="002122A5" w:rsidRPr="00882769" w:rsidRDefault="00302C5A" w:rsidP="002122A5">
      <w:pPr>
        <w:pStyle w:val="Prrafodelista"/>
        <w:spacing w:line="240" w:lineRule="auto"/>
        <w:ind w:left="1080"/>
        <w:jc w:val="both"/>
        <w:rPr>
          <w:rFonts w:ascii="Arial Narrow" w:hAnsi="Arial Narrow"/>
        </w:rPr>
      </w:pPr>
      <w:hyperlink r:id="rId22" w:history="1">
        <w:r w:rsidR="002122A5" w:rsidRPr="00882769">
          <w:rPr>
            <w:rStyle w:val="Hipervnculo"/>
            <w:rFonts w:ascii="Arial Narrow" w:hAnsi="Arial Narrow"/>
          </w:rPr>
          <w:t>https://www.hacienda.go.cr/docs/605cc51b8513c_2018-Vol3_L%20NICSP.pdf</w:t>
        </w:r>
      </w:hyperlink>
    </w:p>
    <w:p w:rsidR="002122A5" w:rsidRDefault="002122A5" w:rsidP="002122A5">
      <w:pPr>
        <w:ind w:left="1080"/>
        <w:rPr>
          <w:rFonts w:ascii="Arial Narrow" w:hAnsi="Arial Narrow"/>
        </w:rPr>
      </w:pPr>
    </w:p>
    <w:p w:rsidR="00D342F9" w:rsidRDefault="009453E9" w:rsidP="009453E9">
      <w:pPr>
        <w:ind w:left="-567"/>
        <w:jc w:val="center"/>
        <w:rPr>
          <w:rFonts w:ascii="Arial Narrow" w:hAnsi="Arial Narrow"/>
        </w:rPr>
      </w:pPr>
      <w:r>
        <w:rPr>
          <w:rFonts w:ascii="Arial Narrow" w:hAnsi="Arial Narrow"/>
        </w:rPr>
        <w:object w:dxaOrig="10950" w:dyaOrig="15375">
          <v:shape id="_x0000_i1034" type="#_x0000_t75" style="width:512.25pt;height:719.25pt" o:ole="">
            <v:imagedata r:id="rId23" o:title=""/>
          </v:shape>
          <o:OLEObject Type="Link" ProgID="Excel.Sheet.12" ShapeID="_x0000_i1034" DrawAspect="Content" r:id="rId24" UpdateMode="Always">
            <o:LinkType>EnhancedMetaFile</o:LinkType>
            <o:LockedField>false</o:LockedField>
            <o:FieldCodes>\* MERGEFORMAT</o:FieldCodes>
          </o:OLEObject>
        </w:object>
      </w:r>
    </w:p>
    <w:p w:rsidR="00763F5C" w:rsidRPr="00CF291B" w:rsidRDefault="00763F5C" w:rsidP="00A120B8">
      <w:pPr>
        <w:numPr>
          <w:ilvl w:val="0"/>
          <w:numId w:val="9"/>
        </w:numPr>
        <w:rPr>
          <w:rFonts w:ascii="Arial Narrow" w:hAnsi="Arial Narrow"/>
          <w:b/>
          <w:sz w:val="24"/>
          <w:szCs w:val="24"/>
        </w:rPr>
      </w:pPr>
      <w:r w:rsidRPr="00CF291B">
        <w:rPr>
          <w:rFonts w:ascii="Arial Narrow" w:hAnsi="Arial Narrow"/>
          <w:b/>
          <w:sz w:val="24"/>
          <w:szCs w:val="24"/>
        </w:rPr>
        <w:t>Transitorios</w:t>
      </w:r>
    </w:p>
    <w:p w:rsidR="003C53AD" w:rsidRPr="00CF291B" w:rsidRDefault="003C53AD" w:rsidP="003C53AD">
      <w:pPr>
        <w:rPr>
          <w:rFonts w:ascii="Arial Narrow" w:hAnsi="Arial Narrow"/>
        </w:rPr>
      </w:pPr>
      <w:r w:rsidRPr="00CF291B">
        <w:rPr>
          <w:rFonts w:ascii="Arial Narrow" w:hAnsi="Arial Narrow"/>
        </w:rPr>
        <w:t>Para todos los efectos las Normas que tienen transitorio, y para las cuales se acoja la entidad, debe también tener un plan de acción.</w:t>
      </w:r>
    </w:p>
    <w:p w:rsidR="003C53AD" w:rsidRDefault="00DE376E" w:rsidP="007E48BF">
      <w:pPr>
        <w:pStyle w:val="NormalWeb"/>
        <w:spacing w:before="0" w:beforeAutospacing="0" w:after="0" w:afterAutospacing="0"/>
        <w:jc w:val="center"/>
        <w:rPr>
          <w:noProof/>
          <w:highlight w:val="yellow"/>
        </w:rPr>
      </w:pPr>
      <w:r w:rsidRPr="00C449CD">
        <w:rPr>
          <w:noProof/>
        </w:rPr>
        <w:drawing>
          <wp:inline distT="0" distB="0" distL="0" distR="0">
            <wp:extent cx="4591050" cy="2162175"/>
            <wp:effectExtent l="0" t="0" r="0" b="952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1050" cy="2162175"/>
                    </a:xfrm>
                    <a:prstGeom prst="rect">
                      <a:avLst/>
                    </a:prstGeom>
                    <a:noFill/>
                    <a:ln>
                      <a:noFill/>
                    </a:ln>
                  </pic:spPr>
                </pic:pic>
              </a:graphicData>
            </a:graphic>
          </wp:inline>
        </w:drawing>
      </w:r>
    </w:p>
    <w:p w:rsidR="0060188D" w:rsidRPr="00A27B4B" w:rsidRDefault="0060188D" w:rsidP="007E48BF">
      <w:pPr>
        <w:pStyle w:val="NormalWeb"/>
        <w:spacing w:before="0" w:beforeAutospacing="0" w:after="0" w:afterAutospacing="0"/>
        <w:jc w:val="center"/>
        <w:rPr>
          <w:rFonts w:ascii="Arial Narrow" w:hAnsi="Arial Narrow"/>
          <w:sz w:val="22"/>
          <w:szCs w:val="22"/>
          <w:highlight w:val="yellow"/>
        </w:rPr>
      </w:pPr>
    </w:p>
    <w:p w:rsidR="003C53AD" w:rsidRPr="00C93531" w:rsidRDefault="003C53AD" w:rsidP="003C53AD">
      <w:pPr>
        <w:pStyle w:val="NormalWeb"/>
        <w:spacing w:before="0" w:beforeAutospacing="0" w:after="0" w:afterAutospacing="0" w:line="360" w:lineRule="auto"/>
        <w:jc w:val="both"/>
        <w:rPr>
          <w:rFonts w:ascii="Arial Narrow" w:hAnsi="Arial Narrow"/>
          <w:sz w:val="22"/>
          <w:szCs w:val="22"/>
        </w:rPr>
      </w:pPr>
      <w:r w:rsidRPr="00C93531">
        <w:rPr>
          <w:rFonts w:ascii="Arial Narrow" w:hAnsi="Arial Narrow"/>
          <w:sz w:val="22"/>
          <w:szCs w:val="22"/>
        </w:rPr>
        <w:t xml:space="preserve">Para la elaboración del ESFA de las Instituciones del Sector Público Costarricense usarán las políticas contables establecidas en el PGCN y podrán aplicar las disposiciones transitorias establecidas en las NICSP, para lo cual deberán informar en Nota al ESFA que han adoptado una disposición transitoria.  </w:t>
      </w:r>
    </w:p>
    <w:p w:rsidR="00DA3A45" w:rsidRPr="00C93531" w:rsidRDefault="00DA3A45" w:rsidP="003C53AD">
      <w:pPr>
        <w:pStyle w:val="NormalWeb"/>
        <w:spacing w:before="0" w:beforeAutospacing="0" w:after="0" w:afterAutospacing="0" w:line="360" w:lineRule="auto"/>
        <w:jc w:val="both"/>
        <w:rPr>
          <w:rFonts w:ascii="Arial Narrow" w:hAnsi="Arial Narrow"/>
          <w:sz w:val="22"/>
          <w:szCs w:val="22"/>
        </w:rPr>
      </w:pPr>
    </w:p>
    <w:p w:rsidR="00A27B4B" w:rsidRDefault="00302C5A" w:rsidP="003C53AD">
      <w:pPr>
        <w:jc w:val="both"/>
        <w:rPr>
          <w:rFonts w:ascii="Arial Narrow" w:hAnsi="Arial Narrow"/>
        </w:rPr>
      </w:pPr>
      <w:r>
        <w:rPr>
          <w:rFonts w:ascii="Arial Narrow" w:hAnsi="Arial Narrow"/>
        </w:rPr>
        <w:object w:dxaOrig="8850" w:dyaOrig="11250">
          <v:shape id="_x0000_i1036" type="#_x0000_t75" style="width:442.5pt;height:562.5pt" o:ole="">
            <v:imagedata r:id="rId26" o:title=""/>
          </v:shape>
          <o:OLEObject Type="Link" ProgID="Excel.Sheet.12" ShapeID="_x0000_i1036" DrawAspect="Content" r:id="rId27" UpdateMode="Always">
            <o:LinkType>EnhancedMetaFile</o:LinkType>
            <o:LockedField>false</o:LockedField>
          </o:OLEObject>
        </w:object>
      </w:r>
    </w:p>
    <w:p w:rsidR="003C3232" w:rsidRDefault="003C3232" w:rsidP="000242D9">
      <w:pPr>
        <w:rPr>
          <w:rFonts w:ascii="Arial Narrow" w:hAnsi="Arial Narrow"/>
          <w:b/>
          <w:sz w:val="24"/>
          <w:szCs w:val="24"/>
        </w:rPr>
      </w:pPr>
    </w:p>
    <w:p w:rsidR="002122A5" w:rsidRDefault="002122A5" w:rsidP="000242D9">
      <w:pPr>
        <w:rPr>
          <w:rFonts w:ascii="Arial Narrow" w:hAnsi="Arial Narrow"/>
          <w:b/>
          <w:sz w:val="24"/>
          <w:szCs w:val="24"/>
        </w:rPr>
      </w:pPr>
    </w:p>
    <w:p w:rsidR="002122A5" w:rsidRDefault="002122A5" w:rsidP="000242D9">
      <w:pPr>
        <w:rPr>
          <w:rFonts w:ascii="Arial Narrow" w:hAnsi="Arial Narrow"/>
          <w:b/>
          <w:sz w:val="24"/>
          <w:szCs w:val="24"/>
        </w:rPr>
      </w:pPr>
    </w:p>
    <w:p w:rsidR="00D503C3" w:rsidRDefault="00D503C3" w:rsidP="000242D9">
      <w:pPr>
        <w:rPr>
          <w:rFonts w:ascii="Arial Narrow" w:hAnsi="Arial Narrow"/>
          <w:b/>
          <w:sz w:val="24"/>
          <w:szCs w:val="24"/>
        </w:rPr>
      </w:pPr>
    </w:p>
    <w:p w:rsidR="00DA3A45" w:rsidRPr="00BC7C5B" w:rsidRDefault="00DA3A45" w:rsidP="000242D9">
      <w:pPr>
        <w:rPr>
          <w:rFonts w:ascii="Arial Narrow" w:hAnsi="Arial Narrow"/>
          <w:b/>
          <w:sz w:val="24"/>
          <w:szCs w:val="24"/>
        </w:rPr>
      </w:pPr>
      <w:r w:rsidRPr="00BC7C5B">
        <w:rPr>
          <w:rFonts w:ascii="Arial Narrow" w:hAnsi="Arial Narrow"/>
          <w:b/>
          <w:sz w:val="24"/>
          <w:szCs w:val="24"/>
        </w:rPr>
        <w:lastRenderedPageBreak/>
        <w:t xml:space="preserve">Base de Medición </w:t>
      </w:r>
    </w:p>
    <w:p w:rsidR="002122A5" w:rsidRDefault="002122A5" w:rsidP="002122A5">
      <w:pPr>
        <w:pStyle w:val="NormalWeb"/>
        <w:spacing w:after="0"/>
        <w:jc w:val="both"/>
        <w:rPr>
          <w:rFonts w:ascii="Arial Narrow" w:hAnsi="Arial Narrow"/>
        </w:rPr>
      </w:pPr>
      <w:r w:rsidRPr="00BC7C5B">
        <w:rPr>
          <w:rFonts w:ascii="Arial Narrow" w:hAnsi="Arial Narrow"/>
          <w:sz w:val="22"/>
          <w:szCs w:val="22"/>
        </w:rPr>
        <w:t>Los Estados Financieros han sido preparados según las bases de medición contenidas en las NICSP (201</w:t>
      </w:r>
      <w:r>
        <w:rPr>
          <w:rFonts w:ascii="Arial Narrow" w:hAnsi="Arial Narrow"/>
          <w:sz w:val="22"/>
          <w:szCs w:val="22"/>
        </w:rPr>
        <w:t>8</w:t>
      </w:r>
      <w:r w:rsidRPr="00BC7C5B">
        <w:rPr>
          <w:rFonts w:ascii="Arial Narrow" w:hAnsi="Arial Narrow"/>
          <w:sz w:val="22"/>
          <w:szCs w:val="22"/>
        </w:rPr>
        <w:t xml:space="preserve">) para cada saldo de cuenta. </w:t>
      </w:r>
      <w:r w:rsidRPr="00A2076F">
        <w:rPr>
          <w:rFonts w:ascii="Arial Narrow" w:hAnsi="Arial Narrow"/>
        </w:rPr>
        <w:t>(</w:t>
      </w:r>
      <w:hyperlink r:id="rId28" w:history="1">
        <w:r w:rsidRPr="00A4525F">
          <w:rPr>
            <w:rStyle w:val="Hipervnculo"/>
            <w:rFonts w:ascii="Arial Narrow" w:hAnsi="Arial Narrow"/>
          </w:rPr>
          <w:t>https://www.hacienda.go.cr/docs/605cc4eb0e154_2018-Vol1_L%20NICSP.pdf</w:t>
        </w:r>
      </w:hyperlink>
      <w:r>
        <w:rPr>
          <w:rStyle w:val="Hipervnculo"/>
          <w:rFonts w:ascii="Arial Narrow" w:hAnsi="Arial Narrow"/>
        </w:rPr>
        <w:t xml:space="preserve">, </w:t>
      </w:r>
      <w:hyperlink r:id="rId29" w:history="1">
        <w:r w:rsidRPr="00A4525F">
          <w:rPr>
            <w:rStyle w:val="Hipervnculo"/>
            <w:rFonts w:ascii="Arial Narrow" w:hAnsi="Arial Narrow"/>
          </w:rPr>
          <w:t>https://www.hacienda.go.cr/docs/605cc5047d10f_2018-Vol2_L%20NICSP.pdf</w:t>
        </w:r>
      </w:hyperlink>
      <w:r>
        <w:rPr>
          <w:rFonts w:ascii="Arial Narrow" w:hAnsi="Arial Narrow"/>
        </w:rPr>
        <w:t xml:space="preserve">, </w:t>
      </w:r>
      <w:hyperlink r:id="rId30" w:history="1">
        <w:r w:rsidRPr="00A4525F">
          <w:rPr>
            <w:rStyle w:val="Hipervnculo"/>
            <w:rFonts w:ascii="Arial Narrow" w:hAnsi="Arial Narrow"/>
          </w:rPr>
          <w:t>https://www.hacienda.go.cr/docs/605cc51b8513c_2018-Vol3_L%20NICSP.pdf</w:t>
        </w:r>
      </w:hyperlink>
      <w:r>
        <w:rPr>
          <w:rFonts w:ascii="Arial Narrow" w:hAnsi="Arial Narrow"/>
        </w:rPr>
        <w:t>)</w:t>
      </w:r>
    </w:p>
    <w:p w:rsidR="002122A5" w:rsidRDefault="002122A5" w:rsidP="002122A5">
      <w:pPr>
        <w:pStyle w:val="NormalWeb"/>
        <w:spacing w:after="0"/>
        <w:jc w:val="both"/>
        <w:rPr>
          <w:rStyle w:val="Hipervnculo"/>
        </w:rPr>
      </w:pPr>
      <w:r w:rsidRPr="00BC7C5B">
        <w:rPr>
          <w:rFonts w:ascii="Arial Narrow" w:hAnsi="Arial Narrow"/>
          <w:sz w:val="22"/>
          <w:szCs w:val="22"/>
        </w:rPr>
        <w:t>Las principales bases están determinadas en las Políticas Contables Generales emitidas por la Contabilidad Nacional</w:t>
      </w:r>
      <w:r>
        <w:rPr>
          <w:rFonts w:ascii="Arial Narrow" w:hAnsi="Arial Narrow"/>
          <w:sz w:val="22"/>
          <w:szCs w:val="22"/>
        </w:rPr>
        <w:t xml:space="preserve"> </w:t>
      </w:r>
      <w:r w:rsidRPr="00A27B4B">
        <w:rPr>
          <w:rFonts w:ascii="Arial Narrow" w:hAnsi="Arial Narrow"/>
          <w:sz w:val="22"/>
          <w:szCs w:val="22"/>
        </w:rPr>
        <w:t>versión</w:t>
      </w:r>
      <w:r w:rsidRPr="00BC7C5B">
        <w:rPr>
          <w:rFonts w:ascii="Arial Narrow" w:hAnsi="Arial Narrow"/>
          <w:sz w:val="22"/>
          <w:szCs w:val="22"/>
        </w:rPr>
        <w:t xml:space="preserve"> (20</w:t>
      </w:r>
      <w:r>
        <w:rPr>
          <w:rFonts w:ascii="Arial Narrow" w:hAnsi="Arial Narrow"/>
          <w:sz w:val="22"/>
          <w:szCs w:val="22"/>
        </w:rPr>
        <w:t>21</w:t>
      </w:r>
      <w:r w:rsidRPr="00BC7C5B">
        <w:rPr>
          <w:rFonts w:ascii="Arial Narrow" w:hAnsi="Arial Narrow"/>
          <w:sz w:val="22"/>
          <w:szCs w:val="22"/>
        </w:rPr>
        <w:t>) y</w:t>
      </w:r>
      <w:r w:rsidRPr="00A27B4B">
        <w:rPr>
          <w:rFonts w:ascii="Arial Narrow" w:hAnsi="Arial Narrow"/>
          <w:sz w:val="22"/>
          <w:szCs w:val="22"/>
        </w:rPr>
        <w:t xml:space="preserve"> la emisión de la </w:t>
      </w:r>
      <w:r w:rsidRPr="00C93531">
        <w:rPr>
          <w:rFonts w:ascii="Arial Narrow" w:hAnsi="Arial Narrow"/>
          <w:sz w:val="22"/>
          <w:szCs w:val="22"/>
        </w:rPr>
        <w:t>Metodología de Implementación de NICSP la versión del 2021 y en cuanto al Plan General de Cuentas y el Manual Funcional de Cuentas Contable para el Sector Público</w:t>
      </w:r>
      <w:r w:rsidRPr="00A27B4B">
        <w:rPr>
          <w:rFonts w:ascii="Arial Narrow" w:hAnsi="Arial Narrow"/>
          <w:sz w:val="22"/>
          <w:szCs w:val="22"/>
        </w:rPr>
        <w:t>.</w:t>
      </w:r>
      <w:r w:rsidRPr="00524463">
        <w:t xml:space="preserve"> </w:t>
      </w:r>
      <w:hyperlink r:id="rId31" w:history="1">
        <w:r w:rsidRPr="00CF01A5">
          <w:rPr>
            <w:rStyle w:val="Hipervnculo"/>
          </w:rPr>
          <w:t>https://www.hacienda.go.cr/contenido/12465-plan-contable</w:t>
        </w:r>
      </w:hyperlink>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Además, la institución aprueba la incorporación de 10 procedimientos aplicables al proceso contable, los cuales fueron elaborados de forma conjunta por el Sector Cultura versión 2.2015 y el Manual de Políticas Contables de la Junta Administrativa del Archivo Nacional con base en NICSP versión 2020.</w:t>
      </w:r>
    </w:p>
    <w:p w:rsidR="002122A5"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La información antes mencionada es aprobada y ratificada por medio del Acuerdo 4 de la Sesión Ordinaria N°22-2021 celebrada el 26 de mayo de 2021 y comunicado por medio del oficio DGAN-JA-283-2021 del 28 de mayo de 2021. Y por el acuerdo 3 de la Sesión Ordinaria Nº31-2020 celebrada el 26 de agosto de 2020 y comunicado por medio del oficio DGAN-JA-431-2020 del 02 de setiembre de 2020.</w:t>
      </w:r>
    </w:p>
    <w:p w:rsidR="002122A5" w:rsidRDefault="002122A5" w:rsidP="002122A5">
      <w:pPr>
        <w:shd w:val="clear" w:color="auto" w:fill="FFFFFF"/>
        <w:spacing w:after="0" w:line="240" w:lineRule="auto"/>
        <w:jc w:val="both"/>
        <w:outlineLvl w:val="2"/>
        <w:rPr>
          <w:rFonts w:ascii="Times New Roman" w:eastAsia="Times New Roman" w:hAnsi="Times New Roman"/>
          <w:b/>
          <w:sz w:val="20"/>
          <w:szCs w:val="20"/>
          <w:u w:val="single"/>
          <w:lang w:eastAsia="es-ES"/>
        </w:rPr>
      </w:pPr>
      <w:r w:rsidRPr="002A685E">
        <w:rPr>
          <w:rFonts w:ascii="Times New Roman" w:eastAsia="Times New Roman" w:hAnsi="Times New Roman"/>
          <w:b/>
          <w:sz w:val="20"/>
          <w:szCs w:val="20"/>
          <w:u w:val="single"/>
          <w:lang w:eastAsia="es-ES"/>
        </w:rPr>
        <w:t>DIRECTRICES, CIRCULARES, DECRETOS U OFICIOS DE LA CONTABILIDAD NACIONAL QUE APLICAN A LOS SIGUIENTES ESTADOS FINANCIEROS:</w:t>
      </w:r>
    </w:p>
    <w:p w:rsidR="002122A5" w:rsidRPr="002A685E" w:rsidRDefault="002122A5" w:rsidP="002122A5">
      <w:pPr>
        <w:shd w:val="clear" w:color="auto" w:fill="FFFFFF"/>
        <w:spacing w:after="0" w:line="240" w:lineRule="auto"/>
        <w:jc w:val="both"/>
        <w:outlineLvl w:val="2"/>
        <w:rPr>
          <w:rFonts w:ascii="Times New Roman" w:eastAsia="Times New Roman" w:hAnsi="Times New Roman"/>
          <w:b/>
          <w:sz w:val="20"/>
          <w:szCs w:val="20"/>
          <w:u w:val="single"/>
          <w:lang w:eastAsia="es-ES"/>
        </w:rPr>
      </w:pPr>
    </w:p>
    <w:tbl>
      <w:tblPr>
        <w:tblW w:w="9077" w:type="dxa"/>
        <w:jc w:val="center"/>
        <w:tblCellMar>
          <w:left w:w="70" w:type="dxa"/>
          <w:right w:w="70" w:type="dxa"/>
        </w:tblCellMar>
        <w:tblLook w:val="04A0" w:firstRow="1" w:lastRow="0" w:firstColumn="1" w:lastColumn="0" w:noHBand="0" w:noVBand="1"/>
      </w:tblPr>
      <w:tblGrid>
        <w:gridCol w:w="3256"/>
        <w:gridCol w:w="5244"/>
        <w:gridCol w:w="577"/>
      </w:tblGrid>
      <w:tr w:rsidR="002122A5" w:rsidRPr="002A685E" w:rsidTr="002122A5">
        <w:trPr>
          <w:trHeight w:val="145"/>
          <w:jc w:val="center"/>
        </w:trPr>
        <w:tc>
          <w:tcPr>
            <w:tcW w:w="3256"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2122A5" w:rsidRPr="002A685E" w:rsidRDefault="002122A5" w:rsidP="002122A5">
            <w:pPr>
              <w:spacing w:after="0" w:line="240" w:lineRule="auto"/>
              <w:jc w:val="center"/>
              <w:rPr>
                <w:rFonts w:ascii="Times New Roman" w:eastAsia="Times New Roman" w:hAnsi="Times New Roman"/>
                <w:b/>
                <w:bCs/>
                <w:i/>
                <w:iCs/>
                <w:color w:val="FFFFFF"/>
                <w:sz w:val="20"/>
                <w:szCs w:val="20"/>
                <w:lang w:eastAsia="es-ES"/>
              </w:rPr>
            </w:pPr>
            <w:r w:rsidRPr="002A685E">
              <w:rPr>
                <w:rFonts w:ascii="Times New Roman" w:eastAsia="Times New Roman" w:hAnsi="Times New Roman"/>
                <w:b/>
                <w:bCs/>
                <w:i/>
                <w:iCs/>
                <w:color w:val="FFFFFF"/>
                <w:sz w:val="20"/>
                <w:szCs w:val="20"/>
                <w:lang w:eastAsia="es-ES"/>
              </w:rPr>
              <w:t>Número Directriz</w:t>
            </w:r>
          </w:p>
        </w:tc>
        <w:tc>
          <w:tcPr>
            <w:tcW w:w="5244" w:type="dxa"/>
            <w:tcBorders>
              <w:top w:val="single" w:sz="4" w:space="0" w:color="auto"/>
              <w:left w:val="nil"/>
              <w:bottom w:val="single" w:sz="4" w:space="0" w:color="auto"/>
              <w:right w:val="single" w:sz="4" w:space="0" w:color="auto"/>
            </w:tcBorders>
            <w:shd w:val="clear" w:color="000000" w:fill="0070C0"/>
            <w:noWrap/>
            <w:vAlign w:val="bottom"/>
            <w:hideMark/>
          </w:tcPr>
          <w:p w:rsidR="002122A5" w:rsidRPr="002A685E" w:rsidRDefault="002122A5" w:rsidP="002122A5">
            <w:pPr>
              <w:spacing w:after="0" w:line="240" w:lineRule="auto"/>
              <w:jc w:val="center"/>
              <w:rPr>
                <w:rFonts w:ascii="Times New Roman" w:eastAsia="Times New Roman" w:hAnsi="Times New Roman"/>
                <w:b/>
                <w:bCs/>
                <w:i/>
                <w:iCs/>
                <w:color w:val="FFFFFF"/>
                <w:sz w:val="20"/>
                <w:szCs w:val="20"/>
                <w:lang w:eastAsia="es-ES"/>
              </w:rPr>
            </w:pPr>
            <w:r w:rsidRPr="002A685E">
              <w:rPr>
                <w:rFonts w:ascii="Times New Roman" w:eastAsia="Times New Roman" w:hAnsi="Times New Roman"/>
                <w:b/>
                <w:bCs/>
                <w:i/>
                <w:iCs/>
                <w:color w:val="FFFFFF"/>
                <w:sz w:val="20"/>
                <w:szCs w:val="20"/>
                <w:lang w:eastAsia="es-ES"/>
              </w:rPr>
              <w:t>Tema</w:t>
            </w:r>
          </w:p>
        </w:tc>
        <w:tc>
          <w:tcPr>
            <w:tcW w:w="577" w:type="dxa"/>
            <w:tcBorders>
              <w:top w:val="single" w:sz="4" w:space="0" w:color="auto"/>
              <w:left w:val="nil"/>
              <w:bottom w:val="single" w:sz="4" w:space="0" w:color="auto"/>
              <w:right w:val="single" w:sz="4" w:space="0" w:color="auto"/>
            </w:tcBorders>
            <w:shd w:val="clear" w:color="000000" w:fill="0070C0"/>
            <w:noWrap/>
            <w:vAlign w:val="bottom"/>
            <w:hideMark/>
          </w:tcPr>
          <w:p w:rsidR="002122A5" w:rsidRPr="002A685E" w:rsidRDefault="002122A5" w:rsidP="002122A5">
            <w:pPr>
              <w:spacing w:after="0" w:line="240" w:lineRule="auto"/>
              <w:jc w:val="center"/>
              <w:rPr>
                <w:rFonts w:ascii="Times New Roman" w:eastAsia="Times New Roman" w:hAnsi="Times New Roman"/>
                <w:b/>
                <w:bCs/>
                <w:i/>
                <w:iCs/>
                <w:color w:val="FFFFFF"/>
                <w:sz w:val="20"/>
                <w:szCs w:val="20"/>
                <w:lang w:eastAsia="es-ES"/>
              </w:rPr>
            </w:pPr>
            <w:r w:rsidRPr="002A685E">
              <w:rPr>
                <w:rFonts w:ascii="Times New Roman" w:eastAsia="Times New Roman" w:hAnsi="Times New Roman"/>
                <w:b/>
                <w:bCs/>
                <w:i/>
                <w:iCs/>
                <w:color w:val="FFFFFF"/>
                <w:sz w:val="20"/>
                <w:szCs w:val="20"/>
                <w:lang w:eastAsia="es-ES"/>
              </w:rPr>
              <w:t>Año</w:t>
            </w:r>
          </w:p>
        </w:tc>
      </w:tr>
      <w:tr w:rsidR="002122A5" w:rsidRPr="002A685E" w:rsidTr="002122A5">
        <w:trPr>
          <w:trHeight w:val="12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DCN-001-2005</w:t>
            </w:r>
          </w:p>
        </w:tc>
        <w:tc>
          <w:tcPr>
            <w:tcW w:w="5244"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Capitalización bienes duraderos</w:t>
            </w:r>
          </w:p>
        </w:tc>
        <w:tc>
          <w:tcPr>
            <w:tcW w:w="577"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2005</w:t>
            </w:r>
          </w:p>
        </w:tc>
      </w:tr>
      <w:tr w:rsidR="002122A5" w:rsidRPr="002A685E" w:rsidTr="002122A5">
        <w:trPr>
          <w:trHeight w:val="173"/>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DCN-001-2006</w:t>
            </w:r>
          </w:p>
        </w:tc>
        <w:tc>
          <w:tcPr>
            <w:tcW w:w="5244"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Criterio partida doble</w:t>
            </w:r>
          </w:p>
        </w:tc>
        <w:tc>
          <w:tcPr>
            <w:tcW w:w="577"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2006</w:t>
            </w:r>
          </w:p>
        </w:tc>
      </w:tr>
      <w:tr w:rsidR="002122A5" w:rsidRPr="002A685E" w:rsidTr="002122A5">
        <w:trPr>
          <w:trHeight w:val="189"/>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DCN-004-2007</w:t>
            </w:r>
          </w:p>
        </w:tc>
        <w:tc>
          <w:tcPr>
            <w:tcW w:w="5244"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Principios fundamentales de la contabilidad sector público</w:t>
            </w:r>
          </w:p>
        </w:tc>
        <w:tc>
          <w:tcPr>
            <w:tcW w:w="577"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2007</w:t>
            </w:r>
          </w:p>
        </w:tc>
      </w:tr>
      <w:tr w:rsidR="002122A5" w:rsidRPr="002A685E" w:rsidTr="002122A5">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DCN-001-2009</w:t>
            </w:r>
          </w:p>
        </w:tc>
        <w:tc>
          <w:tcPr>
            <w:tcW w:w="5244"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Valoración y depreciación de propiedad, planta y equipo</w:t>
            </w:r>
          </w:p>
        </w:tc>
        <w:tc>
          <w:tcPr>
            <w:tcW w:w="577"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2009</w:t>
            </w:r>
          </w:p>
        </w:tc>
      </w:tr>
      <w:tr w:rsidR="002122A5" w:rsidRPr="002A685E" w:rsidTr="002122A5">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DCN-001-2010</w:t>
            </w:r>
          </w:p>
        </w:tc>
        <w:tc>
          <w:tcPr>
            <w:tcW w:w="5244"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Conciliación de bienes duraderos</w:t>
            </w:r>
          </w:p>
        </w:tc>
        <w:tc>
          <w:tcPr>
            <w:tcW w:w="577"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2010</w:t>
            </w:r>
          </w:p>
        </w:tc>
      </w:tr>
      <w:tr w:rsidR="002122A5" w:rsidRPr="002A685E" w:rsidTr="002122A5">
        <w:trPr>
          <w:trHeight w:val="71"/>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DCN-002-2010</w:t>
            </w:r>
          </w:p>
        </w:tc>
        <w:tc>
          <w:tcPr>
            <w:tcW w:w="5244"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Obras en proceso</w:t>
            </w:r>
          </w:p>
        </w:tc>
        <w:tc>
          <w:tcPr>
            <w:tcW w:w="577"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2010</w:t>
            </w:r>
          </w:p>
        </w:tc>
      </w:tr>
      <w:tr w:rsidR="002122A5" w:rsidRPr="002A685E" w:rsidTr="002122A5">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DCN-005-2010</w:t>
            </w:r>
          </w:p>
        </w:tc>
        <w:tc>
          <w:tcPr>
            <w:tcW w:w="5244"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Conciliación de cuentas reciprocas</w:t>
            </w:r>
          </w:p>
        </w:tc>
        <w:tc>
          <w:tcPr>
            <w:tcW w:w="577"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2010</w:t>
            </w:r>
          </w:p>
        </w:tc>
      </w:tr>
      <w:tr w:rsidR="002122A5" w:rsidRPr="002A685E" w:rsidTr="002122A5">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DCN-002-2011</w:t>
            </w:r>
          </w:p>
        </w:tc>
        <w:tc>
          <w:tcPr>
            <w:tcW w:w="5244"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Valuadores, especialistas y otros</w:t>
            </w:r>
          </w:p>
        </w:tc>
        <w:tc>
          <w:tcPr>
            <w:tcW w:w="577"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2011</w:t>
            </w:r>
          </w:p>
        </w:tc>
      </w:tr>
      <w:tr w:rsidR="002122A5" w:rsidRPr="002A685E" w:rsidTr="002122A5">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DCN-003-2011</w:t>
            </w:r>
          </w:p>
        </w:tc>
        <w:tc>
          <w:tcPr>
            <w:tcW w:w="5244"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Plazo de conservación de documentos</w:t>
            </w:r>
          </w:p>
        </w:tc>
        <w:tc>
          <w:tcPr>
            <w:tcW w:w="577"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2011</w:t>
            </w:r>
          </w:p>
        </w:tc>
      </w:tr>
      <w:tr w:rsidR="002122A5" w:rsidRPr="002A685E" w:rsidTr="002122A5">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DCN-005-2011</w:t>
            </w:r>
          </w:p>
        </w:tc>
        <w:tc>
          <w:tcPr>
            <w:tcW w:w="5244"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Activos circulantes</w:t>
            </w:r>
          </w:p>
        </w:tc>
        <w:tc>
          <w:tcPr>
            <w:tcW w:w="577"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2011</w:t>
            </w:r>
          </w:p>
        </w:tc>
      </w:tr>
      <w:tr w:rsidR="002122A5" w:rsidRPr="002A685E" w:rsidTr="002122A5">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DCN-007-2012</w:t>
            </w:r>
          </w:p>
        </w:tc>
        <w:tc>
          <w:tcPr>
            <w:tcW w:w="5244"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Solicitud de procedimientos a instituciones</w:t>
            </w:r>
          </w:p>
        </w:tc>
        <w:tc>
          <w:tcPr>
            <w:tcW w:w="577"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2012</w:t>
            </w:r>
          </w:p>
        </w:tc>
      </w:tr>
      <w:tr w:rsidR="002122A5" w:rsidRPr="002A685E" w:rsidTr="002122A5">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DCN-004-2013</w:t>
            </w:r>
          </w:p>
        </w:tc>
        <w:tc>
          <w:tcPr>
            <w:tcW w:w="5244"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Machote procedimientos</w:t>
            </w:r>
          </w:p>
        </w:tc>
        <w:tc>
          <w:tcPr>
            <w:tcW w:w="577"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2013</w:t>
            </w:r>
          </w:p>
        </w:tc>
      </w:tr>
      <w:tr w:rsidR="002122A5" w:rsidRPr="002A685E" w:rsidTr="002122A5">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DCN-006-2013</w:t>
            </w:r>
          </w:p>
        </w:tc>
        <w:tc>
          <w:tcPr>
            <w:tcW w:w="5244"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Registro de transacciones en moneda extranjera</w:t>
            </w:r>
          </w:p>
        </w:tc>
        <w:tc>
          <w:tcPr>
            <w:tcW w:w="577"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2013</w:t>
            </w:r>
          </w:p>
        </w:tc>
      </w:tr>
      <w:tr w:rsidR="002122A5" w:rsidRPr="002A685E" w:rsidTr="002122A5">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DCN-001-2014</w:t>
            </w:r>
          </w:p>
        </w:tc>
        <w:tc>
          <w:tcPr>
            <w:tcW w:w="5244"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Contingencias y provisiones</w:t>
            </w:r>
          </w:p>
        </w:tc>
        <w:tc>
          <w:tcPr>
            <w:tcW w:w="577"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2014</w:t>
            </w:r>
          </w:p>
        </w:tc>
      </w:tr>
      <w:tr w:rsidR="002122A5" w:rsidRPr="002A685E" w:rsidTr="002122A5">
        <w:trPr>
          <w:trHeight w:val="7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DCN-002-2014</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Información contable digital</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2014</w:t>
            </w:r>
          </w:p>
        </w:tc>
      </w:tr>
      <w:tr w:rsidR="002122A5" w:rsidRPr="002A685E" w:rsidTr="002122A5">
        <w:trPr>
          <w:trHeight w:val="7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DCN-006-2014</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Construcciones en proceso</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2014</w:t>
            </w:r>
          </w:p>
        </w:tc>
      </w:tr>
      <w:tr w:rsidR="002122A5" w:rsidRPr="002A685E" w:rsidTr="002122A5">
        <w:trPr>
          <w:trHeight w:val="7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DCN-004-2016/DGABCA-009-2016</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Inventarios relacionados con NICSP 12</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2016</w:t>
            </w:r>
          </w:p>
        </w:tc>
      </w:tr>
      <w:tr w:rsidR="002122A5" w:rsidRPr="002A685E" w:rsidTr="002122A5">
        <w:trPr>
          <w:trHeight w:val="7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DCN-002-2017/DGABCA-002-2017</w:t>
            </w:r>
          </w:p>
        </w:tc>
        <w:tc>
          <w:tcPr>
            <w:tcW w:w="5244" w:type="dxa"/>
            <w:tcBorders>
              <w:top w:val="single" w:sz="4" w:space="0" w:color="auto"/>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Conciliación de bienes duraderos</w:t>
            </w:r>
          </w:p>
        </w:tc>
        <w:tc>
          <w:tcPr>
            <w:tcW w:w="577" w:type="dxa"/>
            <w:tcBorders>
              <w:top w:val="single" w:sz="4" w:space="0" w:color="auto"/>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2017</w:t>
            </w:r>
          </w:p>
        </w:tc>
      </w:tr>
      <w:tr w:rsidR="002122A5" w:rsidRPr="002A685E" w:rsidTr="002122A5">
        <w:trPr>
          <w:trHeight w:val="263"/>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DCN-003-2017/DGABCA-005-2017</w:t>
            </w:r>
          </w:p>
        </w:tc>
        <w:tc>
          <w:tcPr>
            <w:tcW w:w="5244"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Actualización de bienes en Sibinet</w:t>
            </w:r>
          </w:p>
        </w:tc>
        <w:tc>
          <w:tcPr>
            <w:tcW w:w="577"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2017</w:t>
            </w:r>
          </w:p>
        </w:tc>
      </w:tr>
      <w:tr w:rsidR="002122A5" w:rsidRPr="002A685E" w:rsidTr="002122A5">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DCN-002-2019</w:t>
            </w:r>
          </w:p>
        </w:tc>
        <w:tc>
          <w:tcPr>
            <w:tcW w:w="5244" w:type="dxa"/>
            <w:tcBorders>
              <w:top w:val="nil"/>
              <w:left w:val="nil"/>
              <w:bottom w:val="single" w:sz="4" w:space="0" w:color="auto"/>
              <w:right w:val="single" w:sz="4" w:space="0" w:color="auto"/>
            </w:tcBorders>
            <w:shd w:val="clear" w:color="auto" w:fill="auto"/>
            <w:noWrap/>
            <w:vAlign w:val="bottom"/>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Uso de cuenta de correo electrónico</w:t>
            </w:r>
          </w:p>
        </w:tc>
        <w:tc>
          <w:tcPr>
            <w:tcW w:w="577" w:type="dxa"/>
            <w:tcBorders>
              <w:top w:val="nil"/>
              <w:left w:val="nil"/>
              <w:bottom w:val="single" w:sz="4" w:space="0" w:color="auto"/>
              <w:right w:val="single" w:sz="4" w:space="0" w:color="auto"/>
            </w:tcBorders>
            <w:shd w:val="clear" w:color="auto" w:fill="auto"/>
            <w:noWrap/>
            <w:vAlign w:val="bottom"/>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2019</w:t>
            </w:r>
          </w:p>
        </w:tc>
      </w:tr>
      <w:tr w:rsidR="002122A5" w:rsidRPr="002A685E" w:rsidTr="009453E9">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DCN-00</w:t>
            </w:r>
            <w:r>
              <w:rPr>
                <w:rFonts w:ascii="Times New Roman" w:eastAsia="Times New Roman" w:hAnsi="Times New Roman"/>
                <w:color w:val="000000"/>
                <w:sz w:val="20"/>
                <w:szCs w:val="20"/>
                <w:lang w:eastAsia="es-ES"/>
              </w:rPr>
              <w:t>1</w:t>
            </w:r>
            <w:r w:rsidRPr="002A685E">
              <w:rPr>
                <w:rFonts w:ascii="Times New Roman" w:eastAsia="Times New Roman" w:hAnsi="Times New Roman"/>
                <w:color w:val="000000"/>
                <w:sz w:val="20"/>
                <w:szCs w:val="20"/>
                <w:lang w:eastAsia="es-ES"/>
              </w:rPr>
              <w:t>-20</w:t>
            </w:r>
            <w:r>
              <w:rPr>
                <w:rFonts w:ascii="Times New Roman" w:eastAsia="Times New Roman" w:hAnsi="Times New Roman"/>
                <w:color w:val="000000"/>
                <w:sz w:val="20"/>
                <w:szCs w:val="20"/>
                <w:lang w:eastAsia="es-ES"/>
              </w:rPr>
              <w:t>20</w:t>
            </w:r>
          </w:p>
        </w:tc>
        <w:tc>
          <w:tcPr>
            <w:tcW w:w="5244" w:type="dxa"/>
            <w:tcBorders>
              <w:top w:val="nil"/>
              <w:left w:val="nil"/>
              <w:bottom w:val="single" w:sz="4" w:space="0" w:color="auto"/>
              <w:right w:val="single" w:sz="4" w:space="0" w:color="auto"/>
            </w:tcBorders>
            <w:shd w:val="clear" w:color="auto" w:fill="auto"/>
            <w:noWrap/>
            <w:vAlign w:val="bottom"/>
          </w:tcPr>
          <w:p w:rsidR="002122A5" w:rsidRPr="002A685E" w:rsidRDefault="009453E9" w:rsidP="002122A5">
            <w:pPr>
              <w:spacing w:after="0" w:line="240" w:lineRule="auto"/>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 xml:space="preserve">Lineamientos </w:t>
            </w:r>
            <w:r w:rsidR="002122A5">
              <w:rPr>
                <w:rFonts w:ascii="Times New Roman" w:eastAsia="Times New Roman" w:hAnsi="Times New Roman"/>
                <w:color w:val="000000"/>
                <w:sz w:val="20"/>
                <w:szCs w:val="20"/>
                <w:lang w:eastAsia="es-ES"/>
              </w:rPr>
              <w:t>envío de información sobre Auditorías Externas</w:t>
            </w:r>
          </w:p>
        </w:tc>
        <w:tc>
          <w:tcPr>
            <w:tcW w:w="577" w:type="dxa"/>
            <w:tcBorders>
              <w:top w:val="nil"/>
              <w:left w:val="nil"/>
              <w:bottom w:val="single" w:sz="4" w:space="0" w:color="auto"/>
              <w:right w:val="single" w:sz="4" w:space="0" w:color="auto"/>
            </w:tcBorders>
            <w:shd w:val="clear" w:color="auto" w:fill="auto"/>
            <w:noWrap/>
            <w:vAlign w:val="bottom"/>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w:t>
            </w:r>
            <w:r>
              <w:rPr>
                <w:rFonts w:ascii="Times New Roman" w:eastAsia="Times New Roman" w:hAnsi="Times New Roman"/>
                <w:color w:val="000000"/>
                <w:sz w:val="20"/>
                <w:szCs w:val="20"/>
                <w:lang w:eastAsia="es-ES"/>
              </w:rPr>
              <w:t>20</w:t>
            </w:r>
          </w:p>
        </w:tc>
      </w:tr>
      <w:tr w:rsidR="009453E9" w:rsidRPr="002A685E" w:rsidTr="009453E9">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tcPr>
          <w:p w:rsidR="009453E9" w:rsidRPr="002A685E" w:rsidRDefault="009453E9" w:rsidP="009453E9">
            <w:pPr>
              <w:spacing w:after="0" w:line="240" w:lineRule="auto"/>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DCN-007-2021</w:t>
            </w:r>
          </w:p>
        </w:tc>
        <w:tc>
          <w:tcPr>
            <w:tcW w:w="5244" w:type="dxa"/>
            <w:tcBorders>
              <w:top w:val="nil"/>
              <w:left w:val="nil"/>
              <w:bottom w:val="single" w:sz="4" w:space="0" w:color="auto"/>
              <w:right w:val="single" w:sz="4" w:space="0" w:color="auto"/>
            </w:tcBorders>
            <w:shd w:val="clear" w:color="auto" w:fill="auto"/>
            <w:noWrap/>
            <w:vAlign w:val="bottom"/>
          </w:tcPr>
          <w:p w:rsidR="009453E9" w:rsidRPr="002A685E" w:rsidRDefault="009453E9" w:rsidP="009453E9">
            <w:pPr>
              <w:spacing w:after="0" w:line="240" w:lineRule="auto"/>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Tratamiento Contable OD</w:t>
            </w:r>
          </w:p>
        </w:tc>
        <w:tc>
          <w:tcPr>
            <w:tcW w:w="577" w:type="dxa"/>
            <w:tcBorders>
              <w:top w:val="nil"/>
              <w:left w:val="nil"/>
              <w:bottom w:val="single" w:sz="4" w:space="0" w:color="auto"/>
              <w:right w:val="single" w:sz="4" w:space="0" w:color="auto"/>
            </w:tcBorders>
            <w:shd w:val="clear" w:color="auto" w:fill="auto"/>
            <w:noWrap/>
            <w:vAlign w:val="bottom"/>
          </w:tcPr>
          <w:p w:rsidR="009453E9" w:rsidRPr="002A685E" w:rsidRDefault="009453E9" w:rsidP="009453E9">
            <w:pPr>
              <w:spacing w:after="0" w:line="240" w:lineRule="auto"/>
              <w:jc w:val="right"/>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2021</w:t>
            </w:r>
          </w:p>
        </w:tc>
      </w:tr>
      <w:tr w:rsidR="009453E9" w:rsidRPr="002A685E" w:rsidTr="009453E9">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tcPr>
          <w:p w:rsidR="009453E9" w:rsidRPr="002A685E" w:rsidRDefault="009453E9" w:rsidP="009453E9">
            <w:pPr>
              <w:spacing w:after="0" w:line="240" w:lineRule="auto"/>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DCN-008-2021</w:t>
            </w:r>
          </w:p>
        </w:tc>
        <w:tc>
          <w:tcPr>
            <w:tcW w:w="5244" w:type="dxa"/>
            <w:tcBorders>
              <w:top w:val="nil"/>
              <w:left w:val="nil"/>
              <w:bottom w:val="single" w:sz="4" w:space="0" w:color="auto"/>
              <w:right w:val="single" w:sz="4" w:space="0" w:color="auto"/>
            </w:tcBorders>
            <w:shd w:val="clear" w:color="auto" w:fill="auto"/>
            <w:noWrap/>
            <w:vAlign w:val="bottom"/>
          </w:tcPr>
          <w:p w:rsidR="009453E9" w:rsidRPr="002A685E" w:rsidRDefault="009453E9" w:rsidP="009453E9">
            <w:pPr>
              <w:spacing w:after="0" w:line="240" w:lineRule="auto"/>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Orientación Caja Unica</w:t>
            </w:r>
          </w:p>
        </w:tc>
        <w:tc>
          <w:tcPr>
            <w:tcW w:w="577" w:type="dxa"/>
            <w:tcBorders>
              <w:top w:val="nil"/>
              <w:left w:val="nil"/>
              <w:bottom w:val="single" w:sz="4" w:space="0" w:color="auto"/>
              <w:right w:val="single" w:sz="4" w:space="0" w:color="auto"/>
            </w:tcBorders>
            <w:shd w:val="clear" w:color="auto" w:fill="auto"/>
            <w:noWrap/>
            <w:vAlign w:val="bottom"/>
          </w:tcPr>
          <w:p w:rsidR="009453E9" w:rsidRPr="002A685E" w:rsidRDefault="009453E9" w:rsidP="009453E9">
            <w:pPr>
              <w:spacing w:after="0" w:line="240" w:lineRule="auto"/>
              <w:jc w:val="right"/>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2021</w:t>
            </w:r>
          </w:p>
        </w:tc>
      </w:tr>
      <w:tr w:rsidR="009453E9" w:rsidRPr="002A685E" w:rsidTr="009453E9">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tcPr>
          <w:p w:rsidR="009453E9" w:rsidRPr="002A685E" w:rsidRDefault="009453E9" w:rsidP="009453E9">
            <w:pPr>
              <w:spacing w:after="0" w:line="240" w:lineRule="auto"/>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DCN-009-2021</w:t>
            </w:r>
          </w:p>
        </w:tc>
        <w:tc>
          <w:tcPr>
            <w:tcW w:w="5244" w:type="dxa"/>
            <w:tcBorders>
              <w:top w:val="nil"/>
              <w:left w:val="nil"/>
              <w:bottom w:val="single" w:sz="4" w:space="0" w:color="auto"/>
              <w:right w:val="single" w:sz="4" w:space="0" w:color="auto"/>
            </w:tcBorders>
            <w:shd w:val="clear" w:color="auto" w:fill="auto"/>
            <w:noWrap/>
            <w:vAlign w:val="bottom"/>
          </w:tcPr>
          <w:p w:rsidR="009453E9" w:rsidRPr="002A685E" w:rsidRDefault="009453E9" w:rsidP="009453E9">
            <w:pPr>
              <w:spacing w:after="0" w:line="240" w:lineRule="auto"/>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Orientación cuenta presupuestaria</w:t>
            </w:r>
          </w:p>
        </w:tc>
        <w:tc>
          <w:tcPr>
            <w:tcW w:w="577" w:type="dxa"/>
            <w:tcBorders>
              <w:top w:val="nil"/>
              <w:left w:val="nil"/>
              <w:bottom w:val="single" w:sz="4" w:space="0" w:color="auto"/>
              <w:right w:val="single" w:sz="4" w:space="0" w:color="auto"/>
            </w:tcBorders>
            <w:shd w:val="clear" w:color="auto" w:fill="auto"/>
            <w:noWrap/>
            <w:vAlign w:val="bottom"/>
          </w:tcPr>
          <w:p w:rsidR="009453E9" w:rsidRPr="002A685E" w:rsidRDefault="009453E9" w:rsidP="009453E9">
            <w:pPr>
              <w:spacing w:after="0" w:line="240" w:lineRule="auto"/>
              <w:jc w:val="right"/>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2021</w:t>
            </w:r>
          </w:p>
        </w:tc>
      </w:tr>
    </w:tbl>
    <w:p w:rsidR="002122A5" w:rsidRDefault="002122A5" w:rsidP="00A27B4B">
      <w:pPr>
        <w:pStyle w:val="NormalWeb"/>
        <w:spacing w:after="0" w:line="360" w:lineRule="auto"/>
        <w:jc w:val="both"/>
        <w:rPr>
          <w:rFonts w:ascii="Arial Narrow" w:hAnsi="Arial Narrow"/>
          <w:sz w:val="22"/>
          <w:szCs w:val="22"/>
        </w:rPr>
      </w:pPr>
    </w:p>
    <w:p w:rsidR="00871925" w:rsidRDefault="00871925" w:rsidP="00A27B4B">
      <w:pPr>
        <w:pStyle w:val="NormalWeb"/>
        <w:spacing w:after="0" w:line="360" w:lineRule="auto"/>
        <w:jc w:val="both"/>
        <w:rPr>
          <w:rFonts w:ascii="Arial Narrow" w:hAnsi="Arial Narrow"/>
          <w:sz w:val="22"/>
          <w:szCs w:val="22"/>
        </w:rPr>
      </w:pPr>
    </w:p>
    <w:tbl>
      <w:tblPr>
        <w:tblW w:w="9077" w:type="dxa"/>
        <w:jc w:val="center"/>
        <w:tblCellMar>
          <w:left w:w="70" w:type="dxa"/>
          <w:right w:w="70" w:type="dxa"/>
        </w:tblCellMar>
        <w:tblLook w:val="04A0" w:firstRow="1" w:lastRow="0" w:firstColumn="1" w:lastColumn="0" w:noHBand="0" w:noVBand="1"/>
      </w:tblPr>
      <w:tblGrid>
        <w:gridCol w:w="2263"/>
        <w:gridCol w:w="6105"/>
        <w:gridCol w:w="709"/>
      </w:tblGrid>
      <w:tr w:rsidR="002122A5" w:rsidRPr="002A685E" w:rsidTr="001B0B2D">
        <w:trPr>
          <w:trHeight w:val="62"/>
          <w:jc w:val="center"/>
        </w:trPr>
        <w:tc>
          <w:tcPr>
            <w:tcW w:w="2263"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2122A5" w:rsidRPr="002A685E" w:rsidRDefault="002122A5" w:rsidP="002122A5">
            <w:pPr>
              <w:spacing w:after="0" w:line="240" w:lineRule="auto"/>
              <w:jc w:val="center"/>
              <w:rPr>
                <w:rFonts w:ascii="Times New Roman" w:eastAsia="Times New Roman" w:hAnsi="Times New Roman"/>
                <w:b/>
                <w:bCs/>
                <w:i/>
                <w:iCs/>
                <w:color w:val="FFFFFF"/>
                <w:sz w:val="20"/>
                <w:szCs w:val="20"/>
                <w:lang w:eastAsia="es-ES"/>
              </w:rPr>
            </w:pPr>
            <w:r>
              <w:br w:type="page"/>
            </w:r>
            <w:r>
              <w:br w:type="page"/>
            </w:r>
            <w:r w:rsidRPr="002A685E">
              <w:rPr>
                <w:rFonts w:ascii="Times New Roman" w:eastAsia="Times New Roman" w:hAnsi="Times New Roman"/>
                <w:b/>
                <w:bCs/>
                <w:i/>
                <w:iCs/>
                <w:color w:val="FFFFFF"/>
                <w:sz w:val="20"/>
                <w:szCs w:val="20"/>
                <w:lang w:eastAsia="es-ES"/>
              </w:rPr>
              <w:t>Número Circular</w:t>
            </w:r>
          </w:p>
        </w:tc>
        <w:tc>
          <w:tcPr>
            <w:tcW w:w="6105" w:type="dxa"/>
            <w:tcBorders>
              <w:top w:val="single" w:sz="4" w:space="0" w:color="auto"/>
              <w:left w:val="nil"/>
              <w:bottom w:val="single" w:sz="4" w:space="0" w:color="auto"/>
              <w:right w:val="single" w:sz="4" w:space="0" w:color="auto"/>
            </w:tcBorders>
            <w:shd w:val="clear" w:color="000000" w:fill="0070C0"/>
            <w:noWrap/>
            <w:vAlign w:val="bottom"/>
            <w:hideMark/>
          </w:tcPr>
          <w:p w:rsidR="002122A5" w:rsidRPr="002A685E" w:rsidRDefault="002122A5" w:rsidP="002122A5">
            <w:pPr>
              <w:spacing w:after="0" w:line="240" w:lineRule="auto"/>
              <w:jc w:val="center"/>
              <w:rPr>
                <w:rFonts w:ascii="Times New Roman" w:eastAsia="Times New Roman" w:hAnsi="Times New Roman"/>
                <w:b/>
                <w:bCs/>
                <w:i/>
                <w:iCs/>
                <w:color w:val="FFFFFF"/>
                <w:sz w:val="20"/>
                <w:szCs w:val="20"/>
                <w:lang w:eastAsia="es-ES"/>
              </w:rPr>
            </w:pPr>
            <w:r w:rsidRPr="002A685E">
              <w:rPr>
                <w:rFonts w:ascii="Times New Roman" w:eastAsia="Times New Roman" w:hAnsi="Times New Roman"/>
                <w:b/>
                <w:bCs/>
                <w:i/>
                <w:iCs/>
                <w:color w:val="FFFFFF"/>
                <w:sz w:val="20"/>
                <w:szCs w:val="20"/>
                <w:lang w:eastAsia="es-ES"/>
              </w:rPr>
              <w:t>Tema</w:t>
            </w:r>
          </w:p>
        </w:tc>
        <w:tc>
          <w:tcPr>
            <w:tcW w:w="709" w:type="dxa"/>
            <w:tcBorders>
              <w:top w:val="single" w:sz="4" w:space="0" w:color="auto"/>
              <w:left w:val="nil"/>
              <w:bottom w:val="single" w:sz="4" w:space="0" w:color="auto"/>
              <w:right w:val="single" w:sz="4" w:space="0" w:color="auto"/>
            </w:tcBorders>
            <w:shd w:val="clear" w:color="000000" w:fill="0070C0"/>
            <w:noWrap/>
            <w:vAlign w:val="bottom"/>
            <w:hideMark/>
          </w:tcPr>
          <w:p w:rsidR="002122A5" w:rsidRPr="002A685E" w:rsidRDefault="002122A5" w:rsidP="002122A5">
            <w:pPr>
              <w:spacing w:after="0" w:line="240" w:lineRule="auto"/>
              <w:jc w:val="center"/>
              <w:rPr>
                <w:rFonts w:ascii="Times New Roman" w:eastAsia="Times New Roman" w:hAnsi="Times New Roman"/>
                <w:b/>
                <w:bCs/>
                <w:i/>
                <w:iCs/>
                <w:color w:val="FFFFFF"/>
                <w:sz w:val="20"/>
                <w:szCs w:val="20"/>
                <w:lang w:eastAsia="es-ES"/>
              </w:rPr>
            </w:pPr>
            <w:r w:rsidRPr="002A685E">
              <w:rPr>
                <w:rFonts w:ascii="Times New Roman" w:eastAsia="Times New Roman" w:hAnsi="Times New Roman"/>
                <w:b/>
                <w:bCs/>
                <w:i/>
                <w:iCs/>
                <w:color w:val="FFFFFF"/>
                <w:sz w:val="20"/>
                <w:szCs w:val="20"/>
                <w:lang w:eastAsia="es-ES"/>
              </w:rPr>
              <w:t>Año</w:t>
            </w:r>
          </w:p>
        </w:tc>
      </w:tr>
      <w:tr w:rsidR="002122A5" w:rsidRPr="002A685E" w:rsidTr="001B0B2D">
        <w:trPr>
          <w:trHeight w:val="82"/>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N° CN-004-2006</w:t>
            </w:r>
          </w:p>
        </w:tc>
        <w:tc>
          <w:tcPr>
            <w:tcW w:w="6105"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Vida útil software</w:t>
            </w:r>
          </w:p>
        </w:tc>
        <w:tc>
          <w:tcPr>
            <w:tcW w:w="709"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2006</w:t>
            </w:r>
          </w:p>
        </w:tc>
      </w:tr>
      <w:tr w:rsidR="002122A5" w:rsidRPr="002A685E" w:rsidTr="001B0B2D">
        <w:trPr>
          <w:trHeight w:val="386"/>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N° CN-003-2009</w:t>
            </w:r>
          </w:p>
        </w:tc>
        <w:tc>
          <w:tcPr>
            <w:tcW w:w="6105" w:type="dxa"/>
            <w:tcBorders>
              <w:top w:val="nil"/>
              <w:left w:val="nil"/>
              <w:bottom w:val="single" w:sz="4" w:space="0" w:color="auto"/>
              <w:right w:val="single" w:sz="4" w:space="0" w:color="auto"/>
            </w:tcBorders>
            <w:shd w:val="clear" w:color="auto" w:fill="auto"/>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Registro Contable de los ingresos por donaciones y regalos en especie y registro de los activos</w:t>
            </w:r>
          </w:p>
        </w:tc>
        <w:tc>
          <w:tcPr>
            <w:tcW w:w="709"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2009</w:t>
            </w:r>
          </w:p>
        </w:tc>
      </w:tr>
      <w:tr w:rsidR="002122A5" w:rsidRPr="002A685E" w:rsidTr="001B0B2D">
        <w:trPr>
          <w:trHeight w:val="269"/>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N° CN-007-2009</w:t>
            </w:r>
          </w:p>
        </w:tc>
        <w:tc>
          <w:tcPr>
            <w:tcW w:w="6105"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Suministro de información a la Contabilidad Nacional</w:t>
            </w:r>
          </w:p>
        </w:tc>
        <w:tc>
          <w:tcPr>
            <w:tcW w:w="709"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2009</w:t>
            </w:r>
          </w:p>
        </w:tc>
      </w:tr>
      <w:tr w:rsidR="002122A5" w:rsidRPr="002A685E" w:rsidTr="001B0B2D">
        <w:trPr>
          <w:trHeight w:val="53"/>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N° CN-014-2009</w:t>
            </w:r>
          </w:p>
        </w:tc>
        <w:tc>
          <w:tcPr>
            <w:tcW w:w="6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Criterios para el registro contable de las licencias de software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2009</w:t>
            </w:r>
          </w:p>
        </w:tc>
      </w:tr>
      <w:tr w:rsidR="002122A5" w:rsidRPr="002A685E" w:rsidTr="001B0B2D">
        <w:trPr>
          <w:trHeight w:val="269"/>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N° DGABCA-024-2013</w:t>
            </w:r>
          </w:p>
        </w:tc>
        <w:tc>
          <w:tcPr>
            <w:tcW w:w="6105" w:type="dxa"/>
            <w:tcBorders>
              <w:top w:val="single" w:sz="4" w:space="0" w:color="auto"/>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 xml:space="preserve">Cambios de vidas útiles en software y licencias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2013</w:t>
            </w:r>
          </w:p>
        </w:tc>
      </w:tr>
      <w:tr w:rsidR="002122A5" w:rsidRPr="002A685E" w:rsidTr="001B0B2D">
        <w:trPr>
          <w:trHeight w:val="269"/>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N° CN-001-2014</w:t>
            </w:r>
          </w:p>
        </w:tc>
        <w:tc>
          <w:tcPr>
            <w:tcW w:w="6105"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Plazo registro aporte de Capital</w:t>
            </w:r>
          </w:p>
        </w:tc>
        <w:tc>
          <w:tcPr>
            <w:tcW w:w="709"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2014</w:t>
            </w:r>
          </w:p>
        </w:tc>
      </w:tr>
      <w:tr w:rsidR="002122A5" w:rsidRPr="002A685E" w:rsidTr="001B0B2D">
        <w:trPr>
          <w:trHeight w:val="269"/>
          <w:jc w:val="center"/>
        </w:trPr>
        <w:tc>
          <w:tcPr>
            <w:tcW w:w="2263" w:type="dxa"/>
            <w:tcBorders>
              <w:top w:val="nil"/>
              <w:left w:val="nil"/>
              <w:bottom w:val="nil"/>
              <w:right w:val="nil"/>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sz w:val="20"/>
                <w:szCs w:val="20"/>
                <w:lang w:eastAsia="es-ES"/>
              </w:rPr>
            </w:pPr>
          </w:p>
        </w:tc>
        <w:tc>
          <w:tcPr>
            <w:tcW w:w="6105" w:type="dxa"/>
            <w:tcBorders>
              <w:top w:val="nil"/>
              <w:left w:val="nil"/>
              <w:bottom w:val="nil"/>
              <w:right w:val="nil"/>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sz w:val="20"/>
                <w:szCs w:val="20"/>
                <w:lang w:eastAsia="es-ES"/>
              </w:rPr>
            </w:pPr>
          </w:p>
        </w:tc>
        <w:tc>
          <w:tcPr>
            <w:tcW w:w="709" w:type="dxa"/>
            <w:tcBorders>
              <w:top w:val="nil"/>
              <w:left w:val="nil"/>
              <w:bottom w:val="nil"/>
              <w:right w:val="nil"/>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sz w:val="20"/>
                <w:szCs w:val="20"/>
                <w:lang w:eastAsia="es-ES"/>
              </w:rPr>
            </w:pPr>
          </w:p>
        </w:tc>
      </w:tr>
      <w:tr w:rsidR="002122A5" w:rsidRPr="002A685E" w:rsidTr="001B0B2D">
        <w:trPr>
          <w:trHeight w:val="137"/>
          <w:jc w:val="center"/>
        </w:trPr>
        <w:tc>
          <w:tcPr>
            <w:tcW w:w="2263"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2122A5" w:rsidRPr="002A685E" w:rsidRDefault="002122A5" w:rsidP="002122A5">
            <w:pPr>
              <w:spacing w:after="0" w:line="240" w:lineRule="auto"/>
              <w:jc w:val="center"/>
              <w:rPr>
                <w:rFonts w:ascii="Times New Roman" w:eastAsia="Times New Roman" w:hAnsi="Times New Roman"/>
                <w:b/>
                <w:bCs/>
                <w:i/>
                <w:iCs/>
                <w:color w:val="FFFFFF"/>
                <w:sz w:val="20"/>
                <w:szCs w:val="20"/>
                <w:lang w:eastAsia="es-ES"/>
              </w:rPr>
            </w:pPr>
            <w:r w:rsidRPr="002A685E">
              <w:rPr>
                <w:rFonts w:ascii="Times New Roman" w:eastAsia="Times New Roman" w:hAnsi="Times New Roman"/>
                <w:b/>
                <w:bCs/>
                <w:i/>
                <w:iCs/>
                <w:color w:val="FFFFFF"/>
                <w:sz w:val="20"/>
                <w:szCs w:val="20"/>
                <w:lang w:eastAsia="es-ES"/>
              </w:rPr>
              <w:t>Número Decreto</w:t>
            </w:r>
          </w:p>
        </w:tc>
        <w:tc>
          <w:tcPr>
            <w:tcW w:w="6105" w:type="dxa"/>
            <w:tcBorders>
              <w:top w:val="single" w:sz="4" w:space="0" w:color="auto"/>
              <w:left w:val="nil"/>
              <w:bottom w:val="single" w:sz="4" w:space="0" w:color="auto"/>
              <w:right w:val="single" w:sz="4" w:space="0" w:color="auto"/>
            </w:tcBorders>
            <w:shd w:val="clear" w:color="000000" w:fill="0070C0"/>
            <w:noWrap/>
            <w:vAlign w:val="bottom"/>
            <w:hideMark/>
          </w:tcPr>
          <w:p w:rsidR="002122A5" w:rsidRPr="002A685E" w:rsidRDefault="002122A5" w:rsidP="002122A5">
            <w:pPr>
              <w:spacing w:after="0" w:line="240" w:lineRule="auto"/>
              <w:jc w:val="center"/>
              <w:rPr>
                <w:rFonts w:ascii="Times New Roman" w:eastAsia="Times New Roman" w:hAnsi="Times New Roman"/>
                <w:b/>
                <w:bCs/>
                <w:i/>
                <w:iCs/>
                <w:color w:val="FFFFFF"/>
                <w:sz w:val="20"/>
                <w:szCs w:val="20"/>
                <w:lang w:eastAsia="es-ES"/>
              </w:rPr>
            </w:pPr>
            <w:r w:rsidRPr="002A685E">
              <w:rPr>
                <w:rFonts w:ascii="Times New Roman" w:eastAsia="Times New Roman" w:hAnsi="Times New Roman"/>
                <w:b/>
                <w:bCs/>
                <w:i/>
                <w:iCs/>
                <w:color w:val="FFFFFF"/>
                <w:sz w:val="20"/>
                <w:szCs w:val="20"/>
                <w:lang w:eastAsia="es-ES"/>
              </w:rPr>
              <w:t>Tema</w:t>
            </w:r>
          </w:p>
        </w:tc>
        <w:tc>
          <w:tcPr>
            <w:tcW w:w="709" w:type="dxa"/>
            <w:tcBorders>
              <w:top w:val="single" w:sz="4" w:space="0" w:color="auto"/>
              <w:left w:val="nil"/>
              <w:bottom w:val="single" w:sz="4" w:space="0" w:color="auto"/>
              <w:right w:val="single" w:sz="4" w:space="0" w:color="auto"/>
            </w:tcBorders>
            <w:shd w:val="clear" w:color="000000" w:fill="0070C0"/>
            <w:noWrap/>
            <w:vAlign w:val="bottom"/>
            <w:hideMark/>
          </w:tcPr>
          <w:p w:rsidR="002122A5" w:rsidRPr="002A685E" w:rsidRDefault="002122A5" w:rsidP="002122A5">
            <w:pPr>
              <w:spacing w:after="0" w:line="240" w:lineRule="auto"/>
              <w:jc w:val="center"/>
              <w:rPr>
                <w:rFonts w:ascii="Times New Roman" w:eastAsia="Times New Roman" w:hAnsi="Times New Roman"/>
                <w:b/>
                <w:bCs/>
                <w:i/>
                <w:iCs/>
                <w:color w:val="FFFFFF"/>
                <w:sz w:val="20"/>
                <w:szCs w:val="20"/>
                <w:lang w:eastAsia="es-ES"/>
              </w:rPr>
            </w:pPr>
            <w:r w:rsidRPr="002A685E">
              <w:rPr>
                <w:rFonts w:ascii="Times New Roman" w:eastAsia="Times New Roman" w:hAnsi="Times New Roman"/>
                <w:b/>
                <w:bCs/>
                <w:i/>
                <w:iCs/>
                <w:color w:val="FFFFFF"/>
                <w:sz w:val="20"/>
                <w:szCs w:val="20"/>
                <w:lang w:eastAsia="es-ES"/>
              </w:rPr>
              <w:t>Año</w:t>
            </w:r>
          </w:p>
        </w:tc>
      </w:tr>
      <w:tr w:rsidR="002122A5" w:rsidRPr="002A685E" w:rsidTr="001B0B2D">
        <w:trPr>
          <w:trHeight w:val="269"/>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N° 34918</w:t>
            </w:r>
          </w:p>
        </w:tc>
        <w:tc>
          <w:tcPr>
            <w:tcW w:w="6105"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Adopción e Implementación NICSP</w:t>
            </w:r>
          </w:p>
        </w:tc>
        <w:tc>
          <w:tcPr>
            <w:tcW w:w="709"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2008</w:t>
            </w:r>
          </w:p>
        </w:tc>
      </w:tr>
      <w:tr w:rsidR="002122A5" w:rsidRPr="002A685E" w:rsidTr="001B0B2D">
        <w:trPr>
          <w:trHeight w:val="25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N° 34460</w:t>
            </w:r>
          </w:p>
        </w:tc>
        <w:tc>
          <w:tcPr>
            <w:tcW w:w="6105" w:type="dxa"/>
            <w:tcBorders>
              <w:top w:val="nil"/>
              <w:left w:val="nil"/>
              <w:bottom w:val="single" w:sz="4" w:space="0" w:color="auto"/>
              <w:right w:val="single" w:sz="4" w:space="0" w:color="auto"/>
            </w:tcBorders>
            <w:shd w:val="clear" w:color="auto" w:fill="auto"/>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Principios de contabilidad aplicables al Sector Público Costarricense</w:t>
            </w:r>
          </w:p>
        </w:tc>
        <w:tc>
          <w:tcPr>
            <w:tcW w:w="709"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2008</w:t>
            </w:r>
          </w:p>
        </w:tc>
      </w:tr>
      <w:tr w:rsidR="002122A5" w:rsidRPr="002A685E" w:rsidTr="001B0B2D">
        <w:trPr>
          <w:trHeight w:val="269"/>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N° 39665</w:t>
            </w:r>
          </w:p>
        </w:tc>
        <w:tc>
          <w:tcPr>
            <w:tcW w:w="6105"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Reforma a la adopción e implementación de las NICSP</w:t>
            </w:r>
          </w:p>
        </w:tc>
        <w:tc>
          <w:tcPr>
            <w:tcW w:w="709"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2016</w:t>
            </w:r>
          </w:p>
        </w:tc>
      </w:tr>
      <w:tr w:rsidR="002122A5" w:rsidRPr="002A685E" w:rsidTr="001B0B2D">
        <w:trPr>
          <w:trHeight w:val="269"/>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N° 41039</w:t>
            </w:r>
          </w:p>
        </w:tc>
        <w:tc>
          <w:tcPr>
            <w:tcW w:w="6105"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Cierre de brechas</w:t>
            </w:r>
          </w:p>
        </w:tc>
        <w:tc>
          <w:tcPr>
            <w:tcW w:w="709"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2018</w:t>
            </w:r>
          </w:p>
        </w:tc>
      </w:tr>
      <w:tr w:rsidR="002122A5" w:rsidRPr="002A685E" w:rsidTr="001B0B2D">
        <w:trPr>
          <w:trHeight w:val="269"/>
          <w:jc w:val="center"/>
        </w:trPr>
        <w:tc>
          <w:tcPr>
            <w:tcW w:w="2263" w:type="dxa"/>
            <w:tcBorders>
              <w:top w:val="nil"/>
              <w:left w:val="single" w:sz="4" w:space="0" w:color="auto"/>
              <w:bottom w:val="single" w:sz="4" w:space="0" w:color="auto"/>
              <w:right w:val="single" w:sz="4" w:space="0" w:color="auto"/>
            </w:tcBorders>
            <w:shd w:val="clear" w:color="auto" w:fill="auto"/>
            <w:noWrap/>
            <w:vAlign w:val="bottom"/>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N° 41641</w:t>
            </w:r>
          </w:p>
        </w:tc>
        <w:tc>
          <w:tcPr>
            <w:tcW w:w="6105" w:type="dxa"/>
            <w:tcBorders>
              <w:top w:val="nil"/>
              <w:left w:val="nil"/>
              <w:bottom w:val="single" w:sz="4" w:space="0" w:color="auto"/>
              <w:right w:val="single" w:sz="4" w:space="0" w:color="auto"/>
            </w:tcBorders>
            <w:shd w:val="clear" w:color="auto" w:fill="auto"/>
            <w:noWrap/>
            <w:vAlign w:val="bottom"/>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Fecha de implementación de las NICSP</w:t>
            </w:r>
          </w:p>
        </w:tc>
        <w:tc>
          <w:tcPr>
            <w:tcW w:w="709" w:type="dxa"/>
            <w:tcBorders>
              <w:top w:val="nil"/>
              <w:left w:val="nil"/>
              <w:bottom w:val="single" w:sz="4" w:space="0" w:color="auto"/>
              <w:right w:val="single" w:sz="4" w:space="0" w:color="auto"/>
            </w:tcBorders>
            <w:shd w:val="clear" w:color="auto" w:fill="auto"/>
            <w:noWrap/>
            <w:vAlign w:val="bottom"/>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2019</w:t>
            </w:r>
          </w:p>
        </w:tc>
      </w:tr>
      <w:tr w:rsidR="002122A5" w:rsidRPr="002A685E" w:rsidTr="001B0B2D">
        <w:trPr>
          <w:trHeight w:val="269"/>
          <w:jc w:val="center"/>
        </w:trPr>
        <w:tc>
          <w:tcPr>
            <w:tcW w:w="2263" w:type="dxa"/>
            <w:tcBorders>
              <w:top w:val="nil"/>
              <w:left w:val="nil"/>
              <w:bottom w:val="nil"/>
              <w:right w:val="nil"/>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sz w:val="20"/>
                <w:szCs w:val="20"/>
                <w:lang w:eastAsia="es-ES"/>
              </w:rPr>
            </w:pPr>
          </w:p>
        </w:tc>
        <w:tc>
          <w:tcPr>
            <w:tcW w:w="6105" w:type="dxa"/>
            <w:tcBorders>
              <w:top w:val="nil"/>
              <w:left w:val="nil"/>
              <w:bottom w:val="nil"/>
              <w:right w:val="nil"/>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sz w:val="20"/>
                <w:szCs w:val="20"/>
                <w:lang w:eastAsia="es-ES"/>
              </w:rPr>
            </w:pPr>
          </w:p>
        </w:tc>
        <w:tc>
          <w:tcPr>
            <w:tcW w:w="709" w:type="dxa"/>
            <w:tcBorders>
              <w:top w:val="nil"/>
              <w:left w:val="nil"/>
              <w:bottom w:val="nil"/>
              <w:right w:val="nil"/>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sz w:val="20"/>
                <w:szCs w:val="20"/>
                <w:lang w:eastAsia="es-ES"/>
              </w:rPr>
            </w:pPr>
          </w:p>
        </w:tc>
      </w:tr>
      <w:tr w:rsidR="002122A5" w:rsidRPr="002A685E" w:rsidTr="001B0B2D">
        <w:trPr>
          <w:trHeight w:val="62"/>
          <w:jc w:val="center"/>
        </w:trPr>
        <w:tc>
          <w:tcPr>
            <w:tcW w:w="2263"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2122A5" w:rsidRPr="002A685E" w:rsidRDefault="002122A5" w:rsidP="002122A5">
            <w:pPr>
              <w:spacing w:after="0" w:line="240" w:lineRule="auto"/>
              <w:jc w:val="center"/>
              <w:rPr>
                <w:rFonts w:ascii="Times New Roman" w:eastAsia="Times New Roman" w:hAnsi="Times New Roman"/>
                <w:b/>
                <w:bCs/>
                <w:i/>
                <w:iCs/>
                <w:color w:val="FFFFFF"/>
                <w:sz w:val="20"/>
                <w:szCs w:val="20"/>
                <w:lang w:eastAsia="es-ES"/>
              </w:rPr>
            </w:pPr>
            <w:r w:rsidRPr="002A685E">
              <w:rPr>
                <w:rFonts w:ascii="Times New Roman" w:eastAsia="Times New Roman" w:hAnsi="Times New Roman"/>
                <w:b/>
                <w:bCs/>
                <w:i/>
                <w:iCs/>
                <w:color w:val="FFFFFF"/>
                <w:sz w:val="20"/>
                <w:szCs w:val="20"/>
                <w:lang w:eastAsia="es-ES"/>
              </w:rPr>
              <w:t>Número Oficio</w:t>
            </w:r>
          </w:p>
        </w:tc>
        <w:tc>
          <w:tcPr>
            <w:tcW w:w="6105" w:type="dxa"/>
            <w:tcBorders>
              <w:top w:val="single" w:sz="4" w:space="0" w:color="auto"/>
              <w:left w:val="nil"/>
              <w:bottom w:val="single" w:sz="4" w:space="0" w:color="auto"/>
              <w:right w:val="single" w:sz="4" w:space="0" w:color="auto"/>
            </w:tcBorders>
            <w:shd w:val="clear" w:color="000000" w:fill="0070C0"/>
            <w:noWrap/>
            <w:vAlign w:val="bottom"/>
            <w:hideMark/>
          </w:tcPr>
          <w:p w:rsidR="002122A5" w:rsidRPr="002A685E" w:rsidRDefault="002122A5" w:rsidP="002122A5">
            <w:pPr>
              <w:spacing w:after="0" w:line="240" w:lineRule="auto"/>
              <w:jc w:val="center"/>
              <w:rPr>
                <w:rFonts w:ascii="Times New Roman" w:eastAsia="Times New Roman" w:hAnsi="Times New Roman"/>
                <w:b/>
                <w:bCs/>
                <w:i/>
                <w:iCs/>
                <w:color w:val="FFFFFF"/>
                <w:sz w:val="20"/>
                <w:szCs w:val="20"/>
                <w:lang w:eastAsia="es-ES"/>
              </w:rPr>
            </w:pPr>
            <w:r w:rsidRPr="002A685E">
              <w:rPr>
                <w:rFonts w:ascii="Times New Roman" w:eastAsia="Times New Roman" w:hAnsi="Times New Roman"/>
                <w:b/>
                <w:bCs/>
                <w:i/>
                <w:iCs/>
                <w:color w:val="FFFFFF"/>
                <w:sz w:val="20"/>
                <w:szCs w:val="20"/>
                <w:lang w:eastAsia="es-ES"/>
              </w:rPr>
              <w:t>Tema</w:t>
            </w:r>
          </w:p>
        </w:tc>
        <w:tc>
          <w:tcPr>
            <w:tcW w:w="709" w:type="dxa"/>
            <w:tcBorders>
              <w:top w:val="single" w:sz="4" w:space="0" w:color="auto"/>
              <w:left w:val="nil"/>
              <w:bottom w:val="single" w:sz="4" w:space="0" w:color="auto"/>
              <w:right w:val="single" w:sz="4" w:space="0" w:color="auto"/>
            </w:tcBorders>
            <w:shd w:val="clear" w:color="000000" w:fill="0070C0"/>
            <w:noWrap/>
            <w:vAlign w:val="bottom"/>
            <w:hideMark/>
          </w:tcPr>
          <w:p w:rsidR="002122A5" w:rsidRPr="002A685E" w:rsidRDefault="002122A5" w:rsidP="002122A5">
            <w:pPr>
              <w:spacing w:after="0" w:line="240" w:lineRule="auto"/>
              <w:jc w:val="center"/>
              <w:rPr>
                <w:rFonts w:ascii="Times New Roman" w:eastAsia="Times New Roman" w:hAnsi="Times New Roman"/>
                <w:b/>
                <w:bCs/>
                <w:i/>
                <w:iCs/>
                <w:color w:val="FFFFFF"/>
                <w:sz w:val="20"/>
                <w:szCs w:val="20"/>
                <w:lang w:eastAsia="es-ES"/>
              </w:rPr>
            </w:pPr>
            <w:r w:rsidRPr="002A685E">
              <w:rPr>
                <w:rFonts w:ascii="Times New Roman" w:eastAsia="Times New Roman" w:hAnsi="Times New Roman"/>
                <w:b/>
                <w:bCs/>
                <w:i/>
                <w:iCs/>
                <w:color w:val="FFFFFF"/>
                <w:sz w:val="20"/>
                <w:szCs w:val="20"/>
                <w:lang w:eastAsia="es-ES"/>
              </w:rPr>
              <w:t>Año</w:t>
            </w:r>
          </w:p>
        </w:tc>
      </w:tr>
      <w:tr w:rsidR="002122A5" w:rsidRPr="002A685E" w:rsidTr="001B0B2D">
        <w:trPr>
          <w:trHeight w:val="269"/>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DCN-1542-2013</w:t>
            </w:r>
          </w:p>
        </w:tc>
        <w:tc>
          <w:tcPr>
            <w:tcW w:w="6105"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Reconocimiento Capital Inicial</w:t>
            </w:r>
          </w:p>
        </w:tc>
        <w:tc>
          <w:tcPr>
            <w:tcW w:w="709"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2013</w:t>
            </w:r>
          </w:p>
        </w:tc>
      </w:tr>
      <w:tr w:rsidR="002122A5" w:rsidRPr="002A685E" w:rsidTr="001B0B2D">
        <w:trPr>
          <w:trHeight w:val="269"/>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UCC-002-2017</w:t>
            </w:r>
          </w:p>
        </w:tc>
        <w:tc>
          <w:tcPr>
            <w:tcW w:w="6105"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Capital Inicial</w:t>
            </w:r>
          </w:p>
        </w:tc>
        <w:tc>
          <w:tcPr>
            <w:tcW w:w="709"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2017</w:t>
            </w:r>
          </w:p>
        </w:tc>
      </w:tr>
      <w:tr w:rsidR="002122A5" w:rsidRPr="002A685E" w:rsidTr="001B0B2D">
        <w:trPr>
          <w:trHeight w:val="269"/>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UCC-011-2017</w:t>
            </w:r>
          </w:p>
        </w:tc>
        <w:tc>
          <w:tcPr>
            <w:tcW w:w="6105"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Formato de estado de notas contables</w:t>
            </w:r>
          </w:p>
        </w:tc>
        <w:tc>
          <w:tcPr>
            <w:tcW w:w="709" w:type="dxa"/>
            <w:tcBorders>
              <w:top w:val="nil"/>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sidRPr="002A685E">
              <w:rPr>
                <w:rFonts w:ascii="Times New Roman" w:eastAsia="Times New Roman" w:hAnsi="Times New Roman"/>
                <w:color w:val="000000"/>
                <w:sz w:val="20"/>
                <w:szCs w:val="20"/>
                <w:lang w:eastAsia="es-ES"/>
              </w:rPr>
              <w:t>2017</w:t>
            </w:r>
          </w:p>
        </w:tc>
      </w:tr>
      <w:tr w:rsidR="002122A5" w:rsidRPr="002A685E" w:rsidTr="001B0B2D">
        <w:trPr>
          <w:trHeight w:val="269"/>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DCN-641-2019</w:t>
            </w:r>
          </w:p>
        </w:tc>
        <w:tc>
          <w:tcPr>
            <w:tcW w:w="6105" w:type="dxa"/>
            <w:tcBorders>
              <w:top w:val="single" w:sz="4" w:space="0" w:color="auto"/>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Manual Políticas Contable versión 2019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2019</w:t>
            </w:r>
          </w:p>
        </w:tc>
      </w:tr>
      <w:tr w:rsidR="002122A5" w:rsidRPr="002A685E" w:rsidTr="001B0B2D">
        <w:trPr>
          <w:trHeight w:val="269"/>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DCN-0586-2020</w:t>
            </w:r>
          </w:p>
        </w:tc>
        <w:tc>
          <w:tcPr>
            <w:tcW w:w="6105" w:type="dxa"/>
            <w:tcBorders>
              <w:top w:val="single" w:sz="4" w:space="0" w:color="auto"/>
              <w:left w:val="nil"/>
              <w:bottom w:val="single" w:sz="4" w:space="0" w:color="auto"/>
              <w:right w:val="single" w:sz="4" w:space="0" w:color="auto"/>
            </w:tcBorders>
            <w:shd w:val="clear" w:color="auto" w:fill="auto"/>
            <w:noWrap/>
            <w:vAlign w:val="bottom"/>
          </w:tcPr>
          <w:p w:rsidR="002122A5" w:rsidRPr="002A685E" w:rsidRDefault="002122A5" w:rsidP="002122A5">
            <w:pPr>
              <w:spacing w:after="0" w:line="240" w:lineRule="auto"/>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Plan de cuentas NICSP versión 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122A5" w:rsidRPr="002A685E" w:rsidRDefault="002122A5" w:rsidP="002122A5">
            <w:pPr>
              <w:spacing w:after="0" w:line="240" w:lineRule="auto"/>
              <w:jc w:val="right"/>
              <w:rPr>
                <w:rFonts w:ascii="Times New Roman" w:eastAsia="Times New Roman" w:hAnsi="Times New Roman"/>
                <w:color w:val="000000"/>
                <w:sz w:val="20"/>
                <w:szCs w:val="20"/>
                <w:lang w:eastAsia="es-ES"/>
              </w:rPr>
            </w:pPr>
            <w:r>
              <w:rPr>
                <w:rFonts w:ascii="Times New Roman" w:eastAsia="Times New Roman" w:hAnsi="Times New Roman"/>
                <w:color w:val="000000"/>
                <w:sz w:val="20"/>
                <w:szCs w:val="20"/>
                <w:lang w:eastAsia="es-ES"/>
              </w:rPr>
              <w:t>2020</w:t>
            </w:r>
          </w:p>
        </w:tc>
      </w:tr>
    </w:tbl>
    <w:p w:rsidR="002122A5" w:rsidRDefault="002122A5" w:rsidP="002122A5">
      <w:pPr>
        <w:pStyle w:val="NormalWeb"/>
        <w:spacing w:before="0" w:beforeAutospacing="0" w:after="0" w:afterAutospacing="0"/>
        <w:jc w:val="both"/>
        <w:rPr>
          <w:rFonts w:ascii="Arial Narrow" w:hAnsi="Arial Narrow"/>
          <w:sz w:val="22"/>
          <w:szCs w:val="22"/>
        </w:rPr>
      </w:pPr>
    </w:p>
    <w:p w:rsidR="002122A5" w:rsidRDefault="002122A5" w:rsidP="002122A5">
      <w:pPr>
        <w:pStyle w:val="NormalWeb"/>
        <w:spacing w:before="0" w:beforeAutospacing="0" w:after="0" w:afterAutospacing="0"/>
        <w:jc w:val="both"/>
        <w:rPr>
          <w:rFonts w:ascii="Arial Narrow" w:hAnsi="Arial Narrow"/>
          <w:sz w:val="22"/>
          <w:szCs w:val="22"/>
        </w:rPr>
      </w:pPr>
      <w:r w:rsidRPr="00A2076F">
        <w:rPr>
          <w:rFonts w:ascii="Arial Narrow" w:hAnsi="Arial Narrow"/>
          <w:sz w:val="22"/>
          <w:szCs w:val="22"/>
        </w:rPr>
        <w:t>Los presentes estados financieros en lo que respecta a sus transacciones, serán reconocidas al costo o a su valor razonable.</w:t>
      </w:r>
    </w:p>
    <w:p w:rsidR="002122A5" w:rsidRDefault="002122A5" w:rsidP="000242D9">
      <w:pPr>
        <w:rPr>
          <w:rFonts w:ascii="Arial Narrow" w:hAnsi="Arial Narrow"/>
          <w:b/>
          <w:sz w:val="24"/>
          <w:szCs w:val="24"/>
        </w:rPr>
      </w:pPr>
    </w:p>
    <w:p w:rsidR="00DA3A45" w:rsidRPr="00BC7C5B" w:rsidRDefault="00DA3A45" w:rsidP="000242D9">
      <w:pPr>
        <w:rPr>
          <w:rFonts w:ascii="Arial Narrow" w:hAnsi="Arial Narrow"/>
          <w:b/>
          <w:sz w:val="24"/>
          <w:szCs w:val="24"/>
        </w:rPr>
      </w:pPr>
      <w:r w:rsidRPr="00BC7C5B">
        <w:rPr>
          <w:rFonts w:ascii="Arial Narrow" w:hAnsi="Arial Narrow"/>
          <w:b/>
          <w:sz w:val="24"/>
          <w:szCs w:val="24"/>
        </w:rPr>
        <w:t>Moneda Funcional y de Presentación</w:t>
      </w:r>
    </w:p>
    <w:p w:rsidR="00DA3A45" w:rsidRPr="00BC7C5B" w:rsidRDefault="00DA3A45" w:rsidP="00DA3A45">
      <w:pPr>
        <w:pStyle w:val="NormalWeb"/>
        <w:spacing w:before="0" w:beforeAutospacing="0" w:after="0" w:afterAutospacing="0" w:line="360" w:lineRule="auto"/>
        <w:jc w:val="both"/>
        <w:rPr>
          <w:rFonts w:ascii="Arial Narrow" w:hAnsi="Arial Narrow"/>
          <w:sz w:val="22"/>
          <w:szCs w:val="22"/>
        </w:rPr>
      </w:pPr>
      <w:r w:rsidRPr="00BC7C5B">
        <w:rPr>
          <w:rFonts w:ascii="Arial Narrow" w:hAnsi="Arial Narrow"/>
          <w:sz w:val="22"/>
          <w:szCs w:val="22"/>
        </w:rPr>
        <w:t>Los Estados Financieros se presentan en colones costarricenses (¢), la cual ha sido determinada por esta entidad como su moneda funcional. Toda información financiera contenida en los Estados Financieros y sus notas se presentan en miles de colones.</w:t>
      </w:r>
    </w:p>
    <w:p w:rsidR="00DA3A45" w:rsidRPr="00BC7C5B" w:rsidRDefault="00DA3A45" w:rsidP="00DA3A45">
      <w:pPr>
        <w:pStyle w:val="NormalWeb"/>
        <w:spacing w:before="0" w:beforeAutospacing="0" w:after="0" w:afterAutospacing="0"/>
        <w:jc w:val="both"/>
        <w:rPr>
          <w:rFonts w:ascii="Arial Narrow" w:hAnsi="Arial Narrow"/>
          <w:sz w:val="22"/>
          <w:szCs w:val="22"/>
        </w:rPr>
      </w:pPr>
    </w:p>
    <w:p w:rsidR="00DA3A45" w:rsidRDefault="00DE376E" w:rsidP="00061324">
      <w:pPr>
        <w:pStyle w:val="NormalWeb"/>
        <w:spacing w:before="0" w:beforeAutospacing="0" w:after="0" w:afterAutospacing="0"/>
        <w:jc w:val="center"/>
        <w:rPr>
          <w:noProof/>
        </w:rPr>
      </w:pPr>
      <w:r w:rsidRPr="00C449CD">
        <w:rPr>
          <w:noProof/>
        </w:rPr>
        <w:drawing>
          <wp:inline distT="0" distB="0" distL="0" distR="0">
            <wp:extent cx="4791075" cy="1047750"/>
            <wp:effectExtent l="0" t="0" r="952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1075" cy="1047750"/>
                    </a:xfrm>
                    <a:prstGeom prst="rect">
                      <a:avLst/>
                    </a:prstGeom>
                    <a:noFill/>
                    <a:ln>
                      <a:noFill/>
                    </a:ln>
                  </pic:spPr>
                </pic:pic>
              </a:graphicData>
            </a:graphic>
          </wp:inline>
        </w:drawing>
      </w:r>
    </w:p>
    <w:p w:rsidR="00061324" w:rsidRPr="00BC7C5B" w:rsidRDefault="00061324" w:rsidP="00061324">
      <w:pPr>
        <w:pStyle w:val="NormalWeb"/>
        <w:spacing w:before="0" w:beforeAutospacing="0" w:after="0" w:afterAutospacing="0"/>
        <w:jc w:val="center"/>
        <w:rPr>
          <w:rFonts w:ascii="Arial Narrow" w:hAnsi="Arial Narrow"/>
          <w:sz w:val="22"/>
          <w:szCs w:val="22"/>
        </w:rPr>
      </w:pPr>
    </w:p>
    <w:p w:rsidR="00DA3A45" w:rsidRPr="00BC7C5B" w:rsidRDefault="00DA3A45" w:rsidP="00DA3A45">
      <w:pPr>
        <w:pStyle w:val="NormalWeb"/>
        <w:spacing w:before="0" w:beforeAutospacing="0" w:after="0" w:afterAutospacing="0" w:line="360" w:lineRule="auto"/>
        <w:jc w:val="both"/>
        <w:rPr>
          <w:rFonts w:ascii="Arial Narrow" w:hAnsi="Arial Narrow"/>
          <w:sz w:val="22"/>
          <w:szCs w:val="22"/>
        </w:rPr>
      </w:pPr>
      <w:r w:rsidRPr="00BC7C5B">
        <w:rPr>
          <w:rFonts w:ascii="Arial Narrow" w:hAnsi="Arial Narrow"/>
          <w:sz w:val="22"/>
          <w:szCs w:val="22"/>
        </w:rPr>
        <w:t>La moneda funcional será la de curso legal del país. La misma refleja las transacciones, sucesos y condiciones que subyacen y son relevantes para la misma.</w:t>
      </w:r>
      <w:r w:rsidR="009E2714">
        <w:rPr>
          <w:rFonts w:ascii="Arial Narrow" w:hAnsi="Arial Narrow"/>
          <w:sz w:val="22"/>
          <w:szCs w:val="22"/>
        </w:rPr>
        <w:t xml:space="preserve"> Y su redondeo será a dos dígitos después del decimal.</w:t>
      </w:r>
    </w:p>
    <w:p w:rsidR="00CD78E1" w:rsidRDefault="00CD78E1" w:rsidP="003941B6">
      <w:pPr>
        <w:rPr>
          <w:rFonts w:ascii="Arial Narrow" w:hAnsi="Arial Narrow"/>
          <w:b/>
          <w:smallCaps/>
        </w:rPr>
      </w:pPr>
    </w:p>
    <w:p w:rsidR="001B0B2D" w:rsidRDefault="001B0B2D" w:rsidP="003941B6">
      <w:pPr>
        <w:rPr>
          <w:rFonts w:ascii="Arial Narrow" w:hAnsi="Arial Narrow"/>
          <w:b/>
          <w:smallCaps/>
        </w:rPr>
      </w:pPr>
    </w:p>
    <w:p w:rsidR="00DA3A45" w:rsidRPr="00BC7C5B" w:rsidRDefault="00DA3A45" w:rsidP="000242D9">
      <w:pPr>
        <w:rPr>
          <w:rFonts w:ascii="Arial Narrow" w:hAnsi="Arial Narrow"/>
          <w:b/>
          <w:sz w:val="24"/>
          <w:szCs w:val="24"/>
        </w:rPr>
      </w:pPr>
      <w:r w:rsidRPr="00BC7C5B">
        <w:rPr>
          <w:rFonts w:ascii="Arial Narrow" w:hAnsi="Arial Narrow"/>
          <w:b/>
          <w:sz w:val="24"/>
          <w:szCs w:val="24"/>
        </w:rPr>
        <w:lastRenderedPageBreak/>
        <w:t>Políticas Contables:</w:t>
      </w:r>
    </w:p>
    <w:p w:rsidR="00DA3A45" w:rsidRDefault="00DA3A45" w:rsidP="00DA3A45">
      <w:pPr>
        <w:pStyle w:val="NormalWeb"/>
        <w:spacing w:before="0" w:beforeAutospacing="0" w:after="0" w:afterAutospacing="0" w:line="360" w:lineRule="auto"/>
        <w:jc w:val="both"/>
        <w:rPr>
          <w:rFonts w:ascii="Arial Narrow" w:hAnsi="Arial Narrow"/>
          <w:sz w:val="22"/>
          <w:szCs w:val="22"/>
        </w:rPr>
      </w:pPr>
      <w:r w:rsidRPr="00BC7C5B">
        <w:rPr>
          <w:rFonts w:ascii="Arial Narrow" w:hAnsi="Arial Narrow"/>
          <w:sz w:val="22"/>
          <w:szCs w:val="22"/>
        </w:rPr>
        <w:t xml:space="preserve"> El ente contable debe llenar la siguiente declaración:</w:t>
      </w:r>
    </w:p>
    <w:p w:rsidR="00DA3A45" w:rsidRPr="00BC7C5B" w:rsidRDefault="002442D7" w:rsidP="00EF2B40">
      <w:pPr>
        <w:pStyle w:val="Ttulo3"/>
        <w:rPr>
          <w:rFonts w:ascii="Arial Narrow" w:hAnsi="Arial Narrow"/>
          <w:color w:val="1F3864"/>
          <w:sz w:val="26"/>
          <w:szCs w:val="26"/>
        </w:rPr>
      </w:pPr>
      <w:bookmarkStart w:id="7" w:name="_Toc74578860"/>
      <w:r w:rsidRPr="00BC7C5B">
        <w:rPr>
          <w:rFonts w:ascii="Arial Narrow" w:hAnsi="Arial Narrow"/>
          <w:color w:val="1F3864"/>
          <w:sz w:val="26"/>
          <w:szCs w:val="26"/>
        </w:rPr>
        <w:t xml:space="preserve">CERTIFICACIÓN </w:t>
      </w:r>
      <w:r w:rsidR="00DA3A45" w:rsidRPr="00BC7C5B">
        <w:rPr>
          <w:rFonts w:ascii="Arial Narrow" w:hAnsi="Arial Narrow"/>
          <w:color w:val="1F3864"/>
          <w:sz w:val="26"/>
          <w:szCs w:val="26"/>
        </w:rPr>
        <w:t>POLITICAS CONTABLES</w:t>
      </w:r>
      <w:bookmarkEnd w:id="7"/>
    </w:p>
    <w:p w:rsidR="009E2714" w:rsidRDefault="009E2714" w:rsidP="00DA3A45">
      <w:pPr>
        <w:jc w:val="both"/>
        <w:rPr>
          <w:rFonts w:ascii="Arial Narrow" w:eastAsia="Cambria" w:hAnsi="Arial Narrow" w:cs="Arial"/>
          <w:color w:val="000000"/>
          <w:lang w:eastAsia="es-CR"/>
        </w:rPr>
      </w:pPr>
    </w:p>
    <w:p w:rsidR="00FA0BD1" w:rsidRPr="00BC7C5B" w:rsidRDefault="00FA0BD1" w:rsidP="00DA3A45">
      <w:pPr>
        <w:jc w:val="both"/>
        <w:rPr>
          <w:rFonts w:ascii="Arial Narrow" w:eastAsia="Cambria" w:hAnsi="Arial Narrow" w:cs="Arial"/>
          <w:color w:val="000000"/>
          <w:lang w:eastAsia="es-CR"/>
        </w:rPr>
      </w:pPr>
      <w:r w:rsidRPr="00BC7C5B">
        <w:rPr>
          <w:rFonts w:ascii="Arial Narrow" w:eastAsia="Cambria" w:hAnsi="Arial Narrow" w:cs="Arial"/>
          <w:color w:val="000000"/>
          <w:lang w:eastAsia="es-CR"/>
        </w:rPr>
        <w:t>(Certificación (Constancia – Sector Municipal) de Políticas Contables): El ente debe cumplir con las Políticas Contables Generales que emita la Contabilidad Nacional, es por ello que los responsables contables deben estudiarlas y analizarlas e incluirlas dentro del tratamiento contable, de igual manera de estar al tanto de las actualizaciones.</w:t>
      </w:r>
    </w:p>
    <w:p w:rsidR="00FA0BD1" w:rsidRPr="00BC7C5B" w:rsidRDefault="00FA0BD1" w:rsidP="00FA0BD1">
      <w:pPr>
        <w:pBdr>
          <w:top w:val="single" w:sz="4" w:space="0" w:color="auto"/>
          <w:left w:val="single" w:sz="4" w:space="4" w:color="auto"/>
          <w:bottom w:val="single" w:sz="4" w:space="1" w:color="auto"/>
          <w:right w:val="single" w:sz="4" w:space="4" w:color="auto"/>
        </w:pBdr>
        <w:rPr>
          <w:rFonts w:ascii="Arial Narrow" w:hAnsi="Arial Narrow"/>
          <w:b/>
          <w:bCs/>
        </w:rPr>
      </w:pPr>
      <w:r w:rsidRPr="00BC7C5B">
        <w:rPr>
          <w:rFonts w:ascii="Arial Narrow" w:hAnsi="Arial Narrow"/>
          <w:b/>
          <w:bCs/>
        </w:rPr>
        <w:t>Certificación o Constancia:</w:t>
      </w:r>
    </w:p>
    <w:p w:rsidR="002122A5" w:rsidRPr="00BC7C5B" w:rsidRDefault="002122A5" w:rsidP="002122A5">
      <w:pPr>
        <w:pBdr>
          <w:top w:val="single" w:sz="4" w:space="0" w:color="auto"/>
          <w:left w:val="single" w:sz="4" w:space="4" w:color="auto"/>
          <w:bottom w:val="single" w:sz="4" w:space="1" w:color="auto"/>
          <w:right w:val="single" w:sz="4" w:space="4" w:color="auto"/>
        </w:pBdr>
        <w:spacing w:line="240" w:lineRule="auto"/>
        <w:jc w:val="both"/>
        <w:rPr>
          <w:rFonts w:ascii="Arial Narrow" w:hAnsi="Arial Narrow"/>
        </w:rPr>
      </w:pPr>
      <w:r w:rsidRPr="00524463">
        <w:rPr>
          <w:rFonts w:ascii="Arial Narrow" w:hAnsi="Arial Narrow"/>
        </w:rPr>
        <w:t xml:space="preserve">La </w:t>
      </w:r>
      <w:r w:rsidRPr="00524463">
        <w:rPr>
          <w:rFonts w:ascii="Arial Narrow" w:hAnsi="Arial Narrow"/>
          <w:b/>
        </w:rPr>
        <w:t>JUNTA ADMINISTRATIVA DEL ARCHIVO NACIONAL</w:t>
      </w:r>
      <w:r w:rsidRPr="00524463">
        <w:rPr>
          <w:rFonts w:ascii="Arial Narrow" w:hAnsi="Arial Narrow"/>
        </w:rPr>
        <w:t xml:space="preserve">, cedula jurídica </w:t>
      </w:r>
      <w:r w:rsidRPr="00524463">
        <w:rPr>
          <w:rFonts w:ascii="Arial Narrow" w:hAnsi="Arial Narrow"/>
          <w:b/>
        </w:rPr>
        <w:t>3-007-042029</w:t>
      </w:r>
      <w:r w:rsidRPr="00524463">
        <w:rPr>
          <w:rFonts w:ascii="Arial Narrow" w:hAnsi="Arial Narrow"/>
        </w:rPr>
        <w:t xml:space="preserve">, y cuyo Representante Legal es </w:t>
      </w:r>
      <w:r w:rsidRPr="00524463">
        <w:rPr>
          <w:rFonts w:ascii="Arial Narrow" w:hAnsi="Arial Narrow"/>
          <w:b/>
        </w:rPr>
        <w:t>Dennis Portuguez Cascante</w:t>
      </w:r>
      <w:r w:rsidRPr="00524463">
        <w:rPr>
          <w:rFonts w:ascii="Arial Narrow" w:hAnsi="Arial Narrow"/>
        </w:rPr>
        <w:t xml:space="preserve">, portador de la cedula de identidad </w:t>
      </w:r>
      <w:r w:rsidRPr="00524463">
        <w:rPr>
          <w:rFonts w:ascii="Arial Narrow" w:hAnsi="Arial Narrow"/>
          <w:b/>
        </w:rPr>
        <w:t>3-332-277</w:t>
      </w:r>
      <w:r>
        <w:rPr>
          <w:rFonts w:ascii="Arial Narrow" w:hAnsi="Arial Narrow"/>
        </w:rPr>
        <w:t xml:space="preserve">. </w:t>
      </w:r>
      <w:r w:rsidRPr="00BC7C5B">
        <w:rPr>
          <w:rFonts w:ascii="Arial Narrow" w:hAnsi="Arial Narrow"/>
        </w:rPr>
        <w:t xml:space="preserve">CERTIFICA QUE: </w:t>
      </w:r>
      <w:r w:rsidRPr="00BC7C5B">
        <w:rPr>
          <w:rFonts w:ascii="Arial Narrow" w:hAnsi="Arial Narrow"/>
          <w:u w:val="single"/>
        </w:rPr>
        <w:t>Los registros contables y estados financieros se ajustan a la Políticas Contables Generales emitidas por la DGCN en su versión 20</w:t>
      </w:r>
      <w:r>
        <w:rPr>
          <w:rFonts w:ascii="Arial Narrow" w:hAnsi="Arial Narrow"/>
          <w:u w:val="single"/>
        </w:rPr>
        <w:t>21</w:t>
      </w:r>
      <w:r w:rsidRPr="00BC7C5B">
        <w:rPr>
          <w:rFonts w:ascii="Arial Narrow" w:hAnsi="Arial Narrow"/>
          <w:u w:val="single"/>
        </w:rPr>
        <w:t>.</w:t>
      </w:r>
    </w:p>
    <w:p w:rsidR="00DA5E46" w:rsidRPr="00BC7C5B" w:rsidRDefault="00DA5E46" w:rsidP="00DA5E46">
      <w:pPr>
        <w:pStyle w:val="NormalWeb"/>
        <w:spacing w:before="0" w:beforeAutospacing="0" w:after="0" w:afterAutospacing="0" w:line="360" w:lineRule="auto"/>
        <w:jc w:val="both"/>
        <w:rPr>
          <w:rFonts w:ascii="Arial Narrow" w:hAnsi="Arial Narrow"/>
          <w:sz w:val="22"/>
          <w:szCs w:val="22"/>
        </w:rPr>
      </w:pPr>
      <w:r w:rsidRPr="00BC7C5B">
        <w:rPr>
          <w:rFonts w:ascii="Arial Narrow" w:hAnsi="Arial Narrow"/>
          <w:sz w:val="22"/>
          <w:szCs w:val="22"/>
        </w:rPr>
        <w:t>De acuerdo con las particularidades del ente contable, estas son las políticas contables de mayor relevancia para el tratamiento contable: Hacer resumen de la aplicación de cada una de las políticas significativas.</w:t>
      </w:r>
    </w:p>
    <w:p w:rsidR="002122A5" w:rsidRPr="00524463" w:rsidRDefault="002122A5" w:rsidP="002122A5">
      <w:pPr>
        <w:pStyle w:val="NormalWeb"/>
        <w:spacing w:after="0"/>
        <w:jc w:val="both"/>
        <w:rPr>
          <w:rFonts w:ascii="Arial Narrow" w:hAnsi="Arial Narrow"/>
          <w:b/>
          <w:sz w:val="22"/>
          <w:szCs w:val="22"/>
          <w:u w:val="single"/>
        </w:rPr>
      </w:pPr>
      <w:r w:rsidRPr="00524463">
        <w:rPr>
          <w:rFonts w:ascii="Arial Narrow" w:hAnsi="Arial Narrow"/>
          <w:b/>
          <w:sz w:val="22"/>
          <w:szCs w:val="22"/>
          <w:u w:val="single"/>
        </w:rPr>
        <w:t>PRINCIPALES POLÍTICAS CONTABLES</w:t>
      </w:r>
    </w:p>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t>a)</w:t>
      </w:r>
      <w:r w:rsidRPr="00524463">
        <w:rPr>
          <w:rFonts w:ascii="Arial Narrow" w:hAnsi="Arial Narrow"/>
          <w:b/>
          <w:sz w:val="22"/>
          <w:szCs w:val="22"/>
        </w:rPr>
        <w:tab/>
        <w:t>Base del devengo</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Las transacciones y registros serán reconocidos en los estados financieros en el momento en que ocurran (y no cuando se efectúa su cobro o su pago en efectivo o equivalente). Los elementos reconocidos según la base contable de devengo serán: activo, pasivo, patrimonio neto, ingresos y gastos.</w:t>
      </w:r>
    </w:p>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t>b)</w:t>
      </w:r>
      <w:r w:rsidRPr="00524463">
        <w:rPr>
          <w:rFonts w:ascii="Arial Narrow" w:hAnsi="Arial Narrow"/>
          <w:b/>
          <w:sz w:val="22"/>
          <w:szCs w:val="22"/>
        </w:rPr>
        <w:tab/>
        <w:t>Base de medición</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Los presentes estados financieros en lo que respecta a sus transacciones, serán reconocidas al costo o a su valor razonable.</w:t>
      </w:r>
    </w:p>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t>c)</w:t>
      </w:r>
      <w:r w:rsidRPr="00524463">
        <w:rPr>
          <w:rFonts w:ascii="Arial Narrow" w:hAnsi="Arial Narrow"/>
          <w:b/>
          <w:sz w:val="22"/>
          <w:szCs w:val="22"/>
        </w:rPr>
        <w:tab/>
        <w:t>Unidad monetaria</w:t>
      </w:r>
    </w:p>
    <w:p w:rsidR="002122A5"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Los estados financieros y sus notas están expresados en colones, como unidad Monetaria se utiliza el colón (¢), en los casos que existan créditos u obligaciones en monedas de otros países, la contabilización de éstas se realiza al valor del tipo de cambio oficial de las monedas contratadas con respecto al colón. El tipo de cambio utilizado es el del Banco Central de Costa Rica (BCCR) al cierre de estos estados financieros, para los activos utilizando el de compra y para los pasivos utilizando la venta</w:t>
      </w:r>
      <w:r w:rsidR="009E2714">
        <w:rPr>
          <w:rFonts w:ascii="Arial Narrow" w:hAnsi="Arial Narrow"/>
          <w:sz w:val="22"/>
          <w:szCs w:val="22"/>
        </w:rPr>
        <w:t xml:space="preserve"> y su redondeo será a dos dígitos después del decimal</w:t>
      </w:r>
      <w:r w:rsidRPr="00524463">
        <w:rPr>
          <w:rFonts w:ascii="Arial Narrow" w:hAnsi="Arial Narrow"/>
          <w:sz w:val="22"/>
          <w:szCs w:val="22"/>
        </w:rPr>
        <w:t>:</w:t>
      </w:r>
    </w:p>
    <w:p w:rsidR="002122A5" w:rsidRPr="00A2076F" w:rsidRDefault="009E2714" w:rsidP="002122A5">
      <w:pPr>
        <w:pStyle w:val="NormalWeb"/>
        <w:pBdr>
          <w:top w:val="single" w:sz="4" w:space="1" w:color="auto"/>
          <w:left w:val="single" w:sz="4" w:space="4" w:color="auto"/>
          <w:bottom w:val="single" w:sz="4" w:space="1" w:color="auto"/>
          <w:right w:val="single" w:sz="4" w:space="0" w:color="auto"/>
          <w:between w:val="single" w:sz="4" w:space="1" w:color="auto"/>
          <w:bar w:val="single" w:sz="4" w:color="auto"/>
        </w:pBdr>
        <w:spacing w:after="0"/>
        <w:jc w:val="both"/>
        <w:rPr>
          <w:rFonts w:ascii="Arial Narrow" w:hAnsi="Arial Narrow"/>
          <w:sz w:val="22"/>
          <w:szCs w:val="22"/>
        </w:rPr>
      </w:pPr>
      <w:r>
        <w:rPr>
          <w:rFonts w:ascii="Arial Narrow" w:hAnsi="Arial Narrow"/>
          <w:sz w:val="22"/>
          <w:szCs w:val="22"/>
        </w:rPr>
        <w:t xml:space="preserve">Compra Dólares         </w:t>
      </w:r>
      <w:r>
        <w:rPr>
          <w:rFonts w:ascii="Arial Narrow" w:hAnsi="Arial Narrow"/>
          <w:sz w:val="22"/>
          <w:szCs w:val="22"/>
        </w:rPr>
        <w:tab/>
      </w:r>
      <w:r w:rsidR="009453E9">
        <w:rPr>
          <w:rFonts w:ascii="Arial Narrow" w:hAnsi="Arial Narrow"/>
          <w:sz w:val="22"/>
          <w:szCs w:val="22"/>
        </w:rPr>
        <w:t>¢639.06</w:t>
      </w:r>
      <w:r w:rsidR="002122A5">
        <w:rPr>
          <w:rFonts w:ascii="Arial Narrow" w:hAnsi="Arial Narrow"/>
          <w:sz w:val="22"/>
          <w:szCs w:val="22"/>
        </w:rPr>
        <w:t xml:space="preserve">                           </w:t>
      </w:r>
      <w:r w:rsidR="002122A5" w:rsidRPr="00A2076F">
        <w:rPr>
          <w:rFonts w:ascii="Arial Narrow" w:hAnsi="Arial Narrow"/>
          <w:sz w:val="22"/>
          <w:szCs w:val="22"/>
        </w:rPr>
        <w:t xml:space="preserve">Venta Dólares              </w:t>
      </w:r>
      <w:r w:rsidR="002122A5" w:rsidRPr="00A2076F">
        <w:rPr>
          <w:rFonts w:ascii="Arial Narrow" w:hAnsi="Arial Narrow"/>
          <w:sz w:val="22"/>
          <w:szCs w:val="22"/>
        </w:rPr>
        <w:tab/>
        <w:t>¢</w:t>
      </w:r>
      <w:r w:rsidR="009453E9">
        <w:rPr>
          <w:rFonts w:ascii="Arial Narrow" w:hAnsi="Arial Narrow"/>
          <w:sz w:val="22"/>
          <w:szCs w:val="22"/>
        </w:rPr>
        <w:t>645.25</w:t>
      </w:r>
    </w:p>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t>d)</w:t>
      </w:r>
      <w:r w:rsidRPr="00524463">
        <w:rPr>
          <w:rFonts w:ascii="Arial Narrow" w:hAnsi="Arial Narrow"/>
          <w:b/>
          <w:sz w:val="22"/>
          <w:szCs w:val="22"/>
        </w:rPr>
        <w:tab/>
        <w:t>Negocio en marcha</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 xml:space="preserve">Su definición habitual, contiene el supuesto de que una entidad está en funcionamiento y continuará su actividad en el futuro previsible, sin una disminución importante de sus operaciones. Los estados financieros de </w:t>
      </w:r>
      <w:r w:rsidRPr="00524463">
        <w:rPr>
          <w:rFonts w:ascii="Arial Narrow" w:hAnsi="Arial Narrow"/>
          <w:sz w:val="22"/>
          <w:szCs w:val="22"/>
        </w:rPr>
        <w:lastRenderedPageBreak/>
        <w:t>la Junta Administrativa del Archivo Nacional se prepararán bajo la hipótesis de negocio en marcha, y se revelarán las situaciones o incertidumbres importantes que puedan afectar la capacidad de la entidad para continuar con el negocio en marcha. Así mismo se revelarían, si se dieran, las intenciones de liquidar la entidad o cesar en sus operaciones.</w:t>
      </w:r>
    </w:p>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t>e)</w:t>
      </w:r>
      <w:r w:rsidRPr="00524463">
        <w:rPr>
          <w:rFonts w:ascii="Arial Narrow" w:hAnsi="Arial Narrow"/>
          <w:b/>
          <w:sz w:val="22"/>
          <w:szCs w:val="22"/>
        </w:rPr>
        <w:tab/>
        <w:t>Caja y bancos</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La caja general está compuesta por los fondos de caja chica utilizados para el cobro de los servicios que vende la institución, así como la caja para cambio de vales o facturas. Además de las cuentas bancarias que se encuentran principalmente en el Banco de Costa Rica y en la Tesorería Nacional del Ministerio de Hacienda (caja única).</w:t>
      </w:r>
    </w:p>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t>f)</w:t>
      </w:r>
      <w:r w:rsidRPr="00524463">
        <w:rPr>
          <w:rFonts w:ascii="Arial Narrow" w:hAnsi="Arial Narrow"/>
          <w:b/>
          <w:sz w:val="22"/>
          <w:szCs w:val="22"/>
        </w:rPr>
        <w:tab/>
        <w:t>Cuentas por cobrar</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Las mismas corresponden en su mayoría a cuentas por cobrar provenientes de ingresos pendientes por cobrar, como lo son cursos, congresos, talleres, entre otros, y cobros a funcionarios por sumas pagadas de más.</w:t>
      </w:r>
    </w:p>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t>g)</w:t>
      </w:r>
      <w:r w:rsidRPr="00524463">
        <w:rPr>
          <w:rFonts w:ascii="Arial Narrow" w:hAnsi="Arial Narrow"/>
          <w:b/>
          <w:sz w:val="22"/>
          <w:szCs w:val="22"/>
        </w:rPr>
        <w:tab/>
        <w:t>Política de estimación para incobrables</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La estimación se realiza acorde a la NICSP 29 “Instrumentos Financieros: Reconocimiento y medición” según lo dispuesto en los párrafos 67, 68, 69, 70, 71, 72, 73 y 74. Utilizando la formula mencionada en este NICSP que indica que se debe determinar la diferencia entre el importe en libros del activo y el valor presente de los flujos de efectivo futuros estimados, descontando con la tasa de interés efectiva original del activo financiero.</w:t>
      </w:r>
    </w:p>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t>h)</w:t>
      </w:r>
      <w:r w:rsidRPr="00524463">
        <w:rPr>
          <w:rFonts w:ascii="Arial Narrow" w:hAnsi="Arial Narrow"/>
          <w:b/>
          <w:sz w:val="22"/>
          <w:szCs w:val="22"/>
        </w:rPr>
        <w:tab/>
        <w:t>Inventarios especies fiscales</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En esta cuenta se registran al costo los timbres del Archivo Nacional, se lleva según la NICSP 12 “Inventarios”; contablemente el inventario se mantiene de forma permanente y el registro es al costo o precio de adquisición. Esta cuenta corresponde al Inventario de los Timbres del Archivo Nacional de ¢100 y ¢200 y de Abogado ¢25 y ¢250 que se encuentran de forma física para la venta en la caja de la Institución.</w:t>
      </w:r>
    </w:p>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t>i)</w:t>
      </w:r>
      <w:r w:rsidRPr="00524463">
        <w:rPr>
          <w:rFonts w:ascii="Arial Narrow" w:hAnsi="Arial Narrow"/>
          <w:b/>
          <w:sz w:val="22"/>
          <w:szCs w:val="22"/>
        </w:rPr>
        <w:tab/>
        <w:t xml:space="preserve">Inventario de suministro </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Las existencias son registradas al costo de adquisición incluyendo los costos directamente aplicables a la adquisición de las mismas, la cuenta de existencias comprenden las entradas de materiales y suministros que son recibidos en la Proveeduría Institucional, menos las salidas de materiales y suministros, según la NICSP 12 “Inventarios”; contablemente el inventario se maneja de forma permanente, el método de valuación utilizado es el de Primeras Entradas Primeras Salidas y la forma de registro es al costo o precio de adquisición. En el caso de la identificación de artículos dañados u obsoletos, estos se podrán determinar por medio de los dos arqueos anuales que realiza el Contador o por medio del encargado de la bodega, los cuales se comunicarán al Coordinador de la Unidad de Proveeduría para que este autorice su baja.</w:t>
      </w:r>
    </w:p>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t>j)</w:t>
      </w:r>
      <w:r w:rsidRPr="00524463">
        <w:rPr>
          <w:rFonts w:ascii="Arial Narrow" w:hAnsi="Arial Narrow"/>
          <w:b/>
          <w:sz w:val="22"/>
          <w:szCs w:val="22"/>
        </w:rPr>
        <w:tab/>
        <w:t>Inmueble maquinaria y equipo</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 xml:space="preserve">Los inmuebles maquinaria y equipo lo conforman el terreno, edificios, mobiliario y equipo oficina, vehículos, los mismos se registran al costo de adquisición si, y solo si es probable que la entidad reciba beneficios económicos y su costo puede ser medido de forma fiable, más todos los gastos incurridos en el periodo de adquisición o construcción, para poner en funcionamiento el bien. Cuando se adquiera un activo a través de una transacción sin contraprestación, su costo se medirá a su valor razonable en la fecha de adquisición. </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lastRenderedPageBreak/>
        <w:t>Su medición posterior al reconocimiento se realizará por medio del modelo del costo, el cual indica que con posterioridad a su reconocimiento como activo, un elemento de propiedad, planta y equipo se registrará por su costo menos la depreciación y el importe acumulados de las pérdidas por deterioro de valor. Esto para todos los elementos que compongan una clase de propiedad, planta y equipo.</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El costo será el precio equivalente de contado o su valor razonable en la fecha de reconocimiento en los casos adquirir un activo a través de una transacción sin contraprestación.</w:t>
      </w:r>
    </w:p>
    <w:p w:rsidR="002122A5"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Este rubro también está conformado por la cuenta de Software y programas que es llevada según la NICSP 31 “Activos Intangibles”, se encuentran valuadas a su costo de adquisición menos la amortización; la vida útil es finita y el método utilizado de amortización es el de línea recta con base a la Circular DGABCA-024-2013 emitida por la Contabilidad Nacional.</w:t>
      </w:r>
    </w:p>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t>k)</w:t>
      </w:r>
      <w:r w:rsidRPr="00524463">
        <w:rPr>
          <w:rFonts w:ascii="Arial Narrow" w:hAnsi="Arial Narrow"/>
          <w:b/>
          <w:sz w:val="22"/>
          <w:szCs w:val="22"/>
        </w:rPr>
        <w:tab/>
        <w:t>Depreciación</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 xml:space="preserve">Su depreciación se realiza de forma separada para cada parte de un elemento de propiedad, planta y equipo, y se reconoce en las cuentas de resultado. Cabe indicar que el Terreno y las piezas de y obras de colección no se deprecian. La misma se calcula por medio del método de línea recta y está iniciará cuando el activo esté disponible para su uso. </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 xml:space="preserve">Su contabiliza es de forma mensual, siguiendo lo indicado por la Dirección General de Tributación Directa. </w:t>
      </w:r>
    </w:p>
    <w:p w:rsidR="002122A5"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 xml:space="preserve">Las tasas de depreciación que utiliza la administración son: </w:t>
      </w:r>
    </w:p>
    <w:tbl>
      <w:tblPr>
        <w:tblW w:w="7648" w:type="dxa"/>
        <w:jc w:val="center"/>
        <w:tblCellMar>
          <w:left w:w="70" w:type="dxa"/>
          <w:right w:w="70" w:type="dxa"/>
        </w:tblCellMar>
        <w:tblLook w:val="04A0" w:firstRow="1" w:lastRow="0" w:firstColumn="1" w:lastColumn="0" w:noHBand="0" w:noVBand="1"/>
      </w:tblPr>
      <w:tblGrid>
        <w:gridCol w:w="4526"/>
        <w:gridCol w:w="1441"/>
        <w:gridCol w:w="1681"/>
      </w:tblGrid>
      <w:tr w:rsidR="002122A5" w:rsidRPr="00BC452C" w:rsidTr="002122A5">
        <w:trPr>
          <w:trHeight w:val="63"/>
          <w:jc w:val="center"/>
        </w:trPr>
        <w:tc>
          <w:tcPr>
            <w:tcW w:w="452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center"/>
              <w:rPr>
                <w:rFonts w:ascii="Arial Narrow" w:eastAsia="Times New Roman" w:hAnsi="Arial Narrow" w:cs="Calibri"/>
                <w:b/>
                <w:bCs/>
                <w:color w:val="000000"/>
                <w:sz w:val="20"/>
                <w:szCs w:val="20"/>
                <w:lang w:eastAsia="es-CR"/>
              </w:rPr>
            </w:pPr>
            <w:r w:rsidRPr="00BC452C">
              <w:rPr>
                <w:rFonts w:ascii="Arial Narrow" w:eastAsia="Times New Roman" w:hAnsi="Arial Narrow" w:cs="Calibri"/>
                <w:b/>
                <w:bCs/>
                <w:color w:val="000000"/>
                <w:sz w:val="20"/>
                <w:szCs w:val="20"/>
                <w:lang w:eastAsia="es-CR"/>
              </w:rPr>
              <w:t>Clase</w:t>
            </w:r>
          </w:p>
        </w:tc>
        <w:tc>
          <w:tcPr>
            <w:tcW w:w="1441" w:type="dxa"/>
            <w:tcBorders>
              <w:top w:val="single" w:sz="8" w:space="0" w:color="auto"/>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center"/>
              <w:rPr>
                <w:rFonts w:ascii="Arial Narrow" w:eastAsia="Times New Roman" w:hAnsi="Arial Narrow" w:cs="Calibri"/>
                <w:b/>
                <w:bCs/>
                <w:color w:val="000000"/>
                <w:sz w:val="20"/>
                <w:szCs w:val="20"/>
                <w:lang w:eastAsia="es-CR"/>
              </w:rPr>
            </w:pPr>
            <w:r w:rsidRPr="00BC452C">
              <w:rPr>
                <w:rFonts w:ascii="Arial Narrow" w:eastAsia="Times New Roman" w:hAnsi="Arial Narrow" w:cs="Calibri"/>
                <w:b/>
                <w:bCs/>
                <w:color w:val="000000"/>
                <w:sz w:val="20"/>
                <w:szCs w:val="20"/>
                <w:lang w:eastAsia="es-CR"/>
              </w:rPr>
              <w:t>Vida Útil años</w:t>
            </w:r>
          </w:p>
        </w:tc>
        <w:tc>
          <w:tcPr>
            <w:tcW w:w="1681" w:type="dxa"/>
            <w:tcBorders>
              <w:top w:val="single" w:sz="8" w:space="0" w:color="auto"/>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center"/>
              <w:rPr>
                <w:rFonts w:ascii="Arial Narrow" w:eastAsia="Times New Roman" w:hAnsi="Arial Narrow" w:cs="Calibri"/>
                <w:b/>
                <w:bCs/>
                <w:color w:val="000000"/>
                <w:sz w:val="20"/>
                <w:szCs w:val="20"/>
                <w:lang w:eastAsia="es-CR"/>
              </w:rPr>
            </w:pPr>
            <w:r w:rsidRPr="00BC452C">
              <w:rPr>
                <w:rFonts w:ascii="Arial Narrow" w:eastAsia="Times New Roman" w:hAnsi="Arial Narrow" w:cs="Calibri"/>
                <w:b/>
                <w:bCs/>
                <w:color w:val="000000"/>
                <w:sz w:val="20"/>
                <w:szCs w:val="20"/>
                <w:lang w:eastAsia="es-CR"/>
              </w:rPr>
              <w:t>Vida Útil meses</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000000" w:fill="DAEEF3"/>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Edificio</w:t>
            </w:r>
          </w:p>
        </w:tc>
        <w:tc>
          <w:tcPr>
            <w:tcW w:w="1441" w:type="dxa"/>
            <w:tcBorders>
              <w:top w:val="nil"/>
              <w:left w:val="nil"/>
              <w:bottom w:val="single" w:sz="4" w:space="0" w:color="auto"/>
              <w:right w:val="single" w:sz="4"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c>
          <w:tcPr>
            <w:tcW w:w="1681" w:type="dxa"/>
            <w:tcBorders>
              <w:top w:val="nil"/>
              <w:left w:val="nil"/>
              <w:bottom w:val="single" w:sz="4" w:space="0" w:color="auto"/>
              <w:right w:val="single" w:sz="8"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EDIF. DE OFI.-ATE. AL PUB</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50</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600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000000" w:fill="DAEEF3"/>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Equipo comunicación</w:t>
            </w:r>
          </w:p>
        </w:tc>
        <w:tc>
          <w:tcPr>
            <w:tcW w:w="1441" w:type="dxa"/>
            <w:tcBorders>
              <w:top w:val="nil"/>
              <w:left w:val="nil"/>
              <w:bottom w:val="single" w:sz="4" w:space="0" w:color="auto"/>
              <w:right w:val="single" w:sz="4"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c>
          <w:tcPr>
            <w:tcW w:w="1681" w:type="dxa"/>
            <w:tcBorders>
              <w:top w:val="nil"/>
              <w:left w:val="nil"/>
              <w:bottom w:val="single" w:sz="4" w:space="0" w:color="auto"/>
              <w:right w:val="single" w:sz="8"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EQ. DE RADIOCOMUNICACIÓN</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EQUIPO DE AUDIO Y VIDEO</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EQUIPO DE TELEFONIA</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000000" w:fill="DAEEF3"/>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Equipo de seguridad, orden, vigilancia y control publico</w:t>
            </w:r>
          </w:p>
        </w:tc>
        <w:tc>
          <w:tcPr>
            <w:tcW w:w="1441" w:type="dxa"/>
            <w:tcBorders>
              <w:top w:val="nil"/>
              <w:left w:val="nil"/>
              <w:bottom w:val="single" w:sz="4" w:space="0" w:color="auto"/>
              <w:right w:val="single" w:sz="4"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c>
          <w:tcPr>
            <w:tcW w:w="1681" w:type="dxa"/>
            <w:tcBorders>
              <w:top w:val="nil"/>
              <w:left w:val="nil"/>
              <w:bottom w:val="single" w:sz="4" w:space="0" w:color="auto"/>
              <w:right w:val="single" w:sz="8"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ARMAS</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20</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240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EQ. DE PROT. C/ INCENDIOS</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15</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180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SIST. ALARMAS Y SEGURIDAD</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000000" w:fill="DAEEF3"/>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Equipo para computación</w:t>
            </w:r>
          </w:p>
        </w:tc>
        <w:tc>
          <w:tcPr>
            <w:tcW w:w="1441" w:type="dxa"/>
            <w:tcBorders>
              <w:top w:val="nil"/>
              <w:left w:val="nil"/>
              <w:bottom w:val="single" w:sz="4" w:space="0" w:color="auto"/>
              <w:right w:val="single" w:sz="4"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c>
          <w:tcPr>
            <w:tcW w:w="1681" w:type="dxa"/>
            <w:tcBorders>
              <w:top w:val="nil"/>
              <w:left w:val="nil"/>
              <w:bottom w:val="single" w:sz="4" w:space="0" w:color="auto"/>
              <w:right w:val="single" w:sz="8"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COMPUTADORAS</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5</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60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IMPRESORAS</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5</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60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MODEM</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5</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60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MONITORES</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5</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60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OTROS EQUIPOS DE COMPUTO</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5</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60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UPS</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5</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60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000000" w:fill="DAEEF3"/>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Equipo sanitario de laboratorio e investigación</w:t>
            </w:r>
          </w:p>
        </w:tc>
        <w:tc>
          <w:tcPr>
            <w:tcW w:w="1441" w:type="dxa"/>
            <w:tcBorders>
              <w:top w:val="nil"/>
              <w:left w:val="nil"/>
              <w:bottom w:val="single" w:sz="4" w:space="0" w:color="auto"/>
              <w:right w:val="single" w:sz="4"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c>
          <w:tcPr>
            <w:tcW w:w="1681" w:type="dxa"/>
            <w:tcBorders>
              <w:top w:val="nil"/>
              <w:left w:val="nil"/>
              <w:bottom w:val="single" w:sz="4" w:space="0" w:color="auto"/>
              <w:right w:val="single" w:sz="8"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EQ. E INSTRUMENTAL MEDICO</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EQUIPOS DE MEDICION</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000000" w:fill="DAEEF3"/>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Equipo transporte, tracción y elevación</w:t>
            </w:r>
          </w:p>
        </w:tc>
        <w:tc>
          <w:tcPr>
            <w:tcW w:w="1441" w:type="dxa"/>
            <w:tcBorders>
              <w:top w:val="nil"/>
              <w:left w:val="nil"/>
              <w:bottom w:val="single" w:sz="4" w:space="0" w:color="auto"/>
              <w:right w:val="single" w:sz="4"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c>
          <w:tcPr>
            <w:tcW w:w="1681" w:type="dxa"/>
            <w:tcBorders>
              <w:top w:val="nil"/>
              <w:left w:val="nil"/>
              <w:bottom w:val="single" w:sz="4" w:space="0" w:color="auto"/>
              <w:right w:val="single" w:sz="8"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MOTOCICLETAS</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OT. EQUIPOS DE TRANSPORTE</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12"/>
          <w:jc w:val="center"/>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VEHICULOS</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12"/>
          <w:jc w:val="center"/>
        </w:trPr>
        <w:tc>
          <w:tcPr>
            <w:tcW w:w="4526"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Equipo y mobiliario de oficina</w:t>
            </w:r>
          </w:p>
        </w:tc>
        <w:tc>
          <w:tcPr>
            <w:tcW w:w="1441" w:type="dxa"/>
            <w:tcBorders>
              <w:top w:val="single" w:sz="4" w:space="0" w:color="auto"/>
              <w:left w:val="nil"/>
              <w:bottom w:val="single" w:sz="4" w:space="0" w:color="auto"/>
              <w:right w:val="single" w:sz="4"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c>
          <w:tcPr>
            <w:tcW w:w="1681" w:type="dxa"/>
            <w:tcBorders>
              <w:top w:val="single" w:sz="4" w:space="0" w:color="auto"/>
              <w:left w:val="nil"/>
              <w:bottom w:val="single" w:sz="4" w:space="0" w:color="auto"/>
              <w:right w:val="single" w:sz="4"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r>
      <w:tr w:rsidR="002122A5" w:rsidRPr="00BC452C" w:rsidTr="002122A5">
        <w:trPr>
          <w:trHeight w:val="212"/>
          <w:jc w:val="center"/>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ARCH., BIBLIO. Y ARMARIOS</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EQUIPOS DE VENTILACION</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9E2714">
        <w:trPr>
          <w:trHeight w:val="212"/>
          <w:jc w:val="center"/>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FOTOCOPIADORAS</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5</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60</w:t>
            </w:r>
          </w:p>
        </w:tc>
      </w:tr>
      <w:tr w:rsidR="002122A5" w:rsidRPr="00BC452C" w:rsidTr="009E2714">
        <w:trPr>
          <w:trHeight w:val="212"/>
          <w:jc w:val="center"/>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lastRenderedPageBreak/>
              <w:t>MESAS Y ESCRITORIOS</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OT. EQUIPOS Y MOBILIARIOS</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1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SILLAS Y BANCOS</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52"/>
          <w:jc w:val="center"/>
        </w:trPr>
        <w:tc>
          <w:tcPr>
            <w:tcW w:w="4526"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Equipo y mobiliario educacional, deportivo y recreativo</w:t>
            </w:r>
          </w:p>
        </w:tc>
        <w:tc>
          <w:tcPr>
            <w:tcW w:w="1441" w:type="dxa"/>
            <w:tcBorders>
              <w:top w:val="single" w:sz="4" w:space="0" w:color="auto"/>
              <w:left w:val="nil"/>
              <w:bottom w:val="single" w:sz="4" w:space="0" w:color="auto"/>
              <w:right w:val="single" w:sz="4"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c>
          <w:tcPr>
            <w:tcW w:w="1681" w:type="dxa"/>
            <w:tcBorders>
              <w:top w:val="single" w:sz="4" w:space="0" w:color="auto"/>
              <w:left w:val="nil"/>
              <w:bottom w:val="single" w:sz="4" w:space="0" w:color="auto"/>
              <w:right w:val="single" w:sz="4"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r>
      <w:tr w:rsidR="002122A5" w:rsidRPr="00BC452C" w:rsidTr="002122A5">
        <w:trPr>
          <w:trHeight w:val="252"/>
          <w:jc w:val="center"/>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MOBILIARIO PARA ENSEÑANZA</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5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PIZARRAS Y ROTAFOLIOS</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52"/>
          <w:jc w:val="center"/>
        </w:trPr>
        <w:tc>
          <w:tcPr>
            <w:tcW w:w="4526" w:type="dxa"/>
            <w:tcBorders>
              <w:top w:val="nil"/>
              <w:left w:val="single" w:sz="8" w:space="0" w:color="auto"/>
              <w:bottom w:val="single" w:sz="4" w:space="0" w:color="auto"/>
              <w:right w:val="single" w:sz="4" w:space="0" w:color="auto"/>
            </w:tcBorders>
            <w:shd w:val="clear" w:color="000000" w:fill="DAEEF3"/>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Maquinaria y equipos para la producción</w:t>
            </w:r>
          </w:p>
        </w:tc>
        <w:tc>
          <w:tcPr>
            <w:tcW w:w="1441" w:type="dxa"/>
            <w:tcBorders>
              <w:top w:val="nil"/>
              <w:left w:val="nil"/>
              <w:bottom w:val="single" w:sz="4" w:space="0" w:color="auto"/>
              <w:right w:val="single" w:sz="4"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c>
          <w:tcPr>
            <w:tcW w:w="1681" w:type="dxa"/>
            <w:tcBorders>
              <w:top w:val="nil"/>
              <w:left w:val="nil"/>
              <w:bottom w:val="single" w:sz="4" w:space="0" w:color="auto"/>
              <w:right w:val="single" w:sz="8"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r>
      <w:tr w:rsidR="002122A5" w:rsidRPr="00BC452C" w:rsidTr="002122A5">
        <w:trPr>
          <w:trHeight w:val="25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PLANTA ELECTRICA</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15</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180</w:t>
            </w:r>
          </w:p>
        </w:tc>
      </w:tr>
      <w:tr w:rsidR="002122A5" w:rsidRPr="00BC452C" w:rsidTr="002122A5">
        <w:trPr>
          <w:trHeight w:val="252"/>
          <w:jc w:val="center"/>
        </w:trPr>
        <w:tc>
          <w:tcPr>
            <w:tcW w:w="4526" w:type="dxa"/>
            <w:tcBorders>
              <w:top w:val="nil"/>
              <w:left w:val="single" w:sz="8" w:space="0" w:color="auto"/>
              <w:bottom w:val="single" w:sz="4" w:space="0" w:color="auto"/>
              <w:right w:val="single" w:sz="4" w:space="0" w:color="auto"/>
            </w:tcBorders>
            <w:shd w:val="clear" w:color="000000" w:fill="DAEEF3"/>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Maquinaria, equipos y mobiliario diversos</w:t>
            </w:r>
          </w:p>
        </w:tc>
        <w:tc>
          <w:tcPr>
            <w:tcW w:w="1441" w:type="dxa"/>
            <w:tcBorders>
              <w:top w:val="nil"/>
              <w:left w:val="nil"/>
              <w:bottom w:val="single" w:sz="4" w:space="0" w:color="auto"/>
              <w:right w:val="single" w:sz="4"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c>
          <w:tcPr>
            <w:tcW w:w="1681" w:type="dxa"/>
            <w:tcBorders>
              <w:top w:val="nil"/>
              <w:left w:val="nil"/>
              <w:bottom w:val="single" w:sz="4" w:space="0" w:color="auto"/>
              <w:right w:val="single" w:sz="8"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r>
      <w:tr w:rsidR="002122A5" w:rsidRPr="00BC452C" w:rsidTr="002122A5">
        <w:trPr>
          <w:trHeight w:val="252"/>
          <w:jc w:val="center"/>
        </w:trPr>
        <w:tc>
          <w:tcPr>
            <w:tcW w:w="4526" w:type="dxa"/>
            <w:tcBorders>
              <w:top w:val="nil"/>
              <w:left w:val="single" w:sz="8" w:space="0" w:color="auto"/>
              <w:bottom w:val="nil"/>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EQ. FOTO. Y DE REVELADO</w:t>
            </w:r>
          </w:p>
        </w:tc>
        <w:tc>
          <w:tcPr>
            <w:tcW w:w="1441" w:type="dxa"/>
            <w:tcBorders>
              <w:top w:val="nil"/>
              <w:left w:val="nil"/>
              <w:bottom w:val="nil"/>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5</w:t>
            </w:r>
          </w:p>
        </w:tc>
        <w:tc>
          <w:tcPr>
            <w:tcW w:w="1681" w:type="dxa"/>
            <w:tcBorders>
              <w:top w:val="nil"/>
              <w:left w:val="nil"/>
              <w:bottom w:val="nil"/>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60</w:t>
            </w:r>
          </w:p>
        </w:tc>
      </w:tr>
      <w:tr w:rsidR="002122A5" w:rsidRPr="00BC452C" w:rsidTr="002122A5">
        <w:trPr>
          <w:trHeight w:val="252"/>
          <w:jc w:val="center"/>
        </w:trPr>
        <w:tc>
          <w:tcPr>
            <w:tcW w:w="4526" w:type="dxa"/>
            <w:tcBorders>
              <w:top w:val="single" w:sz="4" w:space="0" w:color="auto"/>
              <w:left w:val="single" w:sz="8" w:space="0" w:color="auto"/>
              <w:bottom w:val="nil"/>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EQ. Y MOB. DOMESTICOS</w:t>
            </w:r>
          </w:p>
        </w:tc>
        <w:tc>
          <w:tcPr>
            <w:tcW w:w="1441" w:type="dxa"/>
            <w:tcBorders>
              <w:top w:val="single" w:sz="4" w:space="0" w:color="auto"/>
              <w:left w:val="nil"/>
              <w:bottom w:val="nil"/>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single" w:sz="4" w:space="0" w:color="auto"/>
              <w:left w:val="nil"/>
              <w:bottom w:val="nil"/>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52"/>
          <w:jc w:val="center"/>
        </w:trPr>
        <w:tc>
          <w:tcPr>
            <w:tcW w:w="4526" w:type="dxa"/>
            <w:tcBorders>
              <w:top w:val="single" w:sz="4" w:space="0" w:color="auto"/>
              <w:left w:val="single" w:sz="8" w:space="0" w:color="auto"/>
              <w:bottom w:val="nil"/>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OT. MAQ., EQ.-MOB. DIVER.</w:t>
            </w:r>
          </w:p>
        </w:tc>
        <w:tc>
          <w:tcPr>
            <w:tcW w:w="1441" w:type="dxa"/>
            <w:tcBorders>
              <w:top w:val="single" w:sz="4" w:space="0" w:color="auto"/>
              <w:left w:val="nil"/>
              <w:bottom w:val="nil"/>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10</w:t>
            </w:r>
          </w:p>
        </w:tc>
        <w:tc>
          <w:tcPr>
            <w:tcW w:w="1681" w:type="dxa"/>
            <w:tcBorders>
              <w:top w:val="single" w:sz="4" w:space="0" w:color="auto"/>
              <w:left w:val="nil"/>
              <w:bottom w:val="nil"/>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120</w:t>
            </w:r>
          </w:p>
        </w:tc>
      </w:tr>
      <w:tr w:rsidR="002122A5" w:rsidRPr="00BC452C" w:rsidTr="002122A5">
        <w:trPr>
          <w:trHeight w:val="252"/>
          <w:jc w:val="center"/>
        </w:trPr>
        <w:tc>
          <w:tcPr>
            <w:tcW w:w="4526" w:type="dxa"/>
            <w:tcBorders>
              <w:top w:val="single" w:sz="4" w:space="0" w:color="auto"/>
              <w:left w:val="single" w:sz="8" w:space="0" w:color="auto"/>
              <w:bottom w:val="single" w:sz="4" w:space="0" w:color="auto"/>
              <w:right w:val="single" w:sz="4" w:space="0" w:color="auto"/>
            </w:tcBorders>
            <w:shd w:val="clear" w:color="000000" w:fill="DAEEF3"/>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Software y programas</w:t>
            </w:r>
          </w:p>
        </w:tc>
        <w:tc>
          <w:tcPr>
            <w:tcW w:w="1441" w:type="dxa"/>
            <w:tcBorders>
              <w:top w:val="single" w:sz="4" w:space="0" w:color="auto"/>
              <w:left w:val="nil"/>
              <w:bottom w:val="single" w:sz="4" w:space="0" w:color="auto"/>
              <w:right w:val="single" w:sz="4"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c>
          <w:tcPr>
            <w:tcW w:w="1681" w:type="dxa"/>
            <w:tcBorders>
              <w:top w:val="single" w:sz="4" w:space="0" w:color="auto"/>
              <w:left w:val="nil"/>
              <w:bottom w:val="single" w:sz="4" w:space="0" w:color="auto"/>
              <w:right w:val="single" w:sz="4" w:space="0" w:color="auto"/>
            </w:tcBorders>
            <w:shd w:val="clear" w:color="000000" w:fill="DAEEF3"/>
            <w:noWrap/>
            <w:vAlign w:val="center"/>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p>
        </w:tc>
      </w:tr>
      <w:tr w:rsidR="002122A5" w:rsidRPr="00BC452C" w:rsidTr="002122A5">
        <w:trPr>
          <w:trHeight w:val="252"/>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Software y programas</w:t>
            </w:r>
          </w:p>
        </w:tc>
        <w:tc>
          <w:tcPr>
            <w:tcW w:w="1441" w:type="dxa"/>
            <w:tcBorders>
              <w:top w:val="nil"/>
              <w:left w:val="nil"/>
              <w:bottom w:val="single" w:sz="4"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20</w:t>
            </w:r>
          </w:p>
        </w:tc>
        <w:tc>
          <w:tcPr>
            <w:tcW w:w="1681" w:type="dxa"/>
            <w:tcBorders>
              <w:top w:val="nil"/>
              <w:left w:val="nil"/>
              <w:bottom w:val="single" w:sz="4"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240</w:t>
            </w:r>
          </w:p>
        </w:tc>
      </w:tr>
      <w:tr w:rsidR="002122A5" w:rsidRPr="00BC452C" w:rsidTr="002122A5">
        <w:trPr>
          <w:trHeight w:val="263"/>
          <w:jc w:val="center"/>
        </w:trPr>
        <w:tc>
          <w:tcPr>
            <w:tcW w:w="4526" w:type="dxa"/>
            <w:tcBorders>
              <w:top w:val="nil"/>
              <w:left w:val="single" w:sz="8" w:space="0" w:color="auto"/>
              <w:bottom w:val="single" w:sz="8" w:space="0" w:color="auto"/>
              <w:right w:val="single" w:sz="4" w:space="0" w:color="auto"/>
            </w:tcBorders>
            <w:shd w:val="clear" w:color="auto" w:fill="auto"/>
            <w:noWrap/>
            <w:vAlign w:val="center"/>
            <w:hideMark/>
          </w:tcPr>
          <w:p w:rsidR="002122A5" w:rsidRPr="00BC452C" w:rsidRDefault="002122A5" w:rsidP="002122A5">
            <w:pPr>
              <w:spacing w:after="0" w:line="240" w:lineRule="auto"/>
              <w:jc w:val="right"/>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Software y programas Año 2013 en adelante</w:t>
            </w:r>
          </w:p>
        </w:tc>
        <w:tc>
          <w:tcPr>
            <w:tcW w:w="1441" w:type="dxa"/>
            <w:tcBorders>
              <w:top w:val="nil"/>
              <w:left w:val="nil"/>
              <w:bottom w:val="single" w:sz="8" w:space="0" w:color="auto"/>
              <w:right w:val="single" w:sz="4"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3</w:t>
            </w:r>
          </w:p>
        </w:tc>
        <w:tc>
          <w:tcPr>
            <w:tcW w:w="1681" w:type="dxa"/>
            <w:tcBorders>
              <w:top w:val="nil"/>
              <w:left w:val="nil"/>
              <w:bottom w:val="single" w:sz="8" w:space="0" w:color="auto"/>
              <w:right w:val="single" w:sz="8" w:space="0" w:color="auto"/>
            </w:tcBorders>
            <w:shd w:val="clear" w:color="auto" w:fill="auto"/>
            <w:noWrap/>
            <w:vAlign w:val="center"/>
            <w:hideMark/>
          </w:tcPr>
          <w:p w:rsidR="002122A5" w:rsidRPr="00BC452C" w:rsidRDefault="002122A5" w:rsidP="002122A5">
            <w:pPr>
              <w:spacing w:after="0" w:line="240" w:lineRule="auto"/>
              <w:jc w:val="both"/>
              <w:rPr>
                <w:rFonts w:ascii="Arial Narrow" w:eastAsia="Times New Roman" w:hAnsi="Arial Narrow" w:cs="Calibri"/>
                <w:color w:val="000000"/>
                <w:sz w:val="20"/>
                <w:szCs w:val="20"/>
                <w:lang w:eastAsia="es-CR"/>
              </w:rPr>
            </w:pPr>
            <w:r w:rsidRPr="00BC452C">
              <w:rPr>
                <w:rFonts w:ascii="Arial Narrow" w:eastAsia="Times New Roman" w:hAnsi="Arial Narrow" w:cs="Calibri"/>
                <w:color w:val="000000"/>
                <w:sz w:val="20"/>
                <w:szCs w:val="20"/>
                <w:lang w:eastAsia="es-CR"/>
              </w:rPr>
              <w:t>36</w:t>
            </w:r>
          </w:p>
        </w:tc>
      </w:tr>
    </w:tbl>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t>l)</w:t>
      </w:r>
      <w:r w:rsidRPr="00524463">
        <w:rPr>
          <w:rFonts w:ascii="Arial Narrow" w:hAnsi="Arial Narrow"/>
          <w:b/>
          <w:sz w:val="22"/>
          <w:szCs w:val="22"/>
        </w:rPr>
        <w:tab/>
        <w:t>Obras de arte</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La cuenta de "Obras de Arte" contempla el valor de la colección de pinturas "La Historia de la Escritura", del artista Luis Chacón y otras obras valoradas de acuerdo al avalúo emitido por el Museo de Arte Costarricense. Además incluye el valor de las esculturas “Pareja pisciforme”, “Abrevadero” y “Bandada de azadones” del artista José Sancho Benito, así como el políptico de nueve piezas del artista Héctor Alfonso Quesada Burke denominadas “Árbol”, “Memoria I (Navidad/ Año Nuevo)”, “Semilla”, “La seductora”, “Llama del Bosque árbol”, “Esgrafiado”, “Ritual de apareamiento”, “Memoria II (Navidad/ Año Nuevo)”, “La casa” y otras pinturas.</w:t>
      </w:r>
    </w:p>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t>m)</w:t>
      </w:r>
      <w:r w:rsidRPr="00524463">
        <w:rPr>
          <w:rFonts w:ascii="Arial Narrow" w:hAnsi="Arial Narrow"/>
          <w:b/>
          <w:sz w:val="22"/>
          <w:szCs w:val="22"/>
        </w:rPr>
        <w:tab/>
        <w:t>Registro Contable de Obras en Proceso</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Una vez iniciada la construcción o remodelación de la infraestructura se utilizará la cuenta “Bienes no concesionados en proceso”, cuenta de activo, donde se registran todas las transacciones que se relacionen con la obra que está en proceso; al concluirse la obra esta cuenta debe ser reversada contra la cuenta donde se registra el activo respectivo. Esta cuenta también es utilizada para el registro de los sistemas de información que se encuentren en proceso de desarrollo, los cuales se valoraran por la suma de los desembolsos incurridos atribuibles necesarios para crear, producir y preparar el activo para que pueda operar de la forma prevista por la gerencia desde la fecha en que el activo intangible cumple las condiciones para su reconocimiento,</w:t>
      </w:r>
    </w:p>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t>n)</w:t>
      </w:r>
      <w:r w:rsidRPr="00524463">
        <w:rPr>
          <w:rFonts w:ascii="Arial Narrow" w:hAnsi="Arial Narrow"/>
          <w:b/>
          <w:sz w:val="22"/>
          <w:szCs w:val="22"/>
        </w:rPr>
        <w:tab/>
        <w:t>Beneficio a empleados</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Actualmente los empleados del Archivo Nacional cuentan con el beneficio de tener asociación Solidarista, esta asociación es del Ministerio de Cultura y Juventud llamada: “Asociación Solidarista de Empleados del Ministerio de Cultura y Juventud” con un total de 42 empleados que representan el 36% de la planilla total de la Institución. A los asociados se les realiza un rebajo del 3% de planilla y el patrono aporta adicionalmente un 3% más para cada empleado.</w:t>
      </w:r>
    </w:p>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t>o)</w:t>
      </w:r>
      <w:r w:rsidRPr="00524463">
        <w:rPr>
          <w:rFonts w:ascii="Arial Narrow" w:hAnsi="Arial Narrow"/>
          <w:b/>
          <w:sz w:val="22"/>
          <w:szCs w:val="22"/>
        </w:rPr>
        <w:tab/>
        <w:t>Valores en custodia</w:t>
      </w:r>
    </w:p>
    <w:p w:rsidR="002122A5"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Las garantías de participación y de cumplimiento, corresponde a las garantías entregadas al Archivo Nacional por parte de los proveedores, las cuales, se pueden reciben en efectivo en la caja institucional o por medio de transferencia bancaria, se aceptan en colones o en moneda extranjera, y se registran al tipo de cambio oficial del día en que se recibe.</w:t>
      </w:r>
    </w:p>
    <w:p w:rsidR="009E2714" w:rsidRDefault="009E2714" w:rsidP="002122A5">
      <w:pPr>
        <w:pStyle w:val="NormalWeb"/>
        <w:spacing w:after="0"/>
        <w:jc w:val="both"/>
        <w:rPr>
          <w:rFonts w:ascii="Arial Narrow" w:hAnsi="Arial Narrow"/>
          <w:sz w:val="22"/>
          <w:szCs w:val="22"/>
        </w:rPr>
      </w:pPr>
    </w:p>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lastRenderedPageBreak/>
        <w:t>p)</w:t>
      </w:r>
      <w:r w:rsidRPr="00524463">
        <w:rPr>
          <w:rFonts w:ascii="Arial Narrow" w:hAnsi="Arial Narrow"/>
          <w:b/>
          <w:sz w:val="22"/>
          <w:szCs w:val="22"/>
        </w:rPr>
        <w:tab/>
        <w:t>Provisiones</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 xml:space="preserve">Se crean dos provisiones una para aguinaldo basado en un 8.33% de los salarios de noviembre 2020 a octubre del 2021 y una para salario escolar se calcula del 8.33% sobre los salarios de enero a diciembre del 2021. Además de la provisión por cesantía y vacaciones pendientes de disfrutar. </w:t>
      </w:r>
    </w:p>
    <w:p w:rsidR="002122A5" w:rsidRPr="00524463" w:rsidRDefault="002122A5" w:rsidP="002122A5">
      <w:pPr>
        <w:pStyle w:val="NormalWeb"/>
        <w:spacing w:after="0"/>
        <w:jc w:val="both"/>
        <w:rPr>
          <w:rFonts w:ascii="Arial Narrow" w:hAnsi="Arial Narrow"/>
          <w:b/>
          <w:sz w:val="22"/>
          <w:szCs w:val="22"/>
        </w:rPr>
      </w:pPr>
      <w:r w:rsidRPr="00524463">
        <w:rPr>
          <w:rFonts w:ascii="Arial Narrow" w:hAnsi="Arial Narrow"/>
          <w:b/>
          <w:sz w:val="22"/>
          <w:szCs w:val="22"/>
        </w:rPr>
        <w:t>q)</w:t>
      </w:r>
      <w:r w:rsidRPr="00524463">
        <w:rPr>
          <w:rFonts w:ascii="Arial Narrow" w:hAnsi="Arial Narrow"/>
          <w:b/>
          <w:sz w:val="22"/>
          <w:szCs w:val="22"/>
        </w:rPr>
        <w:tab/>
        <w:t>Ingresos</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Mediante la Ley No. 7202 del 24 de octubre de 1990, mediante esta Ley denominada ¨Sistema Nacional de Archivos¨ se retoma la forma de financiamiento antes descrita, la incorporación de los ingresos provenientes por la venta de timbre de archivos y otros menores. La Junta Administrativa del Archivo Nacional se financiará por lo dispuesto en la Ley de Creación de la Junta Administrativa del Archivo Nacional No. 5574 del 25 de setiembre de 1974, y en otras leyes vigentes sobre la materia.</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Reforma artículo 1, 2, 3, 6, y 7 de la Ley de Creación de timbres de Archivo No. 43 del 21 de diciembre de 1934.</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Artículo 3:</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Para el objetivo determinado en el artículo anterior, se establece el Timbre de Archivos. El Banco Central de Costa Rica emitirá timbres especiales de los siguientes valores: cinco, diez, veinte, cien y doscientos colones. El producto de la venta de estos timbres, deducidos los costos, lo acreditará en la cuenta corriente de la Junta Administrativa del Archivo Nacional.”</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Artículo 6:</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“Por los testimonios y certificaciones de escrituras públicas que expida el Archivo Nacional, por orden de una autoridad o a solicitud del interesado, se pagarán en timbres de archivos: ¢10.00 cuando el valor de la operación a que el testimonio o certificación se refiera sea menor de ¢10.000.00, ¢20.00 si el valor de la operación fuere de ¢10.000.00 a ¢49.999.99 , timbres por ¢50.00 si fuere de ¢50.000.00 a ¢99.999.99, y timbres de archivos por ¢100.00 cuando ese valor fuere de ¢100.000.00 o más. Por las escrituras de cuantía inestimable se pagará un timbre de ¢20.00.</w:t>
      </w:r>
    </w:p>
    <w:p w:rsidR="002122A5"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Por todas las certificaciones que emita el Archivo Nacional acerca de sus fondos documentales, excepto los notariales, se pagará un timbre de archivo de ¢20.00. Por los tomos de protocolo notariales que sean entregados para la custodia definitiva deberán pagarse un timbre de archivos de ¢200.00 colones. Por los índices notariales que se presenten cada quincena se pagará un timbre de ¢20.00 por cada fórmula. Por todos los documentos que se presenten para ser inscritos en cualquiera de los registros que conforman el Registro Nacional, deberá pagarse un timbre de archivos de ¢10.00, si su cuantía fuese menor a los ¢100.000.00. Si el valor de la operación fuere de ¢100.000.00 o más, o si su cuantía fuere inestimable, se pagará un timbre de ¢20.00. Por todas las certificaciones que se emitan en las oficinas públicas del Poder Central, las instituciones descentralizadas y las municipalidades, se pagará un timbre de archivos de ¢5.00.”</w:t>
      </w:r>
    </w:p>
    <w:p w:rsidR="00CE3CB2" w:rsidRDefault="00CE3CB2" w:rsidP="002122A5">
      <w:pPr>
        <w:pStyle w:val="NormalWeb"/>
        <w:spacing w:after="0"/>
        <w:jc w:val="both"/>
        <w:rPr>
          <w:rFonts w:ascii="Arial Narrow" w:hAnsi="Arial Narrow"/>
          <w:sz w:val="22"/>
          <w:szCs w:val="22"/>
        </w:rPr>
      </w:pPr>
      <w:r>
        <w:rPr>
          <w:rFonts w:ascii="Arial Narrow" w:hAnsi="Arial Narrow"/>
          <w:sz w:val="22"/>
          <w:szCs w:val="22"/>
        </w:rPr>
        <w:t>Los ingresos son registrados según lo dispuesto en la Directriz DCN-007-2021 de la Contabilidad Nacional.</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4411"/>
      </w:tblGrid>
      <w:tr w:rsidR="002122A5" w:rsidRPr="00A2076F" w:rsidTr="002122A5">
        <w:tc>
          <w:tcPr>
            <w:tcW w:w="3861" w:type="dxa"/>
            <w:shd w:val="clear" w:color="auto" w:fill="auto"/>
          </w:tcPr>
          <w:p w:rsidR="002122A5" w:rsidRPr="00A2076F" w:rsidRDefault="002122A5" w:rsidP="002122A5">
            <w:pPr>
              <w:pStyle w:val="Default"/>
              <w:jc w:val="both"/>
              <w:rPr>
                <w:rFonts w:ascii="Arial Narrow" w:hAnsi="Arial Narrow"/>
                <w:b/>
                <w:bCs/>
                <w:color w:val="auto"/>
                <w:sz w:val="22"/>
                <w:szCs w:val="22"/>
                <w:lang w:eastAsia="es-ES"/>
              </w:rPr>
            </w:pPr>
            <w:r w:rsidRPr="00A2076F">
              <w:rPr>
                <w:rFonts w:ascii="Arial Narrow" w:hAnsi="Arial Narrow"/>
                <w:b/>
                <w:bCs/>
                <w:color w:val="auto"/>
                <w:sz w:val="22"/>
                <w:szCs w:val="22"/>
                <w:lang w:eastAsia="es-ES"/>
              </w:rPr>
              <w:t>Cuenta de Ingresos</w:t>
            </w:r>
          </w:p>
        </w:tc>
        <w:tc>
          <w:tcPr>
            <w:tcW w:w="4411" w:type="dxa"/>
            <w:shd w:val="clear" w:color="auto" w:fill="auto"/>
          </w:tcPr>
          <w:p w:rsidR="002122A5" w:rsidRPr="00A2076F" w:rsidRDefault="002122A5" w:rsidP="002122A5">
            <w:pPr>
              <w:pStyle w:val="Default"/>
              <w:jc w:val="both"/>
              <w:rPr>
                <w:rFonts w:ascii="Arial Narrow" w:hAnsi="Arial Narrow"/>
                <w:b/>
                <w:bCs/>
                <w:color w:val="auto"/>
                <w:sz w:val="22"/>
                <w:szCs w:val="22"/>
                <w:lang w:eastAsia="es-ES"/>
              </w:rPr>
            </w:pPr>
            <w:r w:rsidRPr="00A2076F">
              <w:rPr>
                <w:rFonts w:ascii="Arial Narrow" w:hAnsi="Arial Narrow"/>
                <w:b/>
                <w:bCs/>
                <w:color w:val="auto"/>
                <w:sz w:val="22"/>
                <w:szCs w:val="22"/>
                <w:lang w:eastAsia="es-ES"/>
              </w:rPr>
              <w:t>Clasificación de NICSP</w:t>
            </w:r>
          </w:p>
        </w:tc>
      </w:tr>
      <w:tr w:rsidR="002122A5" w:rsidRPr="00A2076F" w:rsidTr="002122A5">
        <w:tc>
          <w:tcPr>
            <w:tcW w:w="3861" w:type="dxa"/>
            <w:shd w:val="clear" w:color="auto" w:fill="auto"/>
          </w:tcPr>
          <w:p w:rsidR="002122A5" w:rsidRPr="00A2076F" w:rsidRDefault="002122A5" w:rsidP="002122A5">
            <w:pPr>
              <w:pStyle w:val="Default"/>
              <w:jc w:val="both"/>
              <w:rPr>
                <w:rFonts w:ascii="Arial Narrow" w:hAnsi="Arial Narrow"/>
                <w:bCs/>
                <w:color w:val="auto"/>
                <w:sz w:val="22"/>
                <w:szCs w:val="22"/>
                <w:lang w:eastAsia="es-ES"/>
              </w:rPr>
            </w:pPr>
            <w:r w:rsidRPr="00A2076F">
              <w:rPr>
                <w:rFonts w:ascii="Arial Narrow" w:hAnsi="Arial Narrow"/>
                <w:bCs/>
                <w:color w:val="auto"/>
                <w:sz w:val="22"/>
                <w:szCs w:val="22"/>
                <w:lang w:eastAsia="es-ES"/>
              </w:rPr>
              <w:t>4.1.9 Otros Impuestos</w:t>
            </w:r>
          </w:p>
        </w:tc>
        <w:tc>
          <w:tcPr>
            <w:tcW w:w="4411" w:type="dxa"/>
            <w:shd w:val="clear" w:color="auto" w:fill="auto"/>
          </w:tcPr>
          <w:p w:rsidR="002122A5" w:rsidRPr="00A2076F" w:rsidRDefault="002122A5" w:rsidP="002122A5">
            <w:pPr>
              <w:pStyle w:val="Default"/>
              <w:jc w:val="both"/>
              <w:rPr>
                <w:rFonts w:ascii="Arial Narrow" w:hAnsi="Arial Narrow"/>
                <w:bCs/>
                <w:color w:val="auto"/>
                <w:sz w:val="22"/>
                <w:szCs w:val="22"/>
                <w:lang w:eastAsia="es-ES"/>
              </w:rPr>
            </w:pPr>
            <w:r w:rsidRPr="00A2076F">
              <w:rPr>
                <w:rFonts w:ascii="Arial Narrow" w:hAnsi="Arial Narrow"/>
                <w:bCs/>
                <w:color w:val="auto"/>
                <w:sz w:val="22"/>
                <w:szCs w:val="22"/>
                <w:lang w:eastAsia="es-ES"/>
              </w:rPr>
              <w:t>NICSP 23 “Ingresos de transacciones sin contraprestación (impuestos y transferencias)</w:t>
            </w:r>
          </w:p>
        </w:tc>
      </w:tr>
      <w:tr w:rsidR="002122A5" w:rsidRPr="00A2076F" w:rsidTr="002122A5">
        <w:tc>
          <w:tcPr>
            <w:tcW w:w="3861" w:type="dxa"/>
            <w:shd w:val="clear" w:color="auto" w:fill="auto"/>
          </w:tcPr>
          <w:p w:rsidR="002122A5" w:rsidRPr="00A2076F" w:rsidRDefault="002122A5" w:rsidP="002122A5">
            <w:pPr>
              <w:pStyle w:val="Default"/>
              <w:jc w:val="both"/>
              <w:rPr>
                <w:rFonts w:ascii="Arial Narrow" w:hAnsi="Arial Narrow"/>
                <w:bCs/>
                <w:color w:val="auto"/>
                <w:sz w:val="22"/>
                <w:szCs w:val="22"/>
                <w:lang w:eastAsia="es-ES"/>
              </w:rPr>
            </w:pPr>
            <w:r w:rsidRPr="00A2076F">
              <w:rPr>
                <w:rFonts w:ascii="Arial Narrow" w:hAnsi="Arial Narrow"/>
                <w:bCs/>
                <w:color w:val="auto"/>
                <w:sz w:val="22"/>
                <w:szCs w:val="22"/>
                <w:lang w:eastAsia="es-ES"/>
              </w:rPr>
              <w:t>4.3.1 Multas y Sanciones Administrativas</w:t>
            </w:r>
          </w:p>
        </w:tc>
        <w:tc>
          <w:tcPr>
            <w:tcW w:w="4411" w:type="dxa"/>
            <w:shd w:val="clear" w:color="auto" w:fill="auto"/>
          </w:tcPr>
          <w:p w:rsidR="002122A5" w:rsidRPr="00A2076F" w:rsidRDefault="002122A5" w:rsidP="002122A5">
            <w:pPr>
              <w:pStyle w:val="Default"/>
              <w:jc w:val="both"/>
              <w:rPr>
                <w:rFonts w:ascii="Arial Narrow" w:hAnsi="Arial Narrow"/>
                <w:bCs/>
                <w:color w:val="auto"/>
                <w:sz w:val="22"/>
                <w:szCs w:val="22"/>
                <w:lang w:eastAsia="es-ES"/>
              </w:rPr>
            </w:pPr>
            <w:r w:rsidRPr="00A2076F">
              <w:rPr>
                <w:rFonts w:ascii="Arial Narrow" w:hAnsi="Arial Narrow"/>
                <w:bCs/>
                <w:color w:val="auto"/>
                <w:sz w:val="22"/>
                <w:szCs w:val="22"/>
                <w:lang w:eastAsia="es-ES"/>
              </w:rPr>
              <w:t>NICSP 23 “Ingresos de transacciones sin contraprestación (impuestos y transferencias)</w:t>
            </w:r>
          </w:p>
        </w:tc>
      </w:tr>
      <w:tr w:rsidR="002122A5" w:rsidRPr="00A2076F" w:rsidTr="002122A5">
        <w:tc>
          <w:tcPr>
            <w:tcW w:w="3861" w:type="dxa"/>
            <w:shd w:val="clear" w:color="auto" w:fill="auto"/>
          </w:tcPr>
          <w:p w:rsidR="002122A5" w:rsidRPr="00A2076F" w:rsidRDefault="002122A5" w:rsidP="002122A5">
            <w:pPr>
              <w:pStyle w:val="Default"/>
              <w:jc w:val="both"/>
              <w:rPr>
                <w:rFonts w:ascii="Arial Narrow" w:hAnsi="Arial Narrow"/>
                <w:bCs/>
                <w:color w:val="auto"/>
                <w:sz w:val="22"/>
                <w:szCs w:val="22"/>
                <w:lang w:eastAsia="es-ES"/>
              </w:rPr>
            </w:pPr>
            <w:r w:rsidRPr="00A2076F">
              <w:rPr>
                <w:rFonts w:ascii="Arial Narrow" w:hAnsi="Arial Narrow"/>
                <w:bCs/>
                <w:color w:val="auto"/>
                <w:sz w:val="22"/>
                <w:szCs w:val="22"/>
                <w:lang w:eastAsia="es-ES"/>
              </w:rPr>
              <w:t>4.4.1 Ventas de Bienes y Servicios</w:t>
            </w:r>
          </w:p>
        </w:tc>
        <w:tc>
          <w:tcPr>
            <w:tcW w:w="4411" w:type="dxa"/>
            <w:shd w:val="clear" w:color="auto" w:fill="auto"/>
          </w:tcPr>
          <w:p w:rsidR="002122A5" w:rsidRPr="00A2076F" w:rsidRDefault="002122A5" w:rsidP="002122A5">
            <w:pPr>
              <w:pStyle w:val="Default"/>
              <w:jc w:val="both"/>
              <w:rPr>
                <w:rFonts w:ascii="Arial Narrow" w:hAnsi="Arial Narrow"/>
                <w:bCs/>
                <w:color w:val="auto"/>
                <w:sz w:val="22"/>
                <w:szCs w:val="22"/>
                <w:lang w:eastAsia="es-ES"/>
              </w:rPr>
            </w:pPr>
            <w:r w:rsidRPr="00A2076F">
              <w:rPr>
                <w:rFonts w:ascii="Arial Narrow" w:hAnsi="Arial Narrow"/>
                <w:bCs/>
                <w:color w:val="auto"/>
                <w:sz w:val="22"/>
                <w:szCs w:val="22"/>
                <w:lang w:eastAsia="es-ES"/>
              </w:rPr>
              <w:t xml:space="preserve">NICSP 9 “Ingresos de transacciones con </w:t>
            </w:r>
            <w:r w:rsidRPr="00A2076F">
              <w:rPr>
                <w:rFonts w:ascii="Arial Narrow" w:hAnsi="Arial Narrow"/>
                <w:bCs/>
                <w:color w:val="auto"/>
                <w:sz w:val="22"/>
                <w:szCs w:val="22"/>
                <w:lang w:eastAsia="es-ES"/>
              </w:rPr>
              <w:lastRenderedPageBreak/>
              <w:t>contraprestación.</w:t>
            </w:r>
          </w:p>
        </w:tc>
      </w:tr>
      <w:tr w:rsidR="002122A5" w:rsidRPr="00A2076F" w:rsidTr="002122A5">
        <w:tc>
          <w:tcPr>
            <w:tcW w:w="3861" w:type="dxa"/>
            <w:shd w:val="clear" w:color="auto" w:fill="auto"/>
          </w:tcPr>
          <w:p w:rsidR="002122A5" w:rsidRPr="00A2076F" w:rsidRDefault="002122A5" w:rsidP="002122A5">
            <w:pPr>
              <w:pStyle w:val="Default"/>
              <w:jc w:val="both"/>
              <w:rPr>
                <w:rFonts w:ascii="Arial Narrow" w:hAnsi="Arial Narrow"/>
                <w:bCs/>
                <w:color w:val="auto"/>
                <w:sz w:val="22"/>
                <w:szCs w:val="22"/>
                <w:lang w:eastAsia="es-ES"/>
              </w:rPr>
            </w:pPr>
            <w:r w:rsidRPr="00A2076F">
              <w:rPr>
                <w:rFonts w:ascii="Arial Narrow" w:hAnsi="Arial Narrow"/>
                <w:bCs/>
                <w:color w:val="auto"/>
                <w:sz w:val="22"/>
                <w:szCs w:val="22"/>
                <w:lang w:eastAsia="es-ES"/>
              </w:rPr>
              <w:lastRenderedPageBreak/>
              <w:t>4.5.2 Alquileres y Derechos sobre Bienes</w:t>
            </w:r>
          </w:p>
        </w:tc>
        <w:tc>
          <w:tcPr>
            <w:tcW w:w="4411" w:type="dxa"/>
            <w:shd w:val="clear" w:color="auto" w:fill="auto"/>
          </w:tcPr>
          <w:p w:rsidR="002122A5" w:rsidRPr="00A2076F" w:rsidRDefault="002122A5" w:rsidP="002122A5">
            <w:pPr>
              <w:pStyle w:val="Default"/>
              <w:jc w:val="both"/>
              <w:rPr>
                <w:rFonts w:ascii="Arial Narrow" w:hAnsi="Arial Narrow"/>
                <w:bCs/>
                <w:color w:val="auto"/>
                <w:sz w:val="22"/>
                <w:szCs w:val="22"/>
                <w:lang w:eastAsia="es-ES"/>
              </w:rPr>
            </w:pPr>
            <w:r w:rsidRPr="00A2076F">
              <w:rPr>
                <w:rFonts w:ascii="Arial Narrow" w:hAnsi="Arial Narrow"/>
                <w:bCs/>
                <w:color w:val="auto"/>
                <w:sz w:val="22"/>
                <w:szCs w:val="22"/>
                <w:lang w:eastAsia="es-ES"/>
              </w:rPr>
              <w:t>NICSP 9 “Ingresos de transacciones con contraprestación.</w:t>
            </w:r>
          </w:p>
        </w:tc>
      </w:tr>
      <w:tr w:rsidR="002122A5" w:rsidRPr="00A2076F" w:rsidTr="002122A5">
        <w:tc>
          <w:tcPr>
            <w:tcW w:w="3861" w:type="dxa"/>
            <w:shd w:val="clear" w:color="auto" w:fill="auto"/>
          </w:tcPr>
          <w:p w:rsidR="002122A5" w:rsidRPr="00A2076F" w:rsidRDefault="002122A5" w:rsidP="002122A5">
            <w:pPr>
              <w:pStyle w:val="Default"/>
              <w:jc w:val="both"/>
              <w:rPr>
                <w:rFonts w:ascii="Arial Narrow" w:hAnsi="Arial Narrow"/>
                <w:bCs/>
                <w:color w:val="auto"/>
                <w:sz w:val="22"/>
                <w:szCs w:val="22"/>
                <w:lang w:eastAsia="es-ES"/>
              </w:rPr>
            </w:pPr>
            <w:r w:rsidRPr="00A2076F">
              <w:rPr>
                <w:rFonts w:ascii="Arial Narrow" w:hAnsi="Arial Narrow"/>
                <w:bCs/>
                <w:color w:val="auto"/>
                <w:sz w:val="22"/>
                <w:szCs w:val="22"/>
                <w:lang w:eastAsia="es-ES"/>
              </w:rPr>
              <w:t>4.6.1 Transferencias Corrientes</w:t>
            </w:r>
          </w:p>
        </w:tc>
        <w:tc>
          <w:tcPr>
            <w:tcW w:w="4411" w:type="dxa"/>
            <w:shd w:val="clear" w:color="auto" w:fill="auto"/>
          </w:tcPr>
          <w:p w:rsidR="002122A5" w:rsidRPr="00A2076F" w:rsidRDefault="002122A5" w:rsidP="002122A5">
            <w:pPr>
              <w:pStyle w:val="Default"/>
              <w:jc w:val="both"/>
              <w:rPr>
                <w:rFonts w:ascii="Arial Narrow" w:hAnsi="Arial Narrow"/>
                <w:bCs/>
                <w:color w:val="auto"/>
                <w:sz w:val="22"/>
                <w:szCs w:val="22"/>
                <w:lang w:eastAsia="es-ES"/>
              </w:rPr>
            </w:pPr>
            <w:r w:rsidRPr="00A2076F">
              <w:rPr>
                <w:rFonts w:ascii="Arial Narrow" w:hAnsi="Arial Narrow"/>
                <w:bCs/>
                <w:color w:val="auto"/>
                <w:sz w:val="22"/>
                <w:szCs w:val="22"/>
                <w:lang w:eastAsia="es-ES"/>
              </w:rPr>
              <w:t>NICSP 23 “Ingresos de transacciones sin contraprestación (impuestos y transferencias)</w:t>
            </w:r>
          </w:p>
        </w:tc>
      </w:tr>
      <w:tr w:rsidR="002122A5" w:rsidRPr="00A2076F" w:rsidTr="002122A5">
        <w:tc>
          <w:tcPr>
            <w:tcW w:w="3861" w:type="dxa"/>
            <w:shd w:val="clear" w:color="auto" w:fill="auto"/>
          </w:tcPr>
          <w:p w:rsidR="002122A5" w:rsidRPr="00A2076F" w:rsidRDefault="002122A5" w:rsidP="002122A5">
            <w:pPr>
              <w:pStyle w:val="Default"/>
              <w:jc w:val="both"/>
              <w:rPr>
                <w:rFonts w:ascii="Arial Narrow" w:hAnsi="Arial Narrow"/>
                <w:bCs/>
                <w:color w:val="auto"/>
                <w:sz w:val="22"/>
                <w:szCs w:val="22"/>
                <w:lang w:eastAsia="es-ES"/>
              </w:rPr>
            </w:pPr>
            <w:r w:rsidRPr="00A2076F">
              <w:rPr>
                <w:rFonts w:ascii="Arial Narrow" w:hAnsi="Arial Narrow"/>
                <w:bCs/>
                <w:color w:val="auto"/>
                <w:sz w:val="22"/>
                <w:szCs w:val="22"/>
                <w:lang w:eastAsia="es-ES"/>
              </w:rPr>
              <w:t>4.9.1 Resultados Positivos por Tenencia y por Exposición a la Inflación</w:t>
            </w:r>
          </w:p>
        </w:tc>
        <w:tc>
          <w:tcPr>
            <w:tcW w:w="4411" w:type="dxa"/>
            <w:shd w:val="clear" w:color="auto" w:fill="auto"/>
          </w:tcPr>
          <w:p w:rsidR="002122A5" w:rsidRPr="00A2076F" w:rsidRDefault="002122A5" w:rsidP="002122A5">
            <w:pPr>
              <w:pStyle w:val="Default"/>
              <w:jc w:val="both"/>
              <w:rPr>
                <w:rFonts w:ascii="Arial Narrow" w:hAnsi="Arial Narrow"/>
                <w:bCs/>
                <w:color w:val="auto"/>
                <w:sz w:val="22"/>
                <w:szCs w:val="22"/>
                <w:lang w:eastAsia="es-ES"/>
              </w:rPr>
            </w:pPr>
            <w:r w:rsidRPr="00A2076F">
              <w:rPr>
                <w:rFonts w:ascii="Arial Narrow" w:hAnsi="Arial Narrow"/>
                <w:bCs/>
                <w:color w:val="auto"/>
                <w:sz w:val="22"/>
                <w:szCs w:val="22"/>
                <w:lang w:eastAsia="es-ES"/>
              </w:rPr>
              <w:t>NICSP 23 “Ingresos de transacciones sin contraprestación (impuestos y transferencias)</w:t>
            </w:r>
          </w:p>
        </w:tc>
      </w:tr>
      <w:tr w:rsidR="002122A5" w:rsidRPr="00A2076F" w:rsidTr="002122A5">
        <w:tc>
          <w:tcPr>
            <w:tcW w:w="3861" w:type="dxa"/>
            <w:shd w:val="clear" w:color="auto" w:fill="auto"/>
          </w:tcPr>
          <w:p w:rsidR="002122A5" w:rsidRPr="00A2076F" w:rsidRDefault="002122A5" w:rsidP="002122A5">
            <w:pPr>
              <w:pStyle w:val="Default"/>
              <w:jc w:val="both"/>
              <w:rPr>
                <w:rFonts w:ascii="Arial Narrow" w:hAnsi="Arial Narrow"/>
                <w:bCs/>
                <w:color w:val="auto"/>
                <w:sz w:val="22"/>
                <w:szCs w:val="22"/>
                <w:lang w:eastAsia="es-ES"/>
              </w:rPr>
            </w:pPr>
            <w:r w:rsidRPr="00A2076F">
              <w:rPr>
                <w:rFonts w:ascii="Arial Narrow" w:hAnsi="Arial Narrow"/>
                <w:bCs/>
                <w:color w:val="auto"/>
                <w:sz w:val="22"/>
                <w:szCs w:val="22"/>
                <w:lang w:eastAsia="es-ES"/>
              </w:rPr>
              <w:t>4.9.9 Otros Ingresos y Resultados Positivos</w:t>
            </w:r>
          </w:p>
        </w:tc>
        <w:tc>
          <w:tcPr>
            <w:tcW w:w="4411" w:type="dxa"/>
            <w:shd w:val="clear" w:color="auto" w:fill="auto"/>
          </w:tcPr>
          <w:p w:rsidR="002122A5" w:rsidRPr="00A2076F" w:rsidRDefault="002122A5" w:rsidP="002122A5">
            <w:pPr>
              <w:pStyle w:val="Default"/>
              <w:jc w:val="both"/>
              <w:rPr>
                <w:rFonts w:ascii="Arial Narrow" w:hAnsi="Arial Narrow"/>
                <w:bCs/>
                <w:color w:val="auto"/>
                <w:sz w:val="22"/>
                <w:szCs w:val="22"/>
                <w:lang w:eastAsia="es-ES"/>
              </w:rPr>
            </w:pPr>
            <w:r w:rsidRPr="00A2076F">
              <w:rPr>
                <w:rFonts w:ascii="Arial Narrow" w:hAnsi="Arial Narrow"/>
                <w:bCs/>
                <w:color w:val="auto"/>
                <w:sz w:val="22"/>
                <w:szCs w:val="22"/>
                <w:lang w:eastAsia="es-ES"/>
              </w:rPr>
              <w:t>NICSP 23 “Ingresos de transacciones sin contraprestación (impuestos y transferencias)</w:t>
            </w:r>
          </w:p>
        </w:tc>
      </w:tr>
    </w:tbl>
    <w:p w:rsidR="002122A5" w:rsidRPr="00460FE7" w:rsidRDefault="002122A5" w:rsidP="002122A5">
      <w:pPr>
        <w:pStyle w:val="NormalWeb"/>
        <w:spacing w:after="0"/>
        <w:jc w:val="both"/>
        <w:rPr>
          <w:rFonts w:ascii="Arial Narrow" w:hAnsi="Arial Narrow"/>
          <w:b/>
          <w:sz w:val="22"/>
          <w:szCs w:val="22"/>
        </w:rPr>
      </w:pPr>
      <w:r w:rsidRPr="00460FE7">
        <w:rPr>
          <w:rFonts w:ascii="Arial Narrow" w:hAnsi="Arial Narrow"/>
          <w:b/>
          <w:sz w:val="22"/>
          <w:szCs w:val="22"/>
        </w:rPr>
        <w:t>r)</w:t>
      </w:r>
      <w:r w:rsidRPr="00460FE7">
        <w:rPr>
          <w:rFonts w:ascii="Arial Narrow" w:hAnsi="Arial Narrow"/>
          <w:b/>
          <w:sz w:val="22"/>
          <w:szCs w:val="22"/>
        </w:rPr>
        <w:tab/>
        <w:t xml:space="preserve">Egresos </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 xml:space="preserve">Los gastos se clasifican de acuerdo con el objeto del gasto, con base en el clasificador general de gastos de la Contraloría General de la República, en gastos ordinarios y gastos de capital. </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Gastos de operación: Contempla los gastos ordinarios de los programas presupuestarios que tiene la Institución a saber, Patrimonio Documental de la Nación, Sistema Nacional de Archivos y Seguridad Jurídica del Notariado en Costa Rica y Actividades Centrales.</w:t>
      </w:r>
    </w:p>
    <w:p w:rsidR="002122A5"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Gastos generales: Corresponde a los gastos que se realizan de la Gestión Administrativa y Financiera.</w:t>
      </w:r>
    </w:p>
    <w:p w:rsidR="002122A5" w:rsidRPr="00460FE7" w:rsidRDefault="002122A5" w:rsidP="002122A5">
      <w:pPr>
        <w:pStyle w:val="NormalWeb"/>
        <w:spacing w:after="0"/>
        <w:jc w:val="both"/>
        <w:rPr>
          <w:rFonts w:ascii="Arial Narrow" w:hAnsi="Arial Narrow"/>
          <w:b/>
          <w:sz w:val="22"/>
          <w:szCs w:val="22"/>
        </w:rPr>
      </w:pPr>
      <w:r w:rsidRPr="00460FE7">
        <w:rPr>
          <w:rFonts w:ascii="Arial Narrow" w:hAnsi="Arial Narrow"/>
          <w:b/>
          <w:sz w:val="22"/>
          <w:szCs w:val="22"/>
        </w:rPr>
        <w:t>s)</w:t>
      </w:r>
      <w:r w:rsidRPr="00460FE7">
        <w:rPr>
          <w:rFonts w:ascii="Arial Narrow" w:hAnsi="Arial Narrow"/>
          <w:b/>
          <w:sz w:val="22"/>
          <w:szCs w:val="22"/>
        </w:rPr>
        <w:tab/>
        <w:t>Superávit (déficit) neto del periodo</w:t>
      </w:r>
    </w:p>
    <w:p w:rsidR="002122A5" w:rsidRPr="00524463" w:rsidRDefault="002122A5" w:rsidP="002122A5">
      <w:pPr>
        <w:pStyle w:val="NormalWeb"/>
        <w:spacing w:after="0"/>
        <w:jc w:val="both"/>
        <w:rPr>
          <w:rFonts w:ascii="Arial Narrow" w:hAnsi="Arial Narrow"/>
          <w:sz w:val="22"/>
          <w:szCs w:val="22"/>
        </w:rPr>
      </w:pPr>
      <w:r w:rsidRPr="00524463">
        <w:rPr>
          <w:rFonts w:ascii="Arial Narrow" w:hAnsi="Arial Narrow"/>
          <w:sz w:val="22"/>
          <w:szCs w:val="22"/>
        </w:rPr>
        <w:t>Es la diferencia entre los ingresos y egresos mostrados en los Estados de Resultados (Ganancias Pérdidas) al final del periodo.</w:t>
      </w:r>
    </w:p>
    <w:p w:rsidR="002122A5" w:rsidRPr="00460FE7" w:rsidRDefault="002122A5" w:rsidP="002122A5">
      <w:pPr>
        <w:pStyle w:val="NormalWeb"/>
        <w:spacing w:after="0"/>
        <w:jc w:val="both"/>
        <w:rPr>
          <w:rFonts w:ascii="Arial Narrow" w:hAnsi="Arial Narrow"/>
          <w:b/>
          <w:sz w:val="22"/>
          <w:szCs w:val="22"/>
        </w:rPr>
      </w:pPr>
      <w:r w:rsidRPr="00460FE7">
        <w:rPr>
          <w:rFonts w:ascii="Arial Narrow" w:hAnsi="Arial Narrow"/>
          <w:b/>
          <w:sz w:val="22"/>
          <w:szCs w:val="22"/>
        </w:rPr>
        <w:t>t)</w:t>
      </w:r>
      <w:r w:rsidRPr="00460FE7">
        <w:rPr>
          <w:rFonts w:ascii="Arial Narrow" w:hAnsi="Arial Narrow"/>
          <w:b/>
          <w:sz w:val="22"/>
          <w:szCs w:val="22"/>
        </w:rPr>
        <w:tab/>
        <w:t xml:space="preserve">Periodo contable </w:t>
      </w:r>
    </w:p>
    <w:p w:rsidR="002122A5" w:rsidRDefault="002122A5" w:rsidP="002122A5">
      <w:pPr>
        <w:pStyle w:val="NormalWeb"/>
        <w:spacing w:before="0" w:beforeAutospacing="0" w:after="0" w:afterAutospacing="0"/>
        <w:jc w:val="both"/>
        <w:rPr>
          <w:rFonts w:ascii="Arial Narrow" w:hAnsi="Arial Narrow"/>
          <w:sz w:val="22"/>
          <w:szCs w:val="22"/>
        </w:rPr>
      </w:pPr>
      <w:r w:rsidRPr="00524463">
        <w:rPr>
          <w:rFonts w:ascii="Arial Narrow" w:hAnsi="Arial Narrow"/>
          <w:sz w:val="22"/>
          <w:szCs w:val="22"/>
        </w:rPr>
        <w:t>El periodo contable de la Junta Administrativa del Archivo Nacional inicia el primero de enero y finaliza el treinta y uno de diciembre de cada año.</w:t>
      </w:r>
    </w:p>
    <w:p w:rsidR="002122A5" w:rsidRPr="00BC7C5B" w:rsidRDefault="002122A5" w:rsidP="00DA5E46">
      <w:pPr>
        <w:pStyle w:val="NormalWeb"/>
        <w:spacing w:before="0" w:beforeAutospacing="0" w:after="0" w:afterAutospacing="0" w:line="360" w:lineRule="auto"/>
        <w:jc w:val="both"/>
        <w:rPr>
          <w:rFonts w:ascii="Arial Narrow" w:hAnsi="Arial Narrow"/>
          <w:sz w:val="22"/>
          <w:szCs w:val="22"/>
        </w:rPr>
      </w:pPr>
    </w:p>
    <w:p w:rsidR="00615145" w:rsidRPr="00BC7C5B" w:rsidRDefault="00F1216C" w:rsidP="00F1216C">
      <w:pPr>
        <w:pStyle w:val="Ttulo2"/>
        <w:jc w:val="center"/>
        <w:rPr>
          <w:rFonts w:ascii="Arial Narrow" w:hAnsi="Arial Narrow"/>
          <w:color w:val="2F5496"/>
        </w:rPr>
      </w:pPr>
      <w:bookmarkStart w:id="8" w:name="_Toc74578861"/>
      <w:r w:rsidRPr="00BC7C5B">
        <w:rPr>
          <w:rFonts w:ascii="Arial Narrow" w:hAnsi="Arial Narrow"/>
          <w:color w:val="2F5496"/>
        </w:rPr>
        <w:t>REVELACIÓN EN NOTA EXPLICATIVA DEL IMPACTO PANDEMIA PERIODO ACTUAL</w:t>
      </w:r>
      <w:bookmarkEnd w:id="8"/>
    </w:p>
    <w:p w:rsidR="000242D9" w:rsidRPr="00BC7C5B" w:rsidRDefault="000242D9" w:rsidP="000242D9">
      <w:pPr>
        <w:rPr>
          <w:rFonts w:ascii="Arial Narrow" w:hAnsi="Arial Narrow"/>
        </w:rPr>
      </w:pPr>
    </w:p>
    <w:p w:rsidR="004025AB" w:rsidRPr="00BC7C5B" w:rsidRDefault="00A52F4D" w:rsidP="006253E1">
      <w:pPr>
        <w:spacing w:after="160" w:line="259" w:lineRule="auto"/>
        <w:jc w:val="both"/>
        <w:rPr>
          <w:rFonts w:ascii="Arial Narrow" w:hAnsi="Arial Narrow" w:cs="Arial"/>
          <w:bCs/>
        </w:rPr>
      </w:pPr>
      <w:r w:rsidRPr="00BC7C5B">
        <w:rPr>
          <w:rFonts w:ascii="Arial Narrow" w:hAnsi="Arial Narrow" w:cs="Arial"/>
          <w:bCs/>
        </w:rPr>
        <w:t>A partir del cierre contable del mes de junio 2020, cada ente contable inici</w:t>
      </w:r>
      <w:r w:rsidR="00722DEB">
        <w:rPr>
          <w:rFonts w:ascii="Arial Narrow" w:hAnsi="Arial Narrow" w:cs="Arial"/>
          <w:bCs/>
        </w:rPr>
        <w:t>o</w:t>
      </w:r>
      <w:r w:rsidRPr="00BC7C5B">
        <w:rPr>
          <w:rFonts w:ascii="Arial Narrow" w:hAnsi="Arial Narrow" w:cs="Arial"/>
          <w:bCs/>
        </w:rPr>
        <w:t xml:space="preserve"> </w:t>
      </w:r>
      <w:r w:rsidR="00722DEB">
        <w:rPr>
          <w:rFonts w:ascii="Arial Narrow" w:hAnsi="Arial Narrow" w:cs="Arial"/>
          <w:bCs/>
        </w:rPr>
        <w:t>generando</w:t>
      </w:r>
      <w:r w:rsidRPr="00BC7C5B">
        <w:rPr>
          <w:rFonts w:ascii="Arial Narrow" w:hAnsi="Arial Narrow" w:cs="Arial"/>
          <w:bCs/>
        </w:rPr>
        <w:t xml:space="preserve"> la información contable sobre el COVID-19 por medio de sus unidades primarias, lo cual permit</w:t>
      </w:r>
      <w:r w:rsidR="00722DEB">
        <w:rPr>
          <w:rFonts w:ascii="Arial Narrow" w:hAnsi="Arial Narrow" w:cs="Arial"/>
          <w:bCs/>
        </w:rPr>
        <w:t>e</w:t>
      </w:r>
      <w:r w:rsidRPr="00BC7C5B">
        <w:rPr>
          <w:rFonts w:ascii="Arial Narrow" w:hAnsi="Arial Narrow" w:cs="Arial"/>
          <w:bCs/>
        </w:rPr>
        <w:t xml:space="preserve"> que, al llegar al cierre de diciembre 202</w:t>
      </w:r>
      <w:r w:rsidR="00722DEB">
        <w:rPr>
          <w:rFonts w:ascii="Arial Narrow" w:hAnsi="Arial Narrow" w:cs="Arial"/>
          <w:bCs/>
        </w:rPr>
        <w:t>1</w:t>
      </w:r>
      <w:r w:rsidRPr="00BC7C5B">
        <w:rPr>
          <w:rFonts w:ascii="Arial Narrow" w:hAnsi="Arial Narrow" w:cs="Arial"/>
          <w:bCs/>
        </w:rPr>
        <w:t>, se tenga información ordenada y adecuada para la toma de decisiones. Es decir, se propone trabajar por un análisis a corto plazo.</w:t>
      </w:r>
    </w:p>
    <w:p w:rsidR="00A52F4D" w:rsidRPr="00BC7C5B" w:rsidRDefault="00A52F4D" w:rsidP="006253E1">
      <w:pPr>
        <w:spacing w:after="160" w:line="259" w:lineRule="auto"/>
        <w:jc w:val="both"/>
        <w:rPr>
          <w:rFonts w:ascii="Arial Narrow" w:hAnsi="Arial Narrow" w:cs="Arial"/>
          <w:bCs/>
        </w:rPr>
      </w:pPr>
      <w:r w:rsidRPr="00BC7C5B">
        <w:rPr>
          <w:rFonts w:ascii="Arial Narrow" w:hAnsi="Arial Narrow" w:cs="Arial"/>
          <w:bCs/>
        </w:rPr>
        <w:t>Para ello, en el Estado de Notas Contables después de la declaración implícita y sin reservas de acuerdo con la NICSP1, incluirá el título “Nota Explicativa de Impacto Pandemia 2020</w:t>
      </w:r>
      <w:r w:rsidR="00722DEB">
        <w:rPr>
          <w:rFonts w:ascii="Arial Narrow" w:hAnsi="Arial Narrow" w:cs="Arial"/>
          <w:bCs/>
        </w:rPr>
        <w:t>-2021</w:t>
      </w:r>
      <w:r w:rsidRPr="00BC7C5B">
        <w:rPr>
          <w:rFonts w:ascii="Arial Narrow" w:hAnsi="Arial Narrow" w:cs="Arial"/>
          <w:bCs/>
        </w:rPr>
        <w:t>”.</w:t>
      </w:r>
    </w:p>
    <w:p w:rsidR="00A52F4D" w:rsidRPr="00BC7C5B" w:rsidRDefault="00A52F4D" w:rsidP="006253E1">
      <w:pPr>
        <w:spacing w:after="160" w:line="259" w:lineRule="auto"/>
        <w:jc w:val="both"/>
        <w:rPr>
          <w:rFonts w:ascii="Arial Narrow" w:hAnsi="Arial Narrow" w:cs="Arial"/>
          <w:bCs/>
        </w:rPr>
      </w:pPr>
      <w:r w:rsidRPr="00BC7C5B">
        <w:rPr>
          <w:rFonts w:ascii="Arial Narrow" w:hAnsi="Arial Narrow" w:cs="Arial"/>
          <w:bCs/>
        </w:rPr>
        <w:t>La información para revelar y que suministrara cada ente contable en esta nota explicativa es la siguiente:</w:t>
      </w:r>
    </w:p>
    <w:p w:rsidR="00644834" w:rsidRPr="00005870" w:rsidRDefault="000014F2" w:rsidP="00A120B8">
      <w:pPr>
        <w:pStyle w:val="Ttulo3"/>
        <w:numPr>
          <w:ilvl w:val="0"/>
          <w:numId w:val="14"/>
        </w:numPr>
        <w:rPr>
          <w:rFonts w:ascii="Arial Narrow" w:hAnsi="Arial Narrow"/>
          <w:sz w:val="24"/>
          <w:szCs w:val="24"/>
        </w:rPr>
      </w:pPr>
      <w:bookmarkStart w:id="9" w:name="_Toc74578862"/>
      <w:r w:rsidRPr="00005870">
        <w:rPr>
          <w:rFonts w:ascii="Arial Narrow" w:hAnsi="Arial Narrow"/>
          <w:sz w:val="24"/>
          <w:szCs w:val="24"/>
        </w:rPr>
        <w:t>Riesgo de Incertidumbre:</w:t>
      </w:r>
      <w:bookmarkEnd w:id="9"/>
      <w:r w:rsidRPr="00005870">
        <w:rPr>
          <w:rFonts w:ascii="Arial Narrow" w:hAnsi="Arial Narrow"/>
          <w:sz w:val="24"/>
          <w:szCs w:val="24"/>
        </w:rPr>
        <w:t xml:space="preserve"> </w:t>
      </w:r>
    </w:p>
    <w:p w:rsidR="000014F2" w:rsidRPr="00BC7C5B" w:rsidRDefault="000014F2" w:rsidP="006253E1">
      <w:pPr>
        <w:spacing w:after="160" w:line="259" w:lineRule="auto"/>
        <w:jc w:val="both"/>
        <w:rPr>
          <w:rFonts w:ascii="Arial Narrow" w:hAnsi="Arial Narrow" w:cs="Arial"/>
          <w:bCs/>
        </w:rPr>
      </w:pPr>
      <w:r w:rsidRPr="00BC7C5B">
        <w:rPr>
          <w:rFonts w:ascii="Arial Narrow" w:hAnsi="Arial Narrow" w:cs="Arial"/>
          <w:bCs/>
        </w:rPr>
        <w:t xml:space="preserve">En este enunciado, la entidad presentará un </w:t>
      </w:r>
      <w:r w:rsidRPr="00BC7C5B">
        <w:rPr>
          <w:rFonts w:ascii="Arial Narrow" w:hAnsi="Arial Narrow" w:cs="Arial"/>
          <w:b/>
          <w:bCs/>
        </w:rPr>
        <w:t>FODA</w:t>
      </w:r>
      <w:r w:rsidRPr="00BC7C5B">
        <w:rPr>
          <w:rFonts w:ascii="Arial Narrow" w:hAnsi="Arial Narrow" w:cs="Arial"/>
          <w:bCs/>
        </w:rPr>
        <w:t xml:space="preserve"> con los impactos del COVID 19, que considere su funcionamiento, y su impacto financiero contable.</w:t>
      </w:r>
    </w:p>
    <w:p w:rsidR="004025AB" w:rsidRPr="00BC7C5B" w:rsidRDefault="004025AB" w:rsidP="006253E1">
      <w:pPr>
        <w:spacing w:after="160" w:line="259" w:lineRule="auto"/>
        <w:jc w:val="both"/>
        <w:rPr>
          <w:rFonts w:ascii="Arial Narrow" w:hAnsi="Arial Narrow" w:cs="Arial"/>
          <w:bCs/>
        </w:rPr>
      </w:pPr>
    </w:p>
    <w:p w:rsidR="000014F2" w:rsidRPr="00BC7C5B" w:rsidRDefault="000014F2" w:rsidP="006253E1">
      <w:pPr>
        <w:spacing w:after="160" w:line="259" w:lineRule="auto"/>
        <w:jc w:val="both"/>
        <w:rPr>
          <w:rFonts w:ascii="Arial Narrow" w:hAnsi="Arial Narrow" w:cs="Arial"/>
          <w:bCs/>
        </w:rPr>
      </w:pPr>
      <w:r w:rsidRPr="00BC7C5B">
        <w:rPr>
          <w:rFonts w:ascii="Arial Narrow" w:hAnsi="Arial Narrow" w:cs="Arial"/>
          <w:bCs/>
        </w:rPr>
        <w:lastRenderedPageBreak/>
        <w:t xml:space="preserve">(FODA- Impacto Pandemia Covid 19): Los efectos de la pandemia deben verse en el corto, mediano y largo plazo por medio de análisis de un FODA que considere los impactos a </w:t>
      </w:r>
      <w:r w:rsidR="009E2714" w:rsidRPr="00BC7C5B">
        <w:rPr>
          <w:rFonts w:ascii="Arial Narrow" w:hAnsi="Arial Narrow" w:cs="Arial"/>
          <w:bCs/>
        </w:rPr>
        <w:t>nivel financiero y revelado</w:t>
      </w:r>
      <w:r w:rsidRPr="00BC7C5B">
        <w:rPr>
          <w:rFonts w:ascii="Arial Narrow" w:hAnsi="Arial Narrow" w:cs="Arial"/>
          <w:bCs/>
        </w:rPr>
        <w:t xml:space="preserve"> a nivel contable. Para ello se recomienda que sean los responsables de la planific</w:t>
      </w:r>
      <w:r w:rsidR="00583438">
        <w:rPr>
          <w:rFonts w:ascii="Arial Narrow" w:hAnsi="Arial Narrow" w:cs="Arial"/>
          <w:bCs/>
        </w:rPr>
        <w:t>ación institucional quien tenga</w:t>
      </w:r>
      <w:r w:rsidRPr="00BC7C5B">
        <w:rPr>
          <w:rFonts w:ascii="Arial Narrow" w:hAnsi="Arial Narrow" w:cs="Arial"/>
          <w:bCs/>
        </w:rPr>
        <w:t xml:space="preserve"> esta responsabilidad.</w:t>
      </w:r>
    </w:p>
    <w:p w:rsidR="00CD78E1" w:rsidRPr="00BC7C5B" w:rsidRDefault="00CD78E1" w:rsidP="006253E1">
      <w:pPr>
        <w:spacing w:after="160" w:line="259" w:lineRule="auto"/>
        <w:jc w:val="both"/>
        <w:rPr>
          <w:rFonts w:ascii="Arial Narrow" w:hAnsi="Arial Narrow" w:cs="Arial"/>
          <w:bCs/>
        </w:rPr>
      </w:pPr>
    </w:p>
    <w:p w:rsidR="000014F2" w:rsidRPr="00BC7C5B" w:rsidRDefault="002442D7" w:rsidP="00EF2B40">
      <w:pPr>
        <w:pStyle w:val="Ttulo3"/>
        <w:rPr>
          <w:rFonts w:ascii="Arial Narrow" w:hAnsi="Arial Narrow"/>
          <w:color w:val="1F3864"/>
          <w:sz w:val="26"/>
          <w:szCs w:val="26"/>
        </w:rPr>
      </w:pPr>
      <w:bookmarkStart w:id="10" w:name="_Toc74578863"/>
      <w:r w:rsidRPr="00BC7C5B">
        <w:rPr>
          <w:rFonts w:ascii="Arial Narrow" w:hAnsi="Arial Narrow"/>
          <w:color w:val="1F3864"/>
          <w:sz w:val="26"/>
          <w:szCs w:val="26"/>
        </w:rPr>
        <w:t xml:space="preserve">CERTIFICACIÓN </w:t>
      </w:r>
      <w:r w:rsidR="000014F2" w:rsidRPr="00BC7C5B">
        <w:rPr>
          <w:rFonts w:ascii="Arial Narrow" w:hAnsi="Arial Narrow"/>
          <w:color w:val="1F3864"/>
          <w:sz w:val="26"/>
          <w:szCs w:val="26"/>
        </w:rPr>
        <w:t>FODA</w:t>
      </w:r>
      <w:bookmarkEnd w:id="10"/>
    </w:p>
    <w:p w:rsidR="000014F2" w:rsidRPr="00BC7C5B" w:rsidRDefault="000014F2" w:rsidP="000014F2">
      <w:pPr>
        <w:pBdr>
          <w:top w:val="single" w:sz="4" w:space="0" w:color="auto"/>
          <w:left w:val="single" w:sz="4" w:space="4" w:color="auto"/>
          <w:bottom w:val="single" w:sz="4" w:space="1" w:color="auto"/>
          <w:right w:val="single" w:sz="4" w:space="4" w:color="auto"/>
        </w:pBdr>
        <w:rPr>
          <w:rFonts w:ascii="Arial Narrow" w:hAnsi="Arial Narrow"/>
          <w:b/>
          <w:bCs/>
        </w:rPr>
      </w:pPr>
      <w:r w:rsidRPr="00BC7C5B">
        <w:rPr>
          <w:rFonts w:ascii="Arial Narrow" w:hAnsi="Arial Narrow"/>
          <w:b/>
          <w:bCs/>
        </w:rPr>
        <w:t>Certificación o Constancia:</w:t>
      </w:r>
    </w:p>
    <w:p w:rsidR="002122A5" w:rsidRPr="00BC7C5B" w:rsidRDefault="002122A5" w:rsidP="002122A5">
      <w:pPr>
        <w:pBdr>
          <w:top w:val="single" w:sz="4" w:space="0" w:color="auto"/>
          <w:left w:val="single" w:sz="4" w:space="4" w:color="auto"/>
          <w:bottom w:val="single" w:sz="4" w:space="1" w:color="auto"/>
          <w:right w:val="single" w:sz="4" w:space="4" w:color="auto"/>
        </w:pBdr>
        <w:spacing w:line="240" w:lineRule="auto"/>
        <w:jc w:val="both"/>
        <w:rPr>
          <w:rFonts w:ascii="Arial Narrow" w:hAnsi="Arial Narrow"/>
        </w:rPr>
      </w:pPr>
      <w:r w:rsidRPr="00A72BA2">
        <w:rPr>
          <w:rFonts w:ascii="Arial Narrow" w:hAnsi="Arial Narrow"/>
          <w:color w:val="000000"/>
        </w:rPr>
        <w:t xml:space="preserve">La </w:t>
      </w:r>
      <w:r w:rsidRPr="00A72BA2">
        <w:rPr>
          <w:rFonts w:ascii="Arial Narrow" w:hAnsi="Arial Narrow"/>
          <w:b/>
          <w:bCs/>
          <w:color w:val="000000"/>
        </w:rPr>
        <w:t>JUNTA ADMINISTRATIVA DEL ARCHIVO NACIONAL</w:t>
      </w:r>
      <w:r w:rsidRPr="00A72BA2">
        <w:rPr>
          <w:rFonts w:ascii="Arial Narrow" w:hAnsi="Arial Narrow"/>
        </w:rPr>
        <w:t>,</w:t>
      </w:r>
      <w:r w:rsidRPr="00A72BA2">
        <w:rPr>
          <w:rFonts w:ascii="Arial Narrow" w:hAnsi="Arial Narrow"/>
          <w:color w:val="000000"/>
        </w:rPr>
        <w:t xml:space="preserve"> cedula jurídica </w:t>
      </w:r>
      <w:r w:rsidRPr="00A72BA2">
        <w:rPr>
          <w:rFonts w:ascii="Arial Narrow" w:hAnsi="Arial Narrow"/>
          <w:b/>
          <w:bCs/>
          <w:color w:val="000000"/>
        </w:rPr>
        <w:t>3-007-042029</w:t>
      </w:r>
      <w:r w:rsidRPr="00A72BA2">
        <w:rPr>
          <w:rFonts w:ascii="Arial Narrow" w:hAnsi="Arial Narrow"/>
          <w:color w:val="000000"/>
        </w:rPr>
        <w:t xml:space="preserve">, y cuyo Representante Legal es </w:t>
      </w:r>
      <w:r w:rsidRPr="00A72BA2">
        <w:rPr>
          <w:rFonts w:ascii="Arial Narrow" w:hAnsi="Arial Narrow"/>
          <w:b/>
          <w:bCs/>
        </w:rPr>
        <w:t>Dennis Portuguez Cascante</w:t>
      </w:r>
      <w:r>
        <w:rPr>
          <w:rFonts w:ascii="Arial Narrow" w:hAnsi="Arial Narrow"/>
        </w:rPr>
        <w:t>, portador</w:t>
      </w:r>
      <w:r w:rsidRPr="00A72BA2">
        <w:rPr>
          <w:rFonts w:ascii="Arial Narrow" w:hAnsi="Arial Narrow"/>
        </w:rPr>
        <w:t xml:space="preserve"> de la cedula de identidad </w:t>
      </w:r>
      <w:r w:rsidRPr="00A72BA2">
        <w:rPr>
          <w:rFonts w:ascii="Arial Narrow" w:hAnsi="Arial Narrow"/>
          <w:b/>
          <w:color w:val="000000"/>
        </w:rPr>
        <w:t>3-332-277</w:t>
      </w:r>
      <w:r>
        <w:rPr>
          <w:rFonts w:ascii="Arial Narrow" w:hAnsi="Arial Narrow"/>
          <w:b/>
          <w:color w:val="000000"/>
        </w:rPr>
        <w:t>,</w:t>
      </w:r>
      <w:r w:rsidRPr="00BC7C5B">
        <w:rPr>
          <w:rFonts w:ascii="Arial Narrow" w:hAnsi="Arial Narrow"/>
        </w:rPr>
        <w:t xml:space="preserve"> CERTIFICA QUE: </w:t>
      </w:r>
      <w:r w:rsidRPr="00BC7C5B">
        <w:rPr>
          <w:rFonts w:ascii="Arial Narrow" w:hAnsi="Arial Narrow"/>
          <w:u w:val="single"/>
        </w:rPr>
        <w:t>Los efectos de la pandemia están incluidos en un análisis FODA el cual se adjunta a continuación.</w:t>
      </w:r>
    </w:p>
    <w:p w:rsidR="00427ED1" w:rsidRDefault="009B10E9" w:rsidP="00427ED1">
      <w:pPr>
        <w:pStyle w:val="NormalWeb"/>
        <w:tabs>
          <w:tab w:val="left" w:pos="3144"/>
        </w:tabs>
        <w:spacing w:after="0" w:line="360" w:lineRule="auto"/>
        <w:ind w:right="-425"/>
        <w:jc w:val="both"/>
        <w:rPr>
          <w:rFonts w:ascii="Arial Narrow" w:hAnsi="Arial Narrow"/>
        </w:rPr>
      </w:pPr>
      <w:r>
        <w:rPr>
          <w:rFonts w:ascii="Arial Narrow" w:hAnsi="Arial Narrow"/>
        </w:rPr>
        <w:t xml:space="preserve">Adjuntar el FODA en anexos: </w:t>
      </w:r>
      <w:hyperlink w:anchor="_FODA" w:history="1">
        <w:r w:rsidRPr="009B10E9">
          <w:rPr>
            <w:rStyle w:val="Hipervnculo"/>
            <w:rFonts w:ascii="Arial Narrow" w:hAnsi="Arial Narrow"/>
          </w:rPr>
          <w:t>FODA</w:t>
        </w:r>
      </w:hyperlink>
      <w:r w:rsidR="00427ED1">
        <w:rPr>
          <w:rFonts w:ascii="Arial Narrow" w:hAnsi="Arial Narrow"/>
        </w:rPr>
        <w:tab/>
      </w:r>
    </w:p>
    <w:p w:rsidR="00A52F4D" w:rsidRPr="00D23A50" w:rsidRDefault="00A52F4D" w:rsidP="00A120B8">
      <w:pPr>
        <w:pStyle w:val="Ttulo3"/>
        <w:numPr>
          <w:ilvl w:val="0"/>
          <w:numId w:val="14"/>
        </w:numPr>
      </w:pPr>
      <w:bookmarkStart w:id="11" w:name="_Toc74578864"/>
      <w:r w:rsidRPr="00005870">
        <w:rPr>
          <w:rFonts w:ascii="Arial Narrow" w:hAnsi="Arial Narrow"/>
          <w:sz w:val="24"/>
          <w:szCs w:val="24"/>
        </w:rPr>
        <w:t>Efecto en el deterioro de acuerdo con la NICSP 21 y 26:</w:t>
      </w:r>
      <w:bookmarkEnd w:id="11"/>
    </w:p>
    <w:p w:rsidR="00A52F4D" w:rsidRPr="00BC7C5B" w:rsidRDefault="00A52F4D" w:rsidP="00A52F4D">
      <w:pPr>
        <w:pStyle w:val="Prrafodelista"/>
        <w:spacing w:after="160" w:line="259" w:lineRule="auto"/>
        <w:ind w:left="0"/>
        <w:jc w:val="both"/>
        <w:rPr>
          <w:rFonts w:ascii="Arial Narrow" w:hAnsi="Arial Narrow" w:cs="Arial"/>
          <w:b/>
        </w:rPr>
      </w:pPr>
    </w:p>
    <w:p w:rsidR="00A52F4D" w:rsidRPr="00BC7C5B" w:rsidRDefault="004025AB" w:rsidP="000242D9">
      <w:pPr>
        <w:pStyle w:val="Ttulo3"/>
        <w:rPr>
          <w:rFonts w:ascii="Arial Narrow" w:hAnsi="Arial Narrow" w:cs="Arial"/>
          <w:b/>
        </w:rPr>
      </w:pPr>
      <w:bookmarkStart w:id="12" w:name="_Toc74312754"/>
      <w:bookmarkStart w:id="13" w:name="_Toc74578865"/>
      <w:r w:rsidRPr="00BC7C5B">
        <w:rPr>
          <w:rFonts w:ascii="Arial Narrow" w:hAnsi="Arial Narrow"/>
          <w:color w:val="1F3864"/>
          <w:sz w:val="26"/>
          <w:szCs w:val="26"/>
        </w:rPr>
        <w:t>NICSP 2</w:t>
      </w:r>
      <w:r w:rsidR="006253E1" w:rsidRPr="00BC7C5B">
        <w:rPr>
          <w:rFonts w:ascii="Arial Narrow" w:hAnsi="Arial Narrow"/>
          <w:color w:val="1F3864"/>
          <w:sz w:val="26"/>
          <w:szCs w:val="26"/>
        </w:rPr>
        <w:t>1</w:t>
      </w:r>
      <w:r w:rsidR="00A52F4D" w:rsidRPr="00BC7C5B">
        <w:rPr>
          <w:rFonts w:ascii="Arial Narrow" w:hAnsi="Arial Narrow"/>
          <w:color w:val="1F3864"/>
          <w:sz w:val="26"/>
          <w:szCs w:val="26"/>
        </w:rPr>
        <w:t xml:space="preserve">- </w:t>
      </w:r>
      <w:r w:rsidR="00190F6B" w:rsidRPr="00BC7C5B">
        <w:rPr>
          <w:rFonts w:ascii="Arial Narrow" w:hAnsi="Arial Narrow"/>
          <w:color w:val="1F3864"/>
          <w:sz w:val="26"/>
          <w:szCs w:val="26"/>
        </w:rPr>
        <w:t>Deterioro del Valor de Activos No Generadores de Efectivo</w:t>
      </w:r>
      <w:bookmarkEnd w:id="12"/>
      <w:bookmarkEnd w:id="13"/>
    </w:p>
    <w:p w:rsidR="00A52F4D" w:rsidRDefault="00A52F4D" w:rsidP="00A52F4D">
      <w:pPr>
        <w:pStyle w:val="Prrafodelista"/>
        <w:spacing w:after="160" w:line="259" w:lineRule="auto"/>
        <w:ind w:left="0"/>
        <w:jc w:val="both"/>
        <w:rPr>
          <w:rFonts w:ascii="Arial Narrow" w:hAnsi="Arial Narrow" w:cs="Arial"/>
          <w:b/>
        </w:rPr>
      </w:pPr>
    </w:p>
    <w:p w:rsidR="00F5718E" w:rsidRPr="00BC7C5B" w:rsidRDefault="00F5718E" w:rsidP="00F5718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rsidR="00F5718E" w:rsidRDefault="00F5718E" w:rsidP="00F5718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F5718E" w:rsidRDefault="00302C5A" w:rsidP="00A52F4D">
      <w:pPr>
        <w:pStyle w:val="Prrafodelista"/>
        <w:spacing w:after="160" w:line="259" w:lineRule="auto"/>
        <w:ind w:left="0"/>
        <w:jc w:val="both"/>
        <w:rPr>
          <w:rFonts w:ascii="Arial Narrow" w:hAnsi="Arial Narrow" w:cs="Arial"/>
          <w:b/>
        </w:rPr>
      </w:pPr>
      <w:r>
        <w:rPr>
          <w:rFonts w:ascii="Arial Narrow" w:hAnsi="Arial Narrow" w:cs="Arial"/>
          <w:b/>
        </w:rPr>
        <w:object w:dxaOrig="4635" w:dyaOrig="360">
          <v:shape id="_x0000_i1038" type="#_x0000_t75" style="width:231.75pt;height:18pt" o:ole="">
            <v:imagedata r:id="rId33" o:title=""/>
          </v:shape>
          <o:OLEObject Type="Link" ProgID="Excel.Sheet.12" ShapeID="_x0000_i1038" DrawAspect="Content" r:id="rId34" UpdateMode="Always">
            <o:LinkType>EnhancedMetaFile</o:LinkType>
            <o:LockedField>false</o:LockedField>
          </o:OLEObject>
        </w:object>
      </w:r>
    </w:p>
    <w:p w:rsidR="00F5718E" w:rsidRPr="00BC7C5B" w:rsidRDefault="00F5718E" w:rsidP="00A52F4D">
      <w:pPr>
        <w:pStyle w:val="Prrafodelista"/>
        <w:spacing w:after="160" w:line="259" w:lineRule="auto"/>
        <w:ind w:left="0"/>
        <w:jc w:val="both"/>
        <w:rPr>
          <w:rFonts w:ascii="Arial Narrow" w:hAnsi="Arial Narrow" w:cs="Arial"/>
          <w:b/>
        </w:rPr>
      </w:pPr>
    </w:p>
    <w:p w:rsidR="00A52F4D" w:rsidRPr="00BC7C5B" w:rsidRDefault="00A52F4D" w:rsidP="004025AB">
      <w:pPr>
        <w:spacing w:after="160" w:line="259" w:lineRule="auto"/>
        <w:jc w:val="both"/>
        <w:rPr>
          <w:rFonts w:ascii="Arial Narrow" w:hAnsi="Arial Narrow" w:cs="Arial"/>
          <w:bCs/>
        </w:rPr>
      </w:pPr>
      <w:r w:rsidRPr="00BC7C5B">
        <w:rPr>
          <w:rFonts w:ascii="Arial Narrow" w:hAnsi="Arial Narrow" w:cs="Arial"/>
          <w:bCs/>
        </w:rPr>
        <w:t>El ente debe tener claro cuáles son sus activos no generadores de efectivo y a su vez debe analizar la norma correspondiente, por lo cual puede ayudarse para el análisis con la matriz de autoevaluación.</w:t>
      </w:r>
    </w:p>
    <w:p w:rsidR="00A52F4D" w:rsidRPr="00BC7C5B" w:rsidRDefault="00A52F4D" w:rsidP="00A77D97">
      <w:pPr>
        <w:spacing w:after="160" w:line="259" w:lineRule="auto"/>
        <w:jc w:val="both"/>
        <w:rPr>
          <w:rFonts w:ascii="Arial Narrow" w:hAnsi="Arial Narrow" w:cs="Arial"/>
          <w:bCs/>
        </w:rPr>
      </w:pPr>
      <w:r w:rsidRPr="00BC7C5B">
        <w:rPr>
          <w:rFonts w:ascii="Arial Narrow" w:hAnsi="Arial Narrow" w:cs="Arial"/>
          <w:bCs/>
        </w:rPr>
        <w:t xml:space="preserve">Adicionalmente, el responsable contable seguirá la metodología indicada en la norma para detectar el deterioro, así como también puede utilizar de referencia la guía de implementación y los ejemplos ilustrativos que contiene la norma. </w:t>
      </w:r>
    </w:p>
    <w:p w:rsidR="00A52F4D" w:rsidRPr="00BC7C5B" w:rsidRDefault="00A52F4D" w:rsidP="00A77D97">
      <w:pPr>
        <w:spacing w:after="160" w:line="259" w:lineRule="auto"/>
        <w:jc w:val="both"/>
        <w:rPr>
          <w:rFonts w:ascii="Arial Narrow" w:hAnsi="Arial Narrow" w:cs="Arial"/>
          <w:bCs/>
        </w:rPr>
      </w:pPr>
      <w:r w:rsidRPr="00BC7C5B">
        <w:rPr>
          <w:rFonts w:ascii="Arial Narrow" w:hAnsi="Arial Narrow" w:cs="Arial"/>
          <w:bCs/>
        </w:rPr>
        <w:t>El responsable contable deberá analizar en la NICSP 21 los indicios mínimos a considerar para evaluar si existe deterioro de un activo no generador de efectivo.</w:t>
      </w:r>
    </w:p>
    <w:p w:rsidR="00A52F4D" w:rsidRDefault="00A52F4D" w:rsidP="00A77D97">
      <w:pPr>
        <w:spacing w:after="160" w:line="259" w:lineRule="auto"/>
        <w:jc w:val="both"/>
        <w:rPr>
          <w:rFonts w:ascii="Arial Narrow" w:hAnsi="Arial Narrow" w:cs="Arial"/>
          <w:bCs/>
        </w:rPr>
      </w:pPr>
      <w:r w:rsidRPr="00BC7C5B">
        <w:rPr>
          <w:rFonts w:ascii="Arial Narrow" w:hAnsi="Arial Narrow" w:cs="Arial"/>
          <w:bCs/>
        </w:rPr>
        <w:t xml:space="preserve">La NICSP 21 en su párrafo 27 presenta los indicios mínimos a considerar al evaluar si existe deterioro de un activo no generador de efectivo: </w:t>
      </w:r>
    </w:p>
    <w:p w:rsidR="00A52F4D" w:rsidRPr="00BC7C5B" w:rsidRDefault="006253E1" w:rsidP="00A77D97">
      <w:pPr>
        <w:spacing w:after="160" w:line="259" w:lineRule="auto"/>
        <w:jc w:val="both"/>
        <w:rPr>
          <w:rFonts w:ascii="Arial Narrow" w:hAnsi="Arial Narrow" w:cs="Arial"/>
          <w:bCs/>
        </w:rPr>
      </w:pPr>
      <w:r w:rsidRPr="00BC7C5B">
        <w:rPr>
          <w:rFonts w:ascii="Arial Narrow" w:hAnsi="Arial Narrow" w:cs="Arial"/>
          <w:bCs/>
        </w:rPr>
        <w:t xml:space="preserve">1- </w:t>
      </w:r>
      <w:r w:rsidR="00A52F4D" w:rsidRPr="00BC7C5B">
        <w:rPr>
          <w:rFonts w:ascii="Arial Narrow" w:hAnsi="Arial Narrow" w:cs="Arial"/>
          <w:bCs/>
        </w:rPr>
        <w:t xml:space="preserve">Fuentes externas de información </w:t>
      </w:r>
    </w:p>
    <w:p w:rsidR="00A52F4D" w:rsidRPr="00BC7C5B" w:rsidRDefault="00A52F4D" w:rsidP="00A52F4D">
      <w:pPr>
        <w:spacing w:after="160" w:line="259" w:lineRule="auto"/>
        <w:ind w:left="360"/>
        <w:jc w:val="both"/>
        <w:rPr>
          <w:rFonts w:ascii="Arial Narrow" w:hAnsi="Arial Narrow" w:cs="Arial"/>
          <w:bCs/>
        </w:rPr>
      </w:pPr>
      <w:r w:rsidRPr="00BC7C5B">
        <w:rPr>
          <w:rFonts w:ascii="Arial Narrow" w:hAnsi="Arial Narrow" w:cs="Arial"/>
          <w:bCs/>
        </w:rPr>
        <w:t>(a)Cese, o casi cese, de la demanda o necesidad de los servicios prestados por el activo.</w:t>
      </w:r>
    </w:p>
    <w:p w:rsidR="00A52F4D" w:rsidRPr="00BC7C5B" w:rsidRDefault="00A52F4D" w:rsidP="00A52F4D">
      <w:pPr>
        <w:spacing w:after="160" w:line="259" w:lineRule="auto"/>
        <w:ind w:left="360"/>
        <w:jc w:val="both"/>
        <w:rPr>
          <w:rFonts w:ascii="Arial Narrow" w:hAnsi="Arial Narrow" w:cs="Arial"/>
          <w:bCs/>
        </w:rPr>
      </w:pPr>
      <w:r w:rsidRPr="00BC7C5B">
        <w:rPr>
          <w:rFonts w:ascii="Arial Narrow" w:hAnsi="Arial Narrow" w:cs="Arial"/>
          <w:bCs/>
        </w:rPr>
        <w:t>(b)Cambios significativos a largo plazo con una incidencia adversa sobre la entidad, referentes al entorno tecnológico, legal o de política gubernamental en los que esta ópera.</w:t>
      </w:r>
    </w:p>
    <w:p w:rsidR="00A52F4D" w:rsidRPr="00BC7C5B" w:rsidRDefault="00A52F4D" w:rsidP="006253E1">
      <w:pPr>
        <w:spacing w:after="160" w:line="259" w:lineRule="auto"/>
        <w:jc w:val="both"/>
        <w:rPr>
          <w:rFonts w:ascii="Arial Narrow" w:hAnsi="Arial Narrow" w:cs="Arial"/>
          <w:bCs/>
        </w:rPr>
      </w:pPr>
      <w:r w:rsidRPr="00BC7C5B">
        <w:rPr>
          <w:rFonts w:ascii="Arial Narrow" w:hAnsi="Arial Narrow" w:cs="Arial"/>
          <w:bCs/>
        </w:rPr>
        <w:t xml:space="preserve">2- Fuentes internas de información </w:t>
      </w:r>
    </w:p>
    <w:p w:rsidR="00A52F4D" w:rsidRPr="00BC7C5B" w:rsidRDefault="00A52F4D" w:rsidP="00A52F4D">
      <w:pPr>
        <w:spacing w:after="160" w:line="259" w:lineRule="auto"/>
        <w:ind w:left="360"/>
        <w:jc w:val="both"/>
        <w:rPr>
          <w:rFonts w:ascii="Arial Narrow" w:hAnsi="Arial Narrow" w:cs="Arial"/>
          <w:bCs/>
        </w:rPr>
      </w:pPr>
      <w:r w:rsidRPr="00BC7C5B">
        <w:rPr>
          <w:rFonts w:ascii="Arial Narrow" w:hAnsi="Arial Narrow" w:cs="Arial"/>
          <w:bCs/>
        </w:rPr>
        <w:t>(c)Se dispone de evidencia sobre el deterioro físico del activo.</w:t>
      </w:r>
    </w:p>
    <w:p w:rsidR="00A52F4D" w:rsidRPr="00BC7C5B" w:rsidRDefault="00A52F4D" w:rsidP="00A52F4D">
      <w:pPr>
        <w:spacing w:after="160" w:line="259" w:lineRule="auto"/>
        <w:ind w:left="360"/>
        <w:jc w:val="both"/>
        <w:rPr>
          <w:rFonts w:ascii="Arial Narrow" w:hAnsi="Arial Narrow" w:cs="Arial"/>
          <w:bCs/>
        </w:rPr>
      </w:pPr>
      <w:r w:rsidRPr="00BC7C5B">
        <w:rPr>
          <w:rFonts w:ascii="Arial Narrow" w:hAnsi="Arial Narrow" w:cs="Arial"/>
          <w:bCs/>
        </w:rPr>
        <w:lastRenderedPageBreak/>
        <w:t>(d)Cambios significativos a largo plazo con una incidencia adversa sobre la entidad en el grado en que se usa o se espera usar el activo.</w:t>
      </w:r>
    </w:p>
    <w:p w:rsidR="00A52F4D" w:rsidRPr="00BC7C5B" w:rsidRDefault="00A52F4D" w:rsidP="00A52F4D">
      <w:pPr>
        <w:spacing w:after="160" w:line="259" w:lineRule="auto"/>
        <w:ind w:left="360"/>
        <w:jc w:val="both"/>
        <w:rPr>
          <w:rFonts w:ascii="Arial Narrow" w:hAnsi="Arial Narrow" w:cs="Arial"/>
          <w:bCs/>
        </w:rPr>
      </w:pPr>
      <w:r w:rsidRPr="00BC7C5B">
        <w:rPr>
          <w:rFonts w:ascii="Arial Narrow" w:hAnsi="Arial Narrow" w:cs="Arial"/>
          <w:bCs/>
        </w:rPr>
        <w:t>(e)La decisión de detener la construcción del activo antes de su finalización o de su puesta en condiciones de funcionamiento.</w:t>
      </w:r>
    </w:p>
    <w:p w:rsidR="00A52F4D" w:rsidRDefault="00A52F4D" w:rsidP="00A52F4D">
      <w:pPr>
        <w:spacing w:after="160" w:line="259" w:lineRule="auto"/>
        <w:ind w:left="360"/>
        <w:jc w:val="both"/>
        <w:rPr>
          <w:rFonts w:ascii="Arial Narrow" w:hAnsi="Arial Narrow" w:cs="Arial"/>
          <w:bCs/>
        </w:rPr>
      </w:pPr>
      <w:r w:rsidRPr="00BC7C5B">
        <w:rPr>
          <w:rFonts w:ascii="Arial Narrow" w:hAnsi="Arial Narrow" w:cs="Arial"/>
          <w:bCs/>
        </w:rPr>
        <w:t>(f)Se dispone de evidencia, procedente de informes internos, que indica que el rendimiento de servicio del activo es, o va a ser, peor que el esperado.</w:t>
      </w:r>
    </w:p>
    <w:p w:rsidR="001853E2" w:rsidRDefault="001853E2" w:rsidP="00A52F4D">
      <w:pPr>
        <w:spacing w:after="160" w:line="259" w:lineRule="auto"/>
        <w:ind w:left="360"/>
        <w:jc w:val="both"/>
        <w:rPr>
          <w:rFonts w:ascii="Arial Narrow" w:hAnsi="Arial Narrow"/>
          <w:lang w:val="es-MX"/>
        </w:rPr>
      </w:pPr>
      <w:r w:rsidRPr="007D51EA">
        <w:rPr>
          <w:rFonts w:ascii="Arial Narrow" w:hAnsi="Arial Narrow"/>
          <w:lang w:val="es-MX"/>
        </w:rPr>
        <w:t xml:space="preserve">A continuación, un cuadro resumen, pero el detalle de los </w:t>
      </w:r>
      <w:r w:rsidR="009F088F">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 </w:t>
      </w:r>
      <w:hyperlink w:anchor="_NICSP_21-_Deterioro" w:history="1">
        <w:r w:rsidRPr="001853E2">
          <w:rPr>
            <w:rStyle w:val="Hipervnculo"/>
            <w:rFonts w:ascii="Arial Narrow" w:hAnsi="Arial Narrow"/>
            <w:lang w:val="es-MX"/>
          </w:rPr>
          <w:t>NICSP 21- Deterioro del Valor de Activos No Generadores de Efectivo</w:t>
        </w:r>
      </w:hyperlink>
    </w:p>
    <w:p w:rsidR="00A52F4D" w:rsidRPr="001853E2" w:rsidRDefault="00302C5A" w:rsidP="001853E2">
      <w:pPr>
        <w:spacing w:after="160" w:line="259" w:lineRule="auto"/>
        <w:ind w:left="360"/>
        <w:jc w:val="center"/>
        <w:rPr>
          <w:rFonts w:ascii="Arial Narrow" w:hAnsi="Arial Narrow" w:cs="Arial"/>
          <w:bCs/>
        </w:rPr>
      </w:pPr>
      <w:r>
        <w:rPr>
          <w:rFonts w:ascii="Arial Narrow" w:hAnsi="Arial Narrow"/>
          <w:lang w:val="es-MX"/>
        </w:rPr>
        <w:object w:dxaOrig="3810" w:dyaOrig="1155">
          <v:shape id="_x0000_i1039" type="#_x0000_t75" style="width:191.25pt;height:57.75pt" o:ole="">
            <v:imagedata r:id="rId35" o:title=""/>
          </v:shape>
          <o:OLEObject Type="Link" ProgID="Excel.Sheet.12" ShapeID="_x0000_i1039" DrawAspect="Content" r:id="rId36" UpdateMode="Always">
            <o:LinkType>EnhancedMetaFile</o:LinkType>
            <o:LockedField>false</o:LockedField>
          </o:OLEObject>
        </w:object>
      </w:r>
    </w:p>
    <w:p w:rsidR="00312DA4" w:rsidRDefault="00A52F4D" w:rsidP="00336ACF">
      <w:pPr>
        <w:spacing w:after="160" w:line="259" w:lineRule="auto"/>
        <w:jc w:val="both"/>
        <w:rPr>
          <w:rFonts w:ascii="Arial Narrow" w:hAnsi="Arial Narrow" w:cs="Arial"/>
          <w:bCs/>
        </w:rPr>
      </w:pPr>
      <w:r w:rsidRPr="00BC7C5B">
        <w:rPr>
          <w:rFonts w:ascii="Arial Narrow" w:hAnsi="Arial Narrow" w:cs="Arial"/>
          <w:bCs/>
        </w:rPr>
        <w:t xml:space="preserve">Para el cierre </w:t>
      </w:r>
      <w:r w:rsidR="000437FF">
        <w:rPr>
          <w:rFonts w:ascii="Arial Narrow" w:hAnsi="Arial Narrow" w:cs="Arial"/>
          <w:bCs/>
        </w:rPr>
        <w:t>junio</w:t>
      </w:r>
      <w:r w:rsidRPr="00BC7C5B">
        <w:rPr>
          <w:rFonts w:ascii="Arial Narrow" w:hAnsi="Arial Narrow" w:cs="Arial"/>
          <w:bCs/>
        </w:rPr>
        <w:t xml:space="preserve"> 202</w:t>
      </w:r>
      <w:r w:rsidR="000437FF">
        <w:rPr>
          <w:rFonts w:ascii="Arial Narrow" w:hAnsi="Arial Narrow" w:cs="Arial"/>
          <w:bCs/>
        </w:rPr>
        <w:t>1</w:t>
      </w:r>
      <w:r w:rsidRPr="00BC7C5B">
        <w:rPr>
          <w:rFonts w:ascii="Arial Narrow" w:hAnsi="Arial Narrow" w:cs="Arial"/>
          <w:bCs/>
        </w:rPr>
        <w:t>, en caso de que se requiera tiempo adicional para el cálculo del deterioro, el cuadro puede solamente incluir la lista de los activos no generadores de efectivo y en el espacio de observaciones incluir las consideraciones correspondientes. El ente deberá en este caso planificar para los próximos cierres contables lograr una revelación más robusta</w:t>
      </w:r>
      <w:r w:rsidR="00872CF6">
        <w:rPr>
          <w:rFonts w:ascii="Arial Narrow" w:hAnsi="Arial Narrow" w:cs="Arial"/>
          <w:bCs/>
        </w:rPr>
        <w:t>.</w:t>
      </w:r>
    </w:p>
    <w:p w:rsidR="006253E1" w:rsidRPr="00336ACF" w:rsidRDefault="00872CF6" w:rsidP="00336ACF">
      <w:pPr>
        <w:spacing w:after="160" w:line="259" w:lineRule="auto"/>
        <w:jc w:val="both"/>
        <w:rPr>
          <w:rFonts w:ascii="Arial Narrow" w:hAnsi="Arial Narrow" w:cs="Arial"/>
          <w:bCs/>
        </w:rPr>
      </w:pPr>
      <w:r>
        <w:rPr>
          <w:rFonts w:ascii="Arial Narrow" w:hAnsi="Arial Narrow" w:cs="Arial"/>
          <w:bCs/>
        </w:rPr>
        <w:t xml:space="preserve"> </w:t>
      </w:r>
    </w:p>
    <w:p w:rsidR="00A52F4D" w:rsidRPr="00BC7C5B" w:rsidRDefault="006253E1" w:rsidP="000242D9">
      <w:pPr>
        <w:pStyle w:val="Ttulo3"/>
        <w:rPr>
          <w:rFonts w:ascii="Arial Narrow" w:hAnsi="Arial Narrow"/>
          <w:color w:val="1F3864"/>
          <w:sz w:val="26"/>
          <w:szCs w:val="26"/>
        </w:rPr>
      </w:pPr>
      <w:bookmarkStart w:id="14" w:name="_Toc74578866"/>
      <w:r w:rsidRPr="00BC7C5B">
        <w:rPr>
          <w:rFonts w:ascii="Arial Narrow" w:hAnsi="Arial Narrow"/>
          <w:color w:val="1F3864"/>
          <w:sz w:val="26"/>
          <w:szCs w:val="26"/>
        </w:rPr>
        <w:t xml:space="preserve">NICSP 26- </w:t>
      </w:r>
      <w:r w:rsidR="00190F6B" w:rsidRPr="00BC7C5B">
        <w:rPr>
          <w:rFonts w:ascii="Arial Narrow" w:hAnsi="Arial Narrow"/>
          <w:color w:val="1F3864"/>
          <w:sz w:val="26"/>
          <w:szCs w:val="26"/>
        </w:rPr>
        <w:t>Deterioro del Valor de Activos Generadores de Efectivo</w:t>
      </w:r>
      <w:bookmarkEnd w:id="14"/>
    </w:p>
    <w:p w:rsidR="00CD78E1" w:rsidRDefault="00CD78E1" w:rsidP="00CD78E1">
      <w:pPr>
        <w:rPr>
          <w:rFonts w:ascii="Arial Narrow" w:hAnsi="Arial Narrow"/>
          <w:lang w:eastAsia="es-CR"/>
        </w:rPr>
      </w:pPr>
    </w:p>
    <w:p w:rsidR="00F5718E" w:rsidRPr="00BC7C5B" w:rsidRDefault="00F5718E" w:rsidP="00F5718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rsidR="00F5718E" w:rsidRDefault="00F5718E" w:rsidP="00F5718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F5718E" w:rsidRPr="00BC7C5B" w:rsidRDefault="00302C5A" w:rsidP="00CD78E1">
      <w:pPr>
        <w:rPr>
          <w:rFonts w:ascii="Arial Narrow" w:hAnsi="Arial Narrow"/>
          <w:lang w:eastAsia="es-CR"/>
        </w:rPr>
      </w:pPr>
      <w:r>
        <w:rPr>
          <w:rFonts w:ascii="Arial Narrow" w:hAnsi="Arial Narrow"/>
          <w:lang w:eastAsia="es-CR"/>
        </w:rPr>
        <w:object w:dxaOrig="4635" w:dyaOrig="360">
          <v:shape id="_x0000_i1040" type="#_x0000_t75" style="width:231.75pt;height:18pt" o:ole="">
            <v:imagedata r:id="rId37" o:title=""/>
          </v:shape>
          <o:OLEObject Type="Link" ProgID="Excel.Sheet.12" ShapeID="_x0000_i1040" DrawAspect="Content" r:id="rId38" UpdateMode="Always">
            <o:LinkType>EnhancedMetaFile</o:LinkType>
            <o:LockedField>false</o:LockedField>
          </o:OLEObject>
        </w:object>
      </w:r>
    </w:p>
    <w:p w:rsidR="006253E1" w:rsidRPr="00BC7C5B" w:rsidRDefault="006253E1" w:rsidP="006253E1">
      <w:pPr>
        <w:spacing w:after="160" w:line="257" w:lineRule="auto"/>
        <w:jc w:val="both"/>
        <w:rPr>
          <w:rFonts w:ascii="Arial Narrow" w:hAnsi="Arial Narrow" w:cs="Arial"/>
          <w:bCs/>
        </w:rPr>
      </w:pPr>
      <w:r w:rsidRPr="00BC7C5B">
        <w:rPr>
          <w:rFonts w:ascii="Arial Narrow" w:hAnsi="Arial Narrow" w:cs="Arial"/>
          <w:bCs/>
        </w:rPr>
        <w:t xml:space="preserve">Al igual que la norma anterior, el responsable contable basado en su pericia debe determinar el deterioro, para ello requiere analizar la norma y puede utilizar la matriz de autoevaluación como referencia. </w:t>
      </w:r>
    </w:p>
    <w:p w:rsidR="006253E1" w:rsidRPr="00BC7C5B" w:rsidRDefault="006253E1" w:rsidP="006253E1">
      <w:pPr>
        <w:spacing w:after="160" w:line="257" w:lineRule="auto"/>
        <w:jc w:val="both"/>
        <w:rPr>
          <w:rFonts w:ascii="Arial Narrow" w:hAnsi="Arial Narrow" w:cs="Arial"/>
          <w:bCs/>
        </w:rPr>
      </w:pPr>
      <w:r w:rsidRPr="00BC7C5B">
        <w:rPr>
          <w:rFonts w:ascii="Arial Narrow" w:hAnsi="Arial Narrow" w:cs="Arial"/>
          <w:bCs/>
        </w:rPr>
        <w:t xml:space="preserve">La NICSP 26 en sus párrafos 32 a 70 establece la metodología a utilizar para la medición del importe recuperable del activo generador de efectivo. Adicionalmente, en la guía de aplicación de la NICSP 26 se consideran las </w:t>
      </w:r>
      <w:r w:rsidRPr="00BC7C5B">
        <w:rPr>
          <w:rFonts w:ascii="Arial Narrow" w:hAnsi="Arial Narrow" w:cs="Arial"/>
          <w:b/>
        </w:rPr>
        <w:t>técnicas de valor presente para medir el valor en uso</w:t>
      </w:r>
      <w:r w:rsidRPr="00BC7C5B">
        <w:rPr>
          <w:rFonts w:ascii="Arial Narrow" w:hAnsi="Arial Narrow" w:cs="Arial"/>
          <w:bCs/>
        </w:rPr>
        <w:t xml:space="preserve"> (enfoque tradicional y del flujo de efectivo esperado).</w:t>
      </w:r>
    </w:p>
    <w:p w:rsidR="006253E1" w:rsidRPr="00BC7C5B" w:rsidRDefault="006253E1" w:rsidP="006253E1">
      <w:pPr>
        <w:spacing w:after="160" w:line="259" w:lineRule="auto"/>
        <w:jc w:val="both"/>
        <w:rPr>
          <w:rFonts w:ascii="Arial Narrow" w:hAnsi="Arial Narrow" w:cs="Arial"/>
          <w:bCs/>
        </w:rPr>
      </w:pPr>
      <w:r w:rsidRPr="00BC7C5B">
        <w:rPr>
          <w:rFonts w:ascii="Arial Narrow" w:hAnsi="Arial Narrow" w:cs="Arial"/>
          <w:bCs/>
        </w:rPr>
        <w:t>El responsable contable deberá analizar en la NICSP 26 los indicios mínimos a considerar para evaluar si existe deterioro de un activo generador de efectivo.</w:t>
      </w:r>
    </w:p>
    <w:p w:rsidR="006253E1" w:rsidRPr="00BC7C5B" w:rsidRDefault="006253E1" w:rsidP="006253E1">
      <w:pPr>
        <w:spacing w:after="160" w:line="259" w:lineRule="auto"/>
        <w:jc w:val="both"/>
        <w:rPr>
          <w:rFonts w:ascii="Arial Narrow" w:hAnsi="Arial Narrow" w:cs="Arial"/>
          <w:bCs/>
        </w:rPr>
      </w:pPr>
      <w:r w:rsidRPr="00BC7C5B">
        <w:rPr>
          <w:rFonts w:ascii="Arial Narrow" w:hAnsi="Arial Narrow" w:cs="Arial"/>
          <w:bCs/>
        </w:rPr>
        <w:t>Dada las particularidades de cada ente contable que no son las mismas, tampoco tiene la misma capacidad de recursos, o de materialidad de activos generadores de efectivo, la DGCN en esta emergencia deja opcional al ente el uso de una metodología, de acuerdo con las políticas contables y la NICSP en mención la cual debe ser justificada y razonada.</w:t>
      </w:r>
    </w:p>
    <w:p w:rsidR="00A52F4D" w:rsidRDefault="006253E1" w:rsidP="0081362D">
      <w:pPr>
        <w:spacing w:after="160" w:line="259" w:lineRule="auto"/>
        <w:jc w:val="both"/>
        <w:rPr>
          <w:rFonts w:ascii="Arial Narrow" w:hAnsi="Arial Narrow" w:cs="Arial"/>
          <w:bCs/>
        </w:rPr>
      </w:pPr>
      <w:r w:rsidRPr="00BC7C5B">
        <w:rPr>
          <w:rFonts w:ascii="Arial Narrow" w:hAnsi="Arial Narrow" w:cs="Arial"/>
          <w:bCs/>
        </w:rPr>
        <w:t>Es importante indicar, que para cualquier método que se utilice es necesario la generación de datos estadísticos.</w:t>
      </w:r>
    </w:p>
    <w:p w:rsidR="001853E2" w:rsidRDefault="009F088F" w:rsidP="0081362D">
      <w:pPr>
        <w:spacing w:after="160" w:line="259" w:lineRule="auto"/>
        <w:jc w:val="both"/>
        <w:rPr>
          <w:rFonts w:ascii="Arial Narrow" w:hAnsi="Arial Narrow"/>
          <w:lang w:val="es-MX"/>
        </w:rPr>
      </w:pPr>
      <w:r w:rsidRPr="007D51EA">
        <w:rPr>
          <w:rFonts w:ascii="Arial Narrow" w:hAnsi="Arial Narrow"/>
          <w:lang w:val="es-MX"/>
        </w:rPr>
        <w:t xml:space="preserve">A continuación, un cuadro resumen, pero el detalle de los </w:t>
      </w:r>
      <w:r>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w:t>
      </w:r>
      <w:r w:rsidR="001853E2">
        <w:rPr>
          <w:rFonts w:ascii="Arial Narrow" w:hAnsi="Arial Narrow"/>
          <w:lang w:val="es-MX"/>
        </w:rPr>
        <w:t xml:space="preserve"> </w:t>
      </w:r>
      <w:hyperlink w:anchor="_NICSP_26-_Deterioro" w:history="1">
        <w:r w:rsidR="001853E2" w:rsidRPr="001853E2">
          <w:rPr>
            <w:rStyle w:val="Hipervnculo"/>
            <w:rFonts w:ascii="Arial Narrow" w:hAnsi="Arial Narrow"/>
            <w:lang w:val="es-MX"/>
          </w:rPr>
          <w:t>NICSP 26- Deterioro del Valor de Activos No Generadores de Efectivo</w:t>
        </w:r>
      </w:hyperlink>
    </w:p>
    <w:p w:rsidR="001853E2" w:rsidRDefault="001853E2" w:rsidP="0081362D">
      <w:pPr>
        <w:spacing w:after="160" w:line="259" w:lineRule="auto"/>
        <w:jc w:val="both"/>
        <w:rPr>
          <w:rFonts w:ascii="Arial Narrow" w:hAnsi="Arial Narrow"/>
          <w:lang w:val="es-MX"/>
        </w:rPr>
      </w:pPr>
    </w:p>
    <w:p w:rsidR="001853E2" w:rsidRDefault="00302C5A" w:rsidP="001853E2">
      <w:pPr>
        <w:spacing w:after="160" w:line="259" w:lineRule="auto"/>
        <w:jc w:val="center"/>
        <w:rPr>
          <w:rFonts w:ascii="Arial Narrow" w:hAnsi="Arial Narrow"/>
          <w:sz w:val="24"/>
          <w:szCs w:val="24"/>
        </w:rPr>
      </w:pPr>
      <w:r>
        <w:rPr>
          <w:rFonts w:ascii="Arial Narrow" w:hAnsi="Arial Narrow"/>
          <w:sz w:val="24"/>
          <w:szCs w:val="24"/>
        </w:rPr>
        <w:object w:dxaOrig="3810" w:dyaOrig="1155">
          <v:shape id="_x0000_i1041" type="#_x0000_t75" style="width:191.25pt;height:57.75pt" o:ole="">
            <v:imagedata r:id="rId39" o:title=""/>
          </v:shape>
          <o:OLEObject Type="Link" ProgID="Excel.Sheet.12" ShapeID="_x0000_i1041" DrawAspect="Content" r:id="rId40" UpdateMode="Always">
            <o:LinkType>EnhancedMetaFile</o:LinkType>
            <o:LockedField>false</o:LockedField>
          </o:OLEObject>
        </w:object>
      </w:r>
    </w:p>
    <w:p w:rsidR="003C3232" w:rsidRPr="00BC7C5B" w:rsidRDefault="003C3232" w:rsidP="001853E2">
      <w:pPr>
        <w:spacing w:after="160" w:line="259" w:lineRule="auto"/>
        <w:jc w:val="center"/>
        <w:rPr>
          <w:rFonts w:ascii="Arial Narrow" w:hAnsi="Arial Narrow"/>
          <w:sz w:val="24"/>
          <w:szCs w:val="24"/>
        </w:rPr>
      </w:pPr>
    </w:p>
    <w:p w:rsidR="00872CF6" w:rsidRPr="00BC7C5B" w:rsidRDefault="006253E1" w:rsidP="00872CF6">
      <w:pPr>
        <w:spacing w:after="160" w:line="259" w:lineRule="auto"/>
        <w:jc w:val="both"/>
        <w:rPr>
          <w:rFonts w:ascii="Arial Narrow" w:hAnsi="Arial Narrow" w:cs="Arial"/>
          <w:bCs/>
        </w:rPr>
      </w:pPr>
      <w:r w:rsidRPr="00BC7C5B">
        <w:rPr>
          <w:rFonts w:ascii="Arial Narrow" w:hAnsi="Arial Narrow" w:cs="Arial"/>
          <w:bCs/>
        </w:rPr>
        <w:t xml:space="preserve">Para el cierre </w:t>
      </w:r>
      <w:r w:rsidR="00872CF6">
        <w:rPr>
          <w:rFonts w:ascii="Arial Narrow" w:hAnsi="Arial Narrow" w:cs="Arial"/>
          <w:bCs/>
        </w:rPr>
        <w:t>junio</w:t>
      </w:r>
      <w:r w:rsidRPr="00BC7C5B">
        <w:rPr>
          <w:rFonts w:ascii="Arial Narrow" w:hAnsi="Arial Narrow" w:cs="Arial"/>
          <w:bCs/>
        </w:rPr>
        <w:t xml:space="preserve"> 202</w:t>
      </w:r>
      <w:r w:rsidR="00872CF6">
        <w:rPr>
          <w:rFonts w:ascii="Arial Narrow" w:hAnsi="Arial Narrow" w:cs="Arial"/>
          <w:bCs/>
        </w:rPr>
        <w:t>1</w:t>
      </w:r>
      <w:r w:rsidRPr="00BC7C5B">
        <w:rPr>
          <w:rFonts w:ascii="Arial Narrow" w:hAnsi="Arial Narrow" w:cs="Arial"/>
          <w:bCs/>
        </w:rPr>
        <w:t>, en caso de que se requiera tiempo adicional para el cálculo del deterioro, el cuadro puede solamente incluir la lista de los activos generadores de efectivo y en el espacio de observaciones incluir las consideraciones correspondientes. El ente deberá en este caso planificar para los próximos cierres contables lograr una revelación más robusta</w:t>
      </w:r>
      <w:r w:rsidR="00872CF6">
        <w:rPr>
          <w:rFonts w:ascii="Arial Narrow" w:hAnsi="Arial Narrow" w:cs="Arial"/>
          <w:bCs/>
        </w:rPr>
        <w:t xml:space="preserve">. </w:t>
      </w:r>
    </w:p>
    <w:p w:rsidR="00A52F4D" w:rsidRDefault="00A52F4D" w:rsidP="00615145">
      <w:pPr>
        <w:spacing w:after="160" w:line="256" w:lineRule="auto"/>
        <w:jc w:val="both"/>
        <w:rPr>
          <w:rFonts w:ascii="Arial Narrow" w:hAnsi="Arial Narrow" w:cs="Arial"/>
          <w:bCs/>
        </w:rPr>
      </w:pPr>
    </w:p>
    <w:p w:rsidR="00320D45" w:rsidRPr="00005870" w:rsidRDefault="00320D45" w:rsidP="00A120B8">
      <w:pPr>
        <w:pStyle w:val="Ttulo3"/>
        <w:numPr>
          <w:ilvl w:val="0"/>
          <w:numId w:val="14"/>
        </w:numPr>
        <w:jc w:val="both"/>
        <w:rPr>
          <w:rFonts w:ascii="Arial Narrow" w:hAnsi="Arial Narrow"/>
          <w:sz w:val="24"/>
          <w:szCs w:val="24"/>
        </w:rPr>
      </w:pPr>
      <w:bookmarkStart w:id="15" w:name="_Toc74578867"/>
      <w:r w:rsidRPr="00005870">
        <w:rPr>
          <w:rFonts w:ascii="Arial Narrow" w:hAnsi="Arial Narrow"/>
          <w:sz w:val="24"/>
          <w:szCs w:val="24"/>
        </w:rPr>
        <w:t xml:space="preserve">Efectos en la NICSP </w:t>
      </w:r>
      <w:r w:rsidR="000B133D">
        <w:rPr>
          <w:rFonts w:ascii="Arial Narrow" w:hAnsi="Arial Narrow"/>
          <w:sz w:val="24"/>
          <w:szCs w:val="24"/>
        </w:rPr>
        <w:t>39</w:t>
      </w:r>
      <w:r w:rsidRPr="00005870">
        <w:rPr>
          <w:rFonts w:ascii="Arial Narrow" w:hAnsi="Arial Narrow"/>
          <w:sz w:val="24"/>
          <w:szCs w:val="24"/>
        </w:rPr>
        <w:t xml:space="preserve"> Beneficios a Empleados y relación con los beneficios a corto</w:t>
      </w:r>
      <w:r w:rsidR="00312DA4">
        <w:rPr>
          <w:rFonts w:ascii="Arial Narrow" w:hAnsi="Arial Narrow"/>
          <w:sz w:val="24"/>
          <w:szCs w:val="24"/>
        </w:rPr>
        <w:t xml:space="preserve"> </w:t>
      </w:r>
      <w:r w:rsidRPr="00005870">
        <w:rPr>
          <w:rFonts w:ascii="Arial Narrow" w:hAnsi="Arial Narrow"/>
          <w:sz w:val="24"/>
          <w:szCs w:val="24"/>
        </w:rPr>
        <w:t>plazo de la NICSP 1.</w:t>
      </w:r>
      <w:bookmarkEnd w:id="15"/>
    </w:p>
    <w:p w:rsidR="00D23A50" w:rsidRPr="00D23A50" w:rsidRDefault="00D23A50" w:rsidP="00D23A50">
      <w:pPr>
        <w:rPr>
          <w:lang w:eastAsia="es-CR"/>
        </w:rPr>
      </w:pPr>
    </w:p>
    <w:p w:rsidR="00190F6B" w:rsidRPr="00BC7C5B" w:rsidRDefault="00190F6B" w:rsidP="000242D9">
      <w:pPr>
        <w:pStyle w:val="Ttulo3"/>
        <w:rPr>
          <w:rFonts w:ascii="Arial Narrow" w:hAnsi="Arial Narrow"/>
          <w:b/>
          <w:bCs/>
          <w:color w:val="44546A"/>
          <w:sz w:val="26"/>
          <w:szCs w:val="26"/>
        </w:rPr>
      </w:pPr>
      <w:bookmarkStart w:id="16" w:name="_Toc74578868"/>
      <w:r w:rsidRPr="00BC7C5B">
        <w:rPr>
          <w:rFonts w:ascii="Arial Narrow" w:hAnsi="Arial Narrow"/>
          <w:color w:val="1F3864"/>
          <w:sz w:val="26"/>
          <w:szCs w:val="26"/>
        </w:rPr>
        <w:t xml:space="preserve">NICSP </w:t>
      </w:r>
      <w:r w:rsidR="000B133D">
        <w:rPr>
          <w:rFonts w:ascii="Arial Narrow" w:hAnsi="Arial Narrow"/>
          <w:color w:val="1F3864"/>
          <w:sz w:val="26"/>
          <w:szCs w:val="26"/>
        </w:rPr>
        <w:t>39</w:t>
      </w:r>
      <w:r w:rsidRPr="00BC7C5B">
        <w:rPr>
          <w:rFonts w:ascii="Arial Narrow" w:hAnsi="Arial Narrow"/>
          <w:color w:val="1F3864"/>
          <w:sz w:val="26"/>
          <w:szCs w:val="26"/>
        </w:rPr>
        <w:t>- Beneficios a Empleados</w:t>
      </w:r>
      <w:bookmarkEnd w:id="16"/>
    </w:p>
    <w:p w:rsidR="00190F6B" w:rsidRDefault="00190F6B" w:rsidP="00320D45">
      <w:pPr>
        <w:pStyle w:val="Prrafodelista"/>
        <w:spacing w:after="160" w:line="259" w:lineRule="auto"/>
        <w:ind w:left="0"/>
        <w:jc w:val="both"/>
        <w:rPr>
          <w:rFonts w:ascii="Arial Narrow" w:hAnsi="Arial Narrow" w:cs="Arial"/>
          <w:bCs/>
        </w:rPr>
      </w:pPr>
    </w:p>
    <w:p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CC11BE" w:rsidRDefault="00302C5A" w:rsidP="00320D45">
      <w:pPr>
        <w:pStyle w:val="Prrafodelista"/>
        <w:spacing w:after="160" w:line="259" w:lineRule="auto"/>
        <w:ind w:left="0"/>
        <w:jc w:val="both"/>
        <w:rPr>
          <w:rFonts w:ascii="Arial Narrow" w:hAnsi="Arial Narrow" w:cs="Arial"/>
          <w:bCs/>
        </w:rPr>
      </w:pPr>
      <w:r>
        <w:rPr>
          <w:rFonts w:ascii="Arial Narrow" w:hAnsi="Arial Narrow" w:cs="Arial"/>
          <w:bCs/>
        </w:rPr>
        <w:object w:dxaOrig="4635" w:dyaOrig="360">
          <v:shape id="_x0000_i1042" type="#_x0000_t75" style="width:231.75pt;height:18pt" o:ole="">
            <v:imagedata r:id="rId41" o:title=""/>
          </v:shape>
          <o:OLEObject Type="Link" ProgID="Excel.Sheet.12" ShapeID="_x0000_i1042" DrawAspect="Content" r:id="rId42" UpdateMode="Always">
            <o:LinkType>EnhancedMetaFile</o:LinkType>
            <o:LockedField>false</o:LockedField>
          </o:OLEObject>
        </w:object>
      </w:r>
    </w:p>
    <w:p w:rsidR="00312DA4" w:rsidRPr="00BC7C5B" w:rsidRDefault="00312DA4" w:rsidP="00320D45">
      <w:pPr>
        <w:pStyle w:val="Prrafodelista"/>
        <w:spacing w:after="160" w:line="259" w:lineRule="auto"/>
        <w:ind w:left="0"/>
        <w:jc w:val="both"/>
        <w:rPr>
          <w:rFonts w:ascii="Arial Narrow" w:hAnsi="Arial Narrow" w:cs="Arial"/>
          <w:bCs/>
        </w:rPr>
      </w:pPr>
    </w:p>
    <w:p w:rsidR="00320D45" w:rsidRDefault="00320D45" w:rsidP="0081362D">
      <w:pPr>
        <w:pStyle w:val="Prrafodelista"/>
        <w:spacing w:after="160" w:line="259" w:lineRule="auto"/>
        <w:ind w:left="0"/>
        <w:jc w:val="both"/>
        <w:rPr>
          <w:rFonts w:ascii="Arial Narrow" w:hAnsi="Arial Narrow" w:cs="Arial"/>
          <w:bCs/>
        </w:rPr>
      </w:pPr>
      <w:r w:rsidRPr="00BC7C5B">
        <w:rPr>
          <w:rFonts w:ascii="Arial Narrow" w:hAnsi="Arial Narrow" w:cs="Arial"/>
          <w:bCs/>
        </w:rPr>
        <w:t>Para complementar la revelación requerida por esta norma y brindar información sobre el impacto de la pandemia en los recursos humanos, se requiere la participación de la unidad primaria de recursos humanos con el fin de obtener estadísticas de impacto.</w:t>
      </w:r>
    </w:p>
    <w:p w:rsidR="00B2102E" w:rsidRDefault="00B2102E" w:rsidP="0081362D">
      <w:pPr>
        <w:pStyle w:val="Prrafodelista"/>
        <w:spacing w:after="160" w:line="259" w:lineRule="auto"/>
        <w:ind w:left="0"/>
        <w:jc w:val="both"/>
        <w:rPr>
          <w:rFonts w:ascii="Arial Narrow" w:hAnsi="Arial Narrow" w:cs="Arial"/>
          <w:bCs/>
        </w:rPr>
      </w:pPr>
    </w:p>
    <w:p w:rsidR="00EB0A2D" w:rsidRDefault="00CE3CB2" w:rsidP="00AD6B96">
      <w:pPr>
        <w:pStyle w:val="Prrafodelista"/>
        <w:spacing w:after="160" w:line="259" w:lineRule="auto"/>
        <w:ind w:left="-1134"/>
        <w:jc w:val="both"/>
        <w:rPr>
          <w:rFonts w:ascii="Arial Narrow" w:hAnsi="Arial Narrow" w:cs="Arial"/>
          <w:bCs/>
        </w:rPr>
      </w:pPr>
      <w:r>
        <w:rPr>
          <w:rFonts w:ascii="Arial Narrow" w:hAnsi="Arial Narrow" w:cs="Arial"/>
          <w:bCs/>
        </w:rPr>
        <w:object w:dxaOrig="15855" w:dyaOrig="2415">
          <v:shape id="_x0000_i1043" type="#_x0000_t75" style="width:576.75pt;height:87.75pt" o:ole="">
            <v:imagedata r:id="rId43" o:title=""/>
          </v:shape>
          <o:OLEObject Type="Link" ProgID="Excel.Sheet.12" ShapeID="_x0000_i1043" DrawAspect="Content" r:id="rId44" UpdateMode="Always">
            <o:LinkType>EnhancedMetaFile</o:LinkType>
            <o:LockedField>false</o:LockedField>
          </o:OLEObject>
        </w:object>
      </w:r>
    </w:p>
    <w:p w:rsidR="00443816" w:rsidRDefault="00CE3CB2" w:rsidP="008F532B">
      <w:pPr>
        <w:pStyle w:val="Prrafodelista"/>
        <w:spacing w:after="160" w:line="259" w:lineRule="auto"/>
        <w:ind w:left="0"/>
        <w:jc w:val="center"/>
        <w:rPr>
          <w:rFonts w:ascii="Arial Narrow" w:hAnsi="Arial Narrow" w:cs="Arial"/>
          <w:bCs/>
        </w:rPr>
      </w:pPr>
      <w:r>
        <w:rPr>
          <w:rFonts w:ascii="Arial Narrow" w:hAnsi="Arial Narrow" w:cs="Arial"/>
          <w:bCs/>
        </w:rPr>
        <w:object w:dxaOrig="4410" w:dyaOrig="3705">
          <v:shape id="_x0000_i1044" type="#_x0000_t75" style="width:204.75pt;height:171.75pt" o:ole="">
            <v:imagedata r:id="rId45" o:title=""/>
          </v:shape>
          <o:OLEObject Type="Link" ProgID="Excel.Sheet.12" ShapeID="_x0000_i1044" DrawAspect="Content" r:id="rId46" UpdateMode="Always">
            <o:LinkType>EnhancedMetaFile</o:LinkType>
            <o:LockedField>false</o:LockedField>
          </o:OLEObject>
        </w:object>
      </w:r>
    </w:p>
    <w:p w:rsidR="00443816" w:rsidRPr="00BC7C5B" w:rsidRDefault="00443816" w:rsidP="0081362D">
      <w:pPr>
        <w:pStyle w:val="Prrafodelista"/>
        <w:spacing w:after="160" w:line="259" w:lineRule="auto"/>
        <w:ind w:left="0"/>
        <w:jc w:val="both"/>
        <w:rPr>
          <w:rFonts w:ascii="Arial Narrow" w:hAnsi="Arial Narrow" w:cs="Arial"/>
          <w:bCs/>
        </w:rPr>
      </w:pPr>
    </w:p>
    <w:p w:rsidR="00190F6B" w:rsidRPr="00BC7C5B" w:rsidRDefault="00190F6B" w:rsidP="00190F6B">
      <w:pPr>
        <w:pStyle w:val="NormalWeb"/>
        <w:spacing w:before="0" w:beforeAutospacing="0" w:after="0" w:afterAutospacing="0" w:line="360" w:lineRule="auto"/>
        <w:ind w:right="-425"/>
        <w:jc w:val="both"/>
        <w:rPr>
          <w:rFonts w:ascii="Arial Narrow" w:hAnsi="Arial Narrow"/>
          <w:b/>
        </w:rPr>
      </w:pPr>
      <w:r w:rsidRPr="00BC7C5B">
        <w:rPr>
          <w:rFonts w:ascii="Arial Narrow" w:hAnsi="Arial Narrow"/>
          <w:b/>
        </w:rPr>
        <w:t>Observaciones propias del ente:</w:t>
      </w:r>
    </w:p>
    <w:p w:rsidR="00190F6B" w:rsidRDefault="00190F6B" w:rsidP="0081362D">
      <w:pPr>
        <w:spacing w:after="160" w:line="259" w:lineRule="auto"/>
        <w:jc w:val="both"/>
        <w:rPr>
          <w:rFonts w:ascii="Arial Narrow" w:hAnsi="Arial Narrow" w:cs="Arial"/>
          <w:bCs/>
        </w:rPr>
      </w:pPr>
      <w:r w:rsidRPr="00BC7C5B">
        <w:rPr>
          <w:rFonts w:ascii="Arial Narrow" w:hAnsi="Arial Narrow" w:cs="Arial"/>
          <w:bCs/>
        </w:rPr>
        <w:t>Esta nota explicativa debe llevar control de impacto a nivel contable producto de aspectos de recursos humanos y que se ven afectados por la pandemia actual, las medidas que se han tomado de seguridad, el nivel de rendimiento y afectación de servicios, y los planes de acción para el manejo de riesgos de acuerdo con las particularidades de la institución</w:t>
      </w:r>
      <w:r w:rsidR="00872CF6">
        <w:rPr>
          <w:rFonts w:ascii="Arial Narrow" w:hAnsi="Arial Narrow" w:cs="Arial"/>
          <w:bCs/>
        </w:rPr>
        <w:t>.</w:t>
      </w:r>
    </w:p>
    <w:p w:rsidR="00AD6B96" w:rsidRDefault="00AD6B96" w:rsidP="00AD6B96">
      <w:pPr>
        <w:spacing w:after="160" w:line="240" w:lineRule="auto"/>
        <w:jc w:val="both"/>
        <w:rPr>
          <w:rFonts w:ascii="Arial Narrow" w:hAnsi="Arial Narrow" w:cs="Arial"/>
          <w:bCs/>
        </w:rPr>
      </w:pPr>
      <w:r w:rsidRPr="00954453">
        <w:rPr>
          <w:rFonts w:ascii="Arial Narrow" w:hAnsi="Arial Narrow" w:cs="Arial"/>
          <w:b/>
          <w:bCs/>
        </w:rPr>
        <w:t>Revelación:</w:t>
      </w:r>
      <w:r w:rsidRPr="00954453">
        <w:rPr>
          <w:rFonts w:ascii="Arial Narrow" w:hAnsi="Arial Narrow" w:cs="Arial"/>
          <w:bCs/>
        </w:rPr>
        <w:t xml:space="preserve"> Los servicios que se han visto más afectados, son aquellos que se brindan al usuario externo, siendo estos los brindados por el departamento de Archivo Notarial, Servicios Archivísticos Externos y Archivo Histórico. Pero actualmente tanto el usuario como la institución se han acoplado para que los servicios no se vean interrumpidos.</w:t>
      </w:r>
    </w:p>
    <w:p w:rsidR="001B0B2D" w:rsidRDefault="001B0B2D" w:rsidP="00AD6B96">
      <w:pPr>
        <w:spacing w:after="160" w:line="240" w:lineRule="auto"/>
        <w:jc w:val="both"/>
        <w:rPr>
          <w:rFonts w:ascii="Arial Narrow" w:hAnsi="Arial Narrow" w:cs="Arial"/>
          <w:bCs/>
        </w:rPr>
      </w:pPr>
    </w:p>
    <w:p w:rsidR="00C31F2E" w:rsidRDefault="00190F6B" w:rsidP="00A120B8">
      <w:pPr>
        <w:pStyle w:val="Ttulo3"/>
        <w:numPr>
          <w:ilvl w:val="0"/>
          <w:numId w:val="14"/>
        </w:numPr>
        <w:rPr>
          <w:rFonts w:ascii="Arial Narrow" w:hAnsi="Arial Narrow"/>
          <w:sz w:val="24"/>
          <w:szCs w:val="24"/>
        </w:rPr>
      </w:pPr>
      <w:bookmarkStart w:id="17" w:name="_Toc74578869"/>
      <w:r w:rsidRPr="00005870">
        <w:rPr>
          <w:rFonts w:ascii="Arial Narrow" w:hAnsi="Arial Narrow"/>
          <w:sz w:val="24"/>
          <w:szCs w:val="24"/>
        </w:rPr>
        <w:t>Transferencia de recursos para la atención de la pandemia.</w:t>
      </w:r>
      <w:bookmarkEnd w:id="17"/>
    </w:p>
    <w:p w:rsidR="00B2102E" w:rsidRPr="00B2102E" w:rsidRDefault="00B2102E" w:rsidP="00B2102E">
      <w:pPr>
        <w:rPr>
          <w:lang w:eastAsia="es-CR"/>
        </w:rPr>
      </w:pPr>
    </w:p>
    <w:p w:rsidR="00320D45" w:rsidRDefault="00942747" w:rsidP="00320D45">
      <w:pPr>
        <w:spacing w:after="160" w:line="259" w:lineRule="auto"/>
        <w:jc w:val="both"/>
        <w:rPr>
          <w:rFonts w:ascii="Arial Narrow" w:hAnsi="Arial Narrow" w:cs="Arial"/>
          <w:bCs/>
        </w:rPr>
      </w:pPr>
      <w:r w:rsidRPr="00BC7C5B">
        <w:rPr>
          <w:rFonts w:ascii="Arial Narrow" w:hAnsi="Arial Narrow" w:cs="Arial"/>
          <w:bCs/>
        </w:rPr>
        <w:t>Esta revelación permite tener un control de recursos públicos para la atención de la pandemia, por lo que la nota explicativa debe ir acorde a las particularidades de la entidad</w:t>
      </w:r>
      <w:r w:rsidR="00872CF6">
        <w:rPr>
          <w:rFonts w:ascii="Arial Narrow" w:hAnsi="Arial Narrow" w:cs="Arial"/>
          <w:bCs/>
        </w:rPr>
        <w:t>.</w:t>
      </w:r>
    </w:p>
    <w:p w:rsidR="00B2102E" w:rsidRPr="00BC7C5B" w:rsidRDefault="00B2102E" w:rsidP="00320D45">
      <w:pPr>
        <w:spacing w:after="160" w:line="259" w:lineRule="auto"/>
        <w:jc w:val="both"/>
        <w:rPr>
          <w:rFonts w:ascii="Arial Narrow" w:hAnsi="Arial Narrow" w:cs="Arial"/>
          <w:bCs/>
        </w:rPr>
      </w:pPr>
    </w:p>
    <w:p w:rsidR="00C31F2E" w:rsidRDefault="008000A0" w:rsidP="00B2102E">
      <w:pPr>
        <w:pStyle w:val="Ttulo3"/>
        <w:rPr>
          <w:rFonts w:ascii="Arial Narrow" w:hAnsi="Arial Narrow"/>
          <w:color w:val="1F3864"/>
          <w:sz w:val="26"/>
          <w:szCs w:val="26"/>
        </w:rPr>
      </w:pPr>
      <w:bookmarkStart w:id="18" w:name="_Toc74578870"/>
      <w:r w:rsidRPr="00BC7C5B">
        <w:rPr>
          <w:rFonts w:ascii="Arial Narrow" w:hAnsi="Arial Narrow"/>
          <w:color w:val="1F3864"/>
          <w:sz w:val="26"/>
          <w:szCs w:val="26"/>
        </w:rPr>
        <w:t>Transferencias recibidas.</w:t>
      </w:r>
      <w:bookmarkEnd w:id="18"/>
    </w:p>
    <w:p w:rsidR="00CC11BE" w:rsidRPr="00CC11BE" w:rsidRDefault="00CC11BE" w:rsidP="00CC11BE">
      <w:pPr>
        <w:rPr>
          <w:lang w:eastAsia="es-CR"/>
        </w:rPr>
      </w:pPr>
    </w:p>
    <w:p w:rsidR="004C064A" w:rsidRDefault="00942747" w:rsidP="004C064A">
      <w:pPr>
        <w:pStyle w:val="Ttulo4"/>
        <w:rPr>
          <w:rFonts w:ascii="Arial Narrow" w:hAnsi="Arial Narrow"/>
        </w:rPr>
      </w:pPr>
      <w:r w:rsidRPr="00BC7C5B">
        <w:rPr>
          <w:rFonts w:ascii="Arial Narrow" w:hAnsi="Arial Narrow"/>
        </w:rPr>
        <w:t>Ingresos por Transferencias corrientes</w:t>
      </w:r>
    </w:p>
    <w:p w:rsidR="00CC11BE" w:rsidRDefault="00CC11BE" w:rsidP="00CC11BE">
      <w:pPr>
        <w:rPr>
          <w:lang w:eastAsia="es-CR"/>
        </w:rPr>
      </w:pPr>
    </w:p>
    <w:p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CC11BE" w:rsidRPr="00CC11BE" w:rsidRDefault="00302C5A" w:rsidP="00CC11BE">
      <w:pPr>
        <w:rPr>
          <w:lang w:eastAsia="es-CR"/>
        </w:rPr>
      </w:pPr>
      <w:r>
        <w:rPr>
          <w:lang w:eastAsia="es-CR"/>
        </w:rPr>
        <w:object w:dxaOrig="4635" w:dyaOrig="360">
          <v:shape id="_x0000_i1045" type="#_x0000_t75" style="width:231.75pt;height:18pt" o:ole="">
            <v:imagedata r:id="rId37" o:title=""/>
          </v:shape>
          <o:OLEObject Type="Link" ProgID="Excel.Sheet.12" ShapeID="_x0000_i1045" DrawAspect="Content" r:id="rId47" UpdateMode="Always">
            <o:LinkType>EnhancedMetaFile</o:LinkType>
            <o:LockedField>false</o:LockedField>
          </o:OLEObject>
        </w:object>
      </w:r>
    </w:p>
    <w:p w:rsidR="00CB51C9" w:rsidRDefault="009F088F" w:rsidP="00CB51C9">
      <w:pPr>
        <w:rPr>
          <w:lang w:eastAsia="es-CR"/>
        </w:rPr>
      </w:pPr>
      <w:r w:rsidRPr="007D51EA">
        <w:rPr>
          <w:rFonts w:ascii="Arial Narrow" w:hAnsi="Arial Narrow"/>
          <w:lang w:val="es-MX"/>
        </w:rPr>
        <w:t xml:space="preserve">A continuación, un cuadro resumen, pero el detalle de los </w:t>
      </w:r>
      <w:r>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w:t>
      </w:r>
      <w:r w:rsidR="004C064A">
        <w:rPr>
          <w:rFonts w:ascii="Arial Narrow" w:hAnsi="Arial Narrow"/>
          <w:lang w:val="es-MX"/>
        </w:rPr>
        <w:t xml:space="preserve"> </w:t>
      </w:r>
      <w:hyperlink w:anchor="_Ingresos_por_Transferencias" w:history="1">
        <w:r w:rsidR="004C064A" w:rsidRPr="004C064A">
          <w:rPr>
            <w:rStyle w:val="Hipervnculo"/>
            <w:rFonts w:ascii="Arial Narrow" w:hAnsi="Arial Narrow"/>
            <w:lang w:val="es-MX"/>
          </w:rPr>
          <w:t>Ingresos por Transferencias corrientes</w:t>
        </w:r>
      </w:hyperlink>
    </w:p>
    <w:p w:rsidR="004C064A" w:rsidRPr="00CB51C9" w:rsidRDefault="00302C5A" w:rsidP="004C064A">
      <w:pPr>
        <w:jc w:val="center"/>
        <w:rPr>
          <w:lang w:eastAsia="es-CR"/>
        </w:rPr>
      </w:pPr>
      <w:r>
        <w:rPr>
          <w:lang w:eastAsia="es-CR"/>
        </w:rPr>
        <w:object w:dxaOrig="2610" w:dyaOrig="1425">
          <v:shape id="_x0000_i1046" type="#_x0000_t75" style="width:130.5pt;height:71.25pt" o:ole="">
            <v:imagedata r:id="rId48" o:title=""/>
          </v:shape>
          <o:OLEObject Type="Link" ProgID="Excel.Sheet.12" ShapeID="_x0000_i1046" DrawAspect="Content" r:id="rId49" UpdateMode="Always">
            <o:LinkType>EnhancedMetaFile</o:LinkType>
            <o:LockedField>false</o:LockedField>
          </o:OLEObject>
        </w:object>
      </w:r>
    </w:p>
    <w:p w:rsidR="00CB51C9" w:rsidRDefault="00CB51C9" w:rsidP="00F87E29">
      <w:pPr>
        <w:rPr>
          <w:lang w:eastAsia="es-CR"/>
        </w:rPr>
      </w:pPr>
    </w:p>
    <w:p w:rsidR="00007764" w:rsidRDefault="00C44873" w:rsidP="004C064A">
      <w:pPr>
        <w:pStyle w:val="Ttulo4"/>
        <w:rPr>
          <w:rFonts w:ascii="Arial Narrow" w:hAnsi="Arial Narrow"/>
        </w:rPr>
      </w:pPr>
      <w:r w:rsidRPr="00BC7C5B">
        <w:rPr>
          <w:rFonts w:ascii="Arial Narrow" w:hAnsi="Arial Narrow"/>
        </w:rPr>
        <w:t>Ingresos por Transferencias capital</w:t>
      </w:r>
    </w:p>
    <w:p w:rsidR="00CC11BE" w:rsidRDefault="00CC11BE" w:rsidP="00CC11BE">
      <w:pPr>
        <w:rPr>
          <w:lang w:eastAsia="es-CR"/>
        </w:rPr>
      </w:pPr>
    </w:p>
    <w:p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CC11BE" w:rsidRPr="00CC11BE" w:rsidRDefault="00302C5A" w:rsidP="00CC11BE">
      <w:pPr>
        <w:rPr>
          <w:lang w:eastAsia="es-CR"/>
        </w:rPr>
      </w:pPr>
      <w:r>
        <w:rPr>
          <w:lang w:eastAsia="es-CR"/>
        </w:rPr>
        <w:object w:dxaOrig="4635" w:dyaOrig="360">
          <v:shape id="_x0000_i1047" type="#_x0000_t75" style="width:231.75pt;height:18pt" o:ole="">
            <v:imagedata r:id="rId37" o:title=""/>
          </v:shape>
          <o:OLEObject Type="Link" ProgID="Excel.Sheet.12" ShapeID="_x0000_i1047" DrawAspect="Content" r:id="rId50" UpdateMode="Always">
            <o:LinkType>EnhancedMetaFile</o:LinkType>
            <o:LockedField>false</o:LockedField>
          </o:OLEObject>
        </w:object>
      </w:r>
    </w:p>
    <w:p w:rsidR="004C064A" w:rsidRDefault="009F088F" w:rsidP="004C064A">
      <w:pPr>
        <w:rPr>
          <w:rFonts w:ascii="Arial Narrow" w:hAnsi="Arial Narrow"/>
          <w:lang w:val="es-MX"/>
        </w:rPr>
      </w:pPr>
      <w:r w:rsidRPr="007D51EA">
        <w:rPr>
          <w:rFonts w:ascii="Arial Narrow" w:hAnsi="Arial Narrow"/>
          <w:lang w:val="es-MX"/>
        </w:rPr>
        <w:t xml:space="preserve">A continuación, un cuadro resumen, pero el detalle de los </w:t>
      </w:r>
      <w:r>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w:t>
      </w:r>
      <w:r w:rsidR="004C064A">
        <w:rPr>
          <w:rFonts w:ascii="Arial Narrow" w:hAnsi="Arial Narrow"/>
          <w:lang w:val="es-MX"/>
        </w:rPr>
        <w:t xml:space="preserve"> </w:t>
      </w:r>
      <w:hyperlink w:anchor="_Ingresos_por_Transferencias_1" w:history="1">
        <w:r w:rsidR="004C064A" w:rsidRPr="004C064A">
          <w:rPr>
            <w:rStyle w:val="Hipervnculo"/>
            <w:rFonts w:ascii="Arial Narrow" w:hAnsi="Arial Narrow"/>
            <w:lang w:val="es-MX"/>
          </w:rPr>
          <w:t>Ingresos por Transferencias capital</w:t>
        </w:r>
      </w:hyperlink>
    </w:p>
    <w:p w:rsidR="00CB51C9" w:rsidRDefault="00302C5A" w:rsidP="004C064A">
      <w:pPr>
        <w:jc w:val="center"/>
      </w:pPr>
      <w:r>
        <w:object w:dxaOrig="2610" w:dyaOrig="1425">
          <v:shape id="_x0000_i1048" type="#_x0000_t75" style="width:130.5pt;height:71.25pt" o:ole="">
            <v:imagedata r:id="rId51" o:title=""/>
          </v:shape>
          <o:OLEObject Type="Link" ProgID="Excel.Sheet.12" ShapeID="_x0000_i1048" DrawAspect="Content" r:id="rId52" UpdateMode="Always">
            <o:LinkType>EnhancedMetaFile</o:LinkType>
            <o:LockedField>false</o:LockedField>
          </o:OLEObject>
        </w:object>
      </w:r>
    </w:p>
    <w:p w:rsidR="00320D45" w:rsidRDefault="00FD0E3A" w:rsidP="000242D9">
      <w:pPr>
        <w:pStyle w:val="Ttulo3"/>
        <w:rPr>
          <w:rFonts w:ascii="Arial Narrow" w:hAnsi="Arial Narrow"/>
          <w:color w:val="1F3864"/>
          <w:sz w:val="26"/>
          <w:szCs w:val="26"/>
        </w:rPr>
      </w:pPr>
      <w:bookmarkStart w:id="19" w:name="_Toc74578871"/>
      <w:r w:rsidRPr="00BC7C5B">
        <w:rPr>
          <w:rFonts w:ascii="Arial Narrow" w:hAnsi="Arial Narrow"/>
          <w:color w:val="1F3864"/>
          <w:sz w:val="26"/>
          <w:szCs w:val="26"/>
        </w:rPr>
        <w:t>Transferencias giradas</w:t>
      </w:r>
      <w:bookmarkEnd w:id="19"/>
    </w:p>
    <w:p w:rsidR="00CC11BE" w:rsidRDefault="00CC11BE" w:rsidP="00CC11BE">
      <w:pPr>
        <w:rPr>
          <w:lang w:eastAsia="es-CR"/>
        </w:rPr>
      </w:pPr>
    </w:p>
    <w:p w:rsidR="00CB51C9" w:rsidRPr="004C064A" w:rsidRDefault="001446A3" w:rsidP="004C064A">
      <w:pPr>
        <w:pStyle w:val="Ttulo4"/>
        <w:rPr>
          <w:rFonts w:ascii="Arial Narrow" w:hAnsi="Arial Narrow"/>
        </w:rPr>
      </w:pPr>
      <w:r w:rsidRPr="00BC7C5B">
        <w:rPr>
          <w:rFonts w:ascii="Arial Narrow" w:hAnsi="Arial Narrow"/>
        </w:rPr>
        <w:t>Gastos por Transferencias corrientes</w:t>
      </w:r>
    </w:p>
    <w:p w:rsidR="00CC11BE" w:rsidRDefault="00CC11BE" w:rsidP="007E7535">
      <w:pPr>
        <w:rPr>
          <w:rFonts w:ascii="Arial Narrow" w:hAnsi="Arial Narrow"/>
          <w:lang w:val="es-MX"/>
        </w:rPr>
      </w:pPr>
    </w:p>
    <w:p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CC11BE" w:rsidRDefault="00302C5A" w:rsidP="007E7535">
      <w:pPr>
        <w:rPr>
          <w:rFonts w:ascii="Arial Narrow" w:hAnsi="Arial Narrow"/>
          <w:lang w:val="es-MX"/>
        </w:rPr>
      </w:pPr>
      <w:r>
        <w:rPr>
          <w:rFonts w:ascii="Arial Narrow" w:hAnsi="Arial Narrow"/>
          <w:lang w:val="es-MX"/>
        </w:rPr>
        <w:object w:dxaOrig="4635" w:dyaOrig="360">
          <v:shape id="_x0000_i1049" type="#_x0000_t75" style="width:231.75pt;height:18pt" o:ole="">
            <v:imagedata r:id="rId37" o:title=""/>
          </v:shape>
          <o:OLEObject Type="Link" ProgID="Excel.Sheet.12" ShapeID="_x0000_i1049" DrawAspect="Content" r:id="rId53" UpdateMode="Always">
            <o:LinkType>EnhancedMetaFile</o:LinkType>
            <o:LockedField>false</o:LockedField>
          </o:OLEObject>
        </w:object>
      </w:r>
    </w:p>
    <w:p w:rsidR="004C064A" w:rsidRDefault="009F088F" w:rsidP="007E7535">
      <w:pPr>
        <w:rPr>
          <w:lang w:eastAsia="es-CR"/>
        </w:rPr>
      </w:pPr>
      <w:r w:rsidRPr="007D51EA">
        <w:rPr>
          <w:rFonts w:ascii="Arial Narrow" w:hAnsi="Arial Narrow"/>
          <w:lang w:val="es-MX"/>
        </w:rPr>
        <w:t xml:space="preserve">A continuación, un cuadro resumen, pero el detalle de los </w:t>
      </w:r>
      <w:r>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w:t>
      </w:r>
      <w:r w:rsidR="004C064A">
        <w:rPr>
          <w:rFonts w:ascii="Arial Narrow" w:hAnsi="Arial Narrow"/>
          <w:lang w:val="es-MX"/>
        </w:rPr>
        <w:t xml:space="preserve"> </w:t>
      </w:r>
      <w:hyperlink w:anchor="_Gastos_por_Transferencias" w:history="1">
        <w:r w:rsidR="004C064A" w:rsidRPr="004C064A">
          <w:rPr>
            <w:rStyle w:val="Hipervnculo"/>
            <w:rFonts w:ascii="Arial Narrow" w:hAnsi="Arial Narrow"/>
            <w:lang w:val="es-MX"/>
          </w:rPr>
          <w:t>Gastos por Transferencias corrientes</w:t>
        </w:r>
      </w:hyperlink>
    </w:p>
    <w:p w:rsidR="004C064A" w:rsidRDefault="00302C5A" w:rsidP="004C064A">
      <w:pPr>
        <w:jc w:val="center"/>
        <w:rPr>
          <w:lang w:eastAsia="es-CR"/>
        </w:rPr>
      </w:pPr>
      <w:r>
        <w:rPr>
          <w:lang w:eastAsia="es-CR"/>
        </w:rPr>
        <w:object w:dxaOrig="2610" w:dyaOrig="1425">
          <v:shape id="_x0000_i1050" type="#_x0000_t75" style="width:130.5pt;height:71.25pt" o:ole="">
            <v:imagedata r:id="rId54" o:title=""/>
          </v:shape>
          <o:OLEObject Type="Link" ProgID="Excel.Sheet.12" ShapeID="_x0000_i1050" DrawAspect="Content" r:id="rId55" UpdateMode="Always">
            <o:LinkType>EnhancedMetaFile</o:LinkType>
            <o:LockedField>false</o:LockedField>
          </o:OLEObject>
        </w:object>
      </w:r>
    </w:p>
    <w:p w:rsidR="000C7838" w:rsidRDefault="001446A3" w:rsidP="0081362D">
      <w:pPr>
        <w:pStyle w:val="Ttulo4"/>
        <w:rPr>
          <w:rFonts w:ascii="Arial Narrow" w:hAnsi="Arial Narrow"/>
        </w:rPr>
      </w:pPr>
      <w:r w:rsidRPr="00BC7C5B">
        <w:rPr>
          <w:rFonts w:ascii="Arial Narrow" w:hAnsi="Arial Narrow"/>
        </w:rPr>
        <w:t>Gastos por Transferencias capital</w:t>
      </w:r>
    </w:p>
    <w:p w:rsidR="00CC11BE" w:rsidRDefault="00CC11BE" w:rsidP="000C7838">
      <w:pPr>
        <w:rPr>
          <w:rFonts w:ascii="Arial Narrow" w:hAnsi="Arial Narrow"/>
          <w:lang w:val="es-MX"/>
        </w:rPr>
      </w:pPr>
    </w:p>
    <w:p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lastRenderedPageBreak/>
        <w:t>APLICA</w:t>
      </w:r>
    </w:p>
    <w:p w:rsidR="00CC11BE" w:rsidRDefault="00302C5A" w:rsidP="000C7838">
      <w:pPr>
        <w:rPr>
          <w:rFonts w:ascii="Arial Narrow" w:hAnsi="Arial Narrow"/>
          <w:lang w:val="es-MX"/>
        </w:rPr>
      </w:pPr>
      <w:r>
        <w:rPr>
          <w:rFonts w:ascii="Arial Narrow" w:hAnsi="Arial Narrow"/>
          <w:lang w:val="es-MX"/>
        </w:rPr>
        <w:object w:dxaOrig="4635" w:dyaOrig="360">
          <v:shape id="_x0000_i1051" type="#_x0000_t75" style="width:231.75pt;height:18pt" o:ole="">
            <v:imagedata r:id="rId37" o:title=""/>
          </v:shape>
          <o:OLEObject Type="Link" ProgID="Excel.Sheet.12" ShapeID="_x0000_i1051" DrawAspect="Content" r:id="rId56" UpdateMode="Always">
            <o:LinkType>EnhancedMetaFile</o:LinkType>
            <o:LockedField>false</o:LockedField>
          </o:OLEObject>
        </w:object>
      </w:r>
    </w:p>
    <w:p w:rsidR="00C575ED" w:rsidRDefault="009F088F" w:rsidP="000C7838">
      <w:pPr>
        <w:rPr>
          <w:rFonts w:ascii="Arial Narrow" w:hAnsi="Arial Narrow"/>
          <w:lang w:val="es-MX"/>
        </w:rPr>
      </w:pPr>
      <w:r w:rsidRPr="007D51EA">
        <w:rPr>
          <w:rFonts w:ascii="Arial Narrow" w:hAnsi="Arial Narrow"/>
          <w:lang w:val="es-MX"/>
        </w:rPr>
        <w:t xml:space="preserve">A continuación, un cuadro resumen, pero el detalle de los </w:t>
      </w:r>
      <w:r>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w:t>
      </w:r>
      <w:r w:rsidR="004C064A">
        <w:rPr>
          <w:rFonts w:ascii="Arial Narrow" w:hAnsi="Arial Narrow"/>
          <w:lang w:val="es-MX"/>
        </w:rPr>
        <w:t xml:space="preserve"> </w:t>
      </w:r>
      <w:hyperlink w:anchor="_Gastos_por_Transferencias_1" w:history="1">
        <w:r w:rsidR="004C064A" w:rsidRPr="004C064A">
          <w:rPr>
            <w:rStyle w:val="Hipervnculo"/>
            <w:rFonts w:ascii="Arial Narrow" w:hAnsi="Arial Narrow"/>
            <w:lang w:val="es-MX"/>
          </w:rPr>
          <w:t>Gastos por Transferencias capital</w:t>
        </w:r>
      </w:hyperlink>
    </w:p>
    <w:p w:rsidR="004C064A" w:rsidRPr="004C064A" w:rsidRDefault="00302C5A" w:rsidP="004C064A">
      <w:pPr>
        <w:jc w:val="center"/>
        <w:rPr>
          <w:rFonts w:ascii="Arial Narrow" w:hAnsi="Arial Narrow"/>
          <w:lang w:val="es-MX"/>
        </w:rPr>
      </w:pPr>
      <w:r>
        <w:rPr>
          <w:rFonts w:ascii="Arial Narrow" w:hAnsi="Arial Narrow"/>
          <w:lang w:val="es-MX"/>
        </w:rPr>
        <w:object w:dxaOrig="2610" w:dyaOrig="1425">
          <v:shape id="_x0000_i1052" type="#_x0000_t75" style="width:130.5pt;height:71.25pt" o:ole="">
            <v:imagedata r:id="rId57" o:title=""/>
          </v:shape>
          <o:OLEObject Type="Link" ProgID="Excel.Sheet.12" ShapeID="_x0000_i1052" DrawAspect="Content" r:id="rId58" UpdateMode="Always">
            <o:LinkType>EnhancedMetaFile</o:LinkType>
            <o:LockedField>false</o:LockedField>
          </o:OLEObject>
        </w:object>
      </w:r>
    </w:p>
    <w:p w:rsidR="004C064A" w:rsidRDefault="004C064A" w:rsidP="000C7838">
      <w:pPr>
        <w:rPr>
          <w:lang w:eastAsia="es-CR"/>
        </w:rPr>
      </w:pPr>
    </w:p>
    <w:p w:rsidR="001B0B2D" w:rsidRDefault="001B0B2D" w:rsidP="000C7838">
      <w:pPr>
        <w:rPr>
          <w:lang w:eastAsia="es-CR"/>
        </w:rPr>
      </w:pPr>
    </w:p>
    <w:p w:rsidR="001446A3" w:rsidRDefault="001446A3" w:rsidP="00A120B8">
      <w:pPr>
        <w:pStyle w:val="Ttulo3"/>
        <w:numPr>
          <w:ilvl w:val="0"/>
          <w:numId w:val="14"/>
        </w:numPr>
        <w:rPr>
          <w:rFonts w:ascii="Arial Narrow" w:hAnsi="Arial Narrow"/>
          <w:sz w:val="24"/>
          <w:szCs w:val="24"/>
        </w:rPr>
      </w:pPr>
      <w:bookmarkStart w:id="20" w:name="_Toc74578872"/>
      <w:r w:rsidRPr="00005870">
        <w:rPr>
          <w:rFonts w:ascii="Arial Narrow" w:hAnsi="Arial Narrow"/>
          <w:sz w:val="24"/>
          <w:szCs w:val="24"/>
        </w:rPr>
        <w:t>Control de Gastos.</w:t>
      </w:r>
      <w:bookmarkEnd w:id="20"/>
    </w:p>
    <w:p w:rsidR="00CC11BE" w:rsidRDefault="00CC11BE" w:rsidP="001446A3">
      <w:pPr>
        <w:spacing w:after="160" w:line="259" w:lineRule="auto"/>
        <w:jc w:val="both"/>
        <w:rPr>
          <w:rFonts w:ascii="Arial Narrow" w:hAnsi="Arial Narrow" w:cs="Arial"/>
          <w:bCs/>
        </w:rPr>
      </w:pPr>
      <w:bookmarkStart w:id="21" w:name="_Hlk41834885"/>
    </w:p>
    <w:p w:rsidR="00414A31" w:rsidRDefault="003B7DB9" w:rsidP="001446A3">
      <w:pPr>
        <w:spacing w:after="160" w:line="259" w:lineRule="auto"/>
        <w:jc w:val="both"/>
        <w:rPr>
          <w:rFonts w:ascii="Arial Narrow" w:hAnsi="Arial Narrow" w:cs="Arial"/>
          <w:bCs/>
        </w:rPr>
      </w:pPr>
      <w:r w:rsidRPr="00BC7C5B">
        <w:rPr>
          <w:rFonts w:ascii="Arial Narrow" w:hAnsi="Arial Narrow" w:cs="Arial"/>
          <w:bCs/>
        </w:rPr>
        <w:t xml:space="preserve">Esta revelación analiza el conjunto de gastos que asumió un ente contable específicamente para la atención de la pandemia. La entidad debe revelar de acuerdo con sus particularidades. </w:t>
      </w:r>
      <w:bookmarkEnd w:id="21"/>
    </w:p>
    <w:p w:rsidR="00461F35" w:rsidRDefault="00461F35" w:rsidP="001446A3">
      <w:pPr>
        <w:spacing w:after="160" w:line="259" w:lineRule="auto"/>
        <w:jc w:val="both"/>
        <w:rPr>
          <w:rFonts w:ascii="Arial Narrow" w:hAnsi="Arial Narrow" w:cs="Arial"/>
          <w:bCs/>
        </w:rPr>
      </w:pPr>
    </w:p>
    <w:p w:rsidR="00E51F6F" w:rsidRDefault="00E51F6F" w:rsidP="00414A31">
      <w:pPr>
        <w:pStyle w:val="Ttulo3"/>
        <w:rPr>
          <w:rFonts w:ascii="Arial Narrow" w:hAnsi="Arial Narrow"/>
          <w:color w:val="1F3864"/>
          <w:sz w:val="26"/>
          <w:szCs w:val="26"/>
        </w:rPr>
      </w:pPr>
      <w:bookmarkStart w:id="22" w:name="_Toc74578873"/>
      <w:r w:rsidRPr="00BC7C5B">
        <w:rPr>
          <w:rFonts w:ascii="Arial Narrow" w:hAnsi="Arial Narrow"/>
          <w:color w:val="1F3864"/>
          <w:sz w:val="26"/>
          <w:szCs w:val="26"/>
        </w:rPr>
        <w:t>Gastos</w:t>
      </w:r>
      <w:bookmarkEnd w:id="22"/>
    </w:p>
    <w:p w:rsidR="00CC11BE" w:rsidRPr="00CC11BE" w:rsidRDefault="00CC11BE" w:rsidP="00CC11BE">
      <w:pPr>
        <w:rPr>
          <w:lang w:eastAsia="es-CR"/>
        </w:rPr>
      </w:pPr>
    </w:p>
    <w:p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1446A3" w:rsidRDefault="00302C5A" w:rsidP="001446A3">
      <w:pPr>
        <w:spacing w:after="160" w:line="259" w:lineRule="auto"/>
        <w:jc w:val="both"/>
        <w:rPr>
          <w:rFonts w:ascii="Arial Narrow" w:hAnsi="Arial Narrow" w:cs="Arial"/>
          <w:bCs/>
        </w:rPr>
      </w:pPr>
      <w:r>
        <w:rPr>
          <w:rFonts w:ascii="Arial Narrow" w:hAnsi="Arial Narrow" w:cs="Arial"/>
          <w:bCs/>
        </w:rPr>
        <w:object w:dxaOrig="4635" w:dyaOrig="360">
          <v:shape id="_x0000_i1053" type="#_x0000_t75" style="width:231.75pt;height:18pt" o:ole="">
            <v:imagedata r:id="rId59" o:title=""/>
          </v:shape>
          <o:OLEObject Type="Link" ProgID="Excel.Sheet.12" ShapeID="_x0000_i1053" DrawAspect="Content" r:id="rId60" UpdateMode="Always">
            <o:LinkType>EnhancedMetaFile</o:LinkType>
            <o:LockedField>false</o:LockedField>
          </o:OLEObject>
        </w:object>
      </w:r>
    </w:p>
    <w:p w:rsidR="001446A3" w:rsidRDefault="00223D89" w:rsidP="001446A3">
      <w:pPr>
        <w:spacing w:after="160" w:line="259" w:lineRule="auto"/>
        <w:jc w:val="both"/>
        <w:rPr>
          <w:rFonts w:ascii="Arial Narrow" w:hAnsi="Arial Narrow" w:cs="Arial"/>
          <w:bCs/>
        </w:rPr>
      </w:pPr>
      <w:r w:rsidRPr="00223D89">
        <w:rPr>
          <w:rFonts w:ascii="Arial Narrow" w:hAnsi="Arial Narrow" w:cs="Arial"/>
          <w:bCs/>
        </w:rPr>
        <w:t xml:space="preserve">A continuación, un cuadro resumen, pero el detalle de los </w:t>
      </w:r>
      <w:r w:rsidR="009F088F">
        <w:rPr>
          <w:rFonts w:ascii="Arial Narrow" w:hAnsi="Arial Narrow" w:cs="Arial"/>
          <w:bCs/>
        </w:rPr>
        <w:t>cuadros</w:t>
      </w:r>
      <w:r w:rsidRPr="00223D89">
        <w:rPr>
          <w:rFonts w:ascii="Arial Narrow" w:hAnsi="Arial Narrow" w:cs="Arial"/>
          <w:bCs/>
        </w:rPr>
        <w:t xml:space="preserve"> debe ser adjuntados como anexos</w:t>
      </w:r>
      <w:r w:rsidR="009F088F">
        <w:rPr>
          <w:rFonts w:ascii="Arial Narrow" w:hAnsi="Arial Narrow" w:cs="Arial"/>
          <w:bCs/>
        </w:rPr>
        <w:t xml:space="preserve"> </w:t>
      </w:r>
      <w:hyperlink w:anchor="_Gastos" w:history="1">
        <w:r w:rsidR="009F088F" w:rsidRPr="009F088F">
          <w:rPr>
            <w:rStyle w:val="Hipervnculo"/>
            <w:rFonts w:ascii="Arial Narrow" w:hAnsi="Arial Narrow" w:cs="Arial"/>
            <w:bCs/>
          </w:rPr>
          <w:t>Gastos</w:t>
        </w:r>
      </w:hyperlink>
      <w:r w:rsidR="001446A3" w:rsidRPr="00BC7C5B">
        <w:rPr>
          <w:rFonts w:ascii="Arial Narrow" w:hAnsi="Arial Narrow" w:cs="Arial"/>
          <w:bCs/>
        </w:rPr>
        <w:t>:</w:t>
      </w:r>
    </w:p>
    <w:p w:rsidR="00C31F2E" w:rsidRPr="00BC7C5B" w:rsidRDefault="00CE3CB2" w:rsidP="009F088F">
      <w:pPr>
        <w:spacing w:after="160" w:line="259" w:lineRule="auto"/>
        <w:jc w:val="center"/>
        <w:rPr>
          <w:rFonts w:ascii="Arial Narrow" w:hAnsi="Arial Narrow" w:cs="Arial"/>
          <w:bCs/>
        </w:rPr>
      </w:pPr>
      <w:r>
        <w:rPr>
          <w:rFonts w:ascii="Arial Narrow" w:hAnsi="Arial Narrow" w:cs="Arial"/>
          <w:bCs/>
        </w:rPr>
        <w:object w:dxaOrig="2801" w:dyaOrig="1357">
          <v:shape id="_x0000_i1054" type="#_x0000_t75" style="width:140.25pt;height:67.5pt" o:ole="">
            <v:imagedata r:id="rId61" o:title=""/>
          </v:shape>
          <o:OLEObject Type="Link" ProgID="Excel.Sheet.12" ShapeID="_x0000_i1054" DrawAspect="Content" r:id="rId62" UpdateMode="Always">
            <o:LinkType>EnhancedMetaFile</o:LinkType>
            <o:LockedField>false</o:LockedField>
          </o:OLEObject>
        </w:object>
      </w:r>
    </w:p>
    <w:p w:rsidR="00215AAE" w:rsidRDefault="00215AAE" w:rsidP="00A120B8">
      <w:pPr>
        <w:pStyle w:val="Ttulo3"/>
        <w:numPr>
          <w:ilvl w:val="0"/>
          <w:numId w:val="14"/>
        </w:numPr>
        <w:rPr>
          <w:rFonts w:ascii="Arial Narrow" w:hAnsi="Arial Narrow"/>
          <w:sz w:val="24"/>
          <w:szCs w:val="24"/>
        </w:rPr>
      </w:pPr>
      <w:bookmarkStart w:id="23" w:name="_Toc74578874"/>
      <w:r w:rsidRPr="00005870">
        <w:rPr>
          <w:rFonts w:ascii="Arial Narrow" w:hAnsi="Arial Narrow"/>
          <w:sz w:val="24"/>
          <w:szCs w:val="24"/>
        </w:rPr>
        <w:t>Control Ingresos:</w:t>
      </w:r>
      <w:bookmarkEnd w:id="23"/>
    </w:p>
    <w:p w:rsidR="00C31F2E" w:rsidRDefault="00C31F2E" w:rsidP="00C31F2E">
      <w:pPr>
        <w:rPr>
          <w:lang w:eastAsia="es-CR"/>
        </w:rPr>
      </w:pPr>
    </w:p>
    <w:p w:rsidR="00320D45" w:rsidRDefault="00373085" w:rsidP="0076742B">
      <w:pPr>
        <w:spacing w:after="160"/>
        <w:jc w:val="both"/>
        <w:rPr>
          <w:rFonts w:ascii="Arial Narrow" w:hAnsi="Arial Narrow" w:cs="Arial"/>
          <w:bCs/>
        </w:rPr>
      </w:pPr>
      <w:r w:rsidRPr="00BC7C5B">
        <w:rPr>
          <w:rFonts w:ascii="Arial Narrow" w:hAnsi="Arial Narrow" w:cs="Arial"/>
          <w:bCs/>
        </w:rPr>
        <w:t>Esta revelación analiza el impacto en los ingresos de la entidad por la afectación de la pandemia. La entidad debe revelar de acuerdo con sus particularidades</w:t>
      </w:r>
      <w:r w:rsidR="00C82533">
        <w:rPr>
          <w:rFonts w:ascii="Arial Narrow" w:hAnsi="Arial Narrow" w:cs="Arial"/>
          <w:bCs/>
        </w:rPr>
        <w:t>.</w:t>
      </w:r>
    </w:p>
    <w:p w:rsidR="00781314" w:rsidRDefault="00781314" w:rsidP="00CD2566">
      <w:pPr>
        <w:pStyle w:val="Ttulo3"/>
        <w:rPr>
          <w:rFonts w:ascii="Arial Narrow" w:hAnsi="Arial Narrow"/>
          <w:color w:val="1F3864"/>
          <w:sz w:val="26"/>
          <w:szCs w:val="26"/>
        </w:rPr>
      </w:pPr>
    </w:p>
    <w:p w:rsidR="00373085" w:rsidRDefault="00373085" w:rsidP="00CD2566">
      <w:pPr>
        <w:pStyle w:val="Ttulo3"/>
        <w:rPr>
          <w:rFonts w:ascii="Arial Narrow" w:hAnsi="Arial Narrow"/>
          <w:color w:val="1F3864"/>
          <w:sz w:val="26"/>
          <w:szCs w:val="26"/>
        </w:rPr>
      </w:pPr>
      <w:bookmarkStart w:id="24" w:name="_Toc74578875"/>
      <w:r w:rsidRPr="00BC7C5B">
        <w:rPr>
          <w:rFonts w:ascii="Arial Narrow" w:hAnsi="Arial Narrow"/>
          <w:color w:val="1F3864"/>
          <w:sz w:val="26"/>
          <w:szCs w:val="26"/>
        </w:rPr>
        <w:t>Ingresos por impuestos</w:t>
      </w:r>
      <w:bookmarkEnd w:id="24"/>
    </w:p>
    <w:p w:rsidR="00156527" w:rsidRDefault="00156527" w:rsidP="00156527">
      <w:pPr>
        <w:rPr>
          <w:lang w:eastAsia="es-CR"/>
        </w:rPr>
      </w:pPr>
    </w:p>
    <w:p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lastRenderedPageBreak/>
        <w:t>APLICA</w:t>
      </w:r>
    </w:p>
    <w:p w:rsidR="00CC11BE" w:rsidRPr="00156527" w:rsidRDefault="00302C5A" w:rsidP="00156527">
      <w:pPr>
        <w:rPr>
          <w:lang w:eastAsia="es-CR"/>
        </w:rPr>
      </w:pPr>
      <w:r>
        <w:rPr>
          <w:lang w:eastAsia="es-CR"/>
        </w:rPr>
        <w:object w:dxaOrig="4635" w:dyaOrig="360">
          <v:shape id="_x0000_i1055" type="#_x0000_t75" style="width:231.75pt;height:18pt" o:ole="">
            <v:imagedata r:id="rId41" o:title=""/>
          </v:shape>
          <o:OLEObject Type="Link" ProgID="Excel.Sheet.12" ShapeID="_x0000_i1055" DrawAspect="Content" r:id="rId63" UpdateMode="Always">
            <o:LinkType>EnhancedMetaFile</o:LinkType>
            <o:LockedField>false</o:LockedField>
          </o:OLEObject>
        </w:object>
      </w:r>
    </w:p>
    <w:p w:rsidR="00F62B1C" w:rsidRDefault="00156527" w:rsidP="00C31F2E">
      <w:pPr>
        <w:rPr>
          <w:rFonts w:ascii="Arial Narrow" w:hAnsi="Arial Narrow" w:cs="Arial"/>
          <w:bCs/>
        </w:rPr>
      </w:pPr>
      <w:r w:rsidRPr="00223D89">
        <w:rPr>
          <w:rFonts w:ascii="Arial Narrow" w:hAnsi="Arial Narrow" w:cs="Arial"/>
          <w:bCs/>
        </w:rPr>
        <w:t xml:space="preserve">A continuación, un cuadro resumen, pero el detalle de los </w:t>
      </w:r>
      <w:r>
        <w:rPr>
          <w:rFonts w:ascii="Arial Narrow" w:hAnsi="Arial Narrow" w:cs="Arial"/>
          <w:bCs/>
        </w:rPr>
        <w:t>cuadros</w:t>
      </w:r>
      <w:r w:rsidRPr="00223D89">
        <w:rPr>
          <w:rFonts w:ascii="Arial Narrow" w:hAnsi="Arial Narrow" w:cs="Arial"/>
          <w:bCs/>
        </w:rPr>
        <w:t xml:space="preserve"> debe ser adjuntados como anexos</w:t>
      </w:r>
      <w:r>
        <w:rPr>
          <w:rFonts w:ascii="Arial Narrow" w:hAnsi="Arial Narrow" w:cs="Arial"/>
          <w:bCs/>
        </w:rPr>
        <w:t xml:space="preserve"> </w:t>
      </w:r>
      <w:hyperlink w:anchor="_Ingresos_por_impuestos" w:history="1">
        <w:r w:rsidRPr="00156527">
          <w:rPr>
            <w:rStyle w:val="Hipervnculo"/>
            <w:rFonts w:ascii="Arial Narrow" w:hAnsi="Arial Narrow" w:cs="Arial"/>
            <w:bCs/>
          </w:rPr>
          <w:t>Ingresos por impuestos</w:t>
        </w:r>
      </w:hyperlink>
    </w:p>
    <w:p w:rsidR="00156527" w:rsidRDefault="00CE3CB2" w:rsidP="00156527">
      <w:pPr>
        <w:jc w:val="center"/>
        <w:rPr>
          <w:lang w:eastAsia="es-CR"/>
        </w:rPr>
      </w:pPr>
      <w:r>
        <w:rPr>
          <w:lang w:eastAsia="es-CR"/>
        </w:rPr>
        <w:object w:dxaOrig="2610" w:dyaOrig="1395">
          <v:shape id="_x0000_i1056" type="#_x0000_t75" style="width:130.5pt;height:69.75pt" o:ole="">
            <v:imagedata r:id="rId64" o:title=""/>
          </v:shape>
          <o:OLEObject Type="Link" ProgID="Excel.Sheet.12" ShapeID="_x0000_i1056" DrawAspect="Content" r:id="rId65" UpdateMode="Always">
            <o:LinkType>EnhancedMetaFile</o:LinkType>
            <o:LockedField>false</o:LockedField>
          </o:OLEObject>
        </w:object>
      </w:r>
    </w:p>
    <w:p w:rsidR="00AD6B96" w:rsidRDefault="00AD6B96" w:rsidP="00AD6B96">
      <w:pPr>
        <w:jc w:val="center"/>
        <w:rPr>
          <w:lang w:eastAsia="es-CR"/>
        </w:rPr>
      </w:pPr>
      <w:r>
        <w:rPr>
          <w:lang w:eastAsia="es-CR"/>
        </w:rPr>
        <w:t xml:space="preserve">El monto a leer </w:t>
      </w:r>
      <w:r w:rsidR="00CE3CB2" w:rsidRPr="00CE3CB2">
        <w:rPr>
          <w:lang w:eastAsia="es-CR"/>
        </w:rPr>
        <w:t>₡40 573 759,92</w:t>
      </w:r>
    </w:p>
    <w:p w:rsidR="00994DBC" w:rsidRDefault="00373085" w:rsidP="003B5AB5">
      <w:pPr>
        <w:pStyle w:val="Ttulo3"/>
        <w:rPr>
          <w:rFonts w:ascii="Arial Narrow" w:hAnsi="Arial Narrow"/>
          <w:color w:val="1F3864"/>
          <w:sz w:val="26"/>
          <w:szCs w:val="26"/>
        </w:rPr>
      </w:pPr>
      <w:bookmarkStart w:id="25" w:name="_Toc74578876"/>
      <w:r w:rsidRPr="00BC7C5B">
        <w:rPr>
          <w:rFonts w:ascii="Arial Narrow" w:hAnsi="Arial Narrow"/>
          <w:color w:val="1F3864"/>
          <w:sz w:val="26"/>
          <w:szCs w:val="26"/>
        </w:rPr>
        <w:t>Ingresos por Contribuciones Sociales</w:t>
      </w:r>
      <w:bookmarkEnd w:id="25"/>
    </w:p>
    <w:p w:rsidR="00156527" w:rsidRDefault="00156527" w:rsidP="00156527">
      <w:pPr>
        <w:rPr>
          <w:lang w:eastAsia="es-CR"/>
        </w:rPr>
      </w:pPr>
    </w:p>
    <w:p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4D6A90" w:rsidRDefault="00302C5A"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object w:dxaOrig="4635" w:dyaOrig="360">
          <v:shape id="_x0000_i1057" type="#_x0000_t75" style="width:231.75pt;height:18pt" o:ole="">
            <v:imagedata r:id="rId37" o:title=""/>
          </v:shape>
          <o:OLEObject Type="Link" ProgID="Excel.Sheet.12" ShapeID="_x0000_i1057" DrawAspect="Content" r:id="rId66" UpdateMode="Always">
            <o:LinkType>EnhancedMetaFile</o:LinkType>
            <o:LockedField>false</o:LockedField>
          </o:OLEObject>
        </w:object>
      </w:r>
    </w:p>
    <w:p w:rsidR="00C31F2E" w:rsidRDefault="00156527" w:rsidP="00994DBC">
      <w:pPr>
        <w:rPr>
          <w:rFonts w:ascii="Arial Narrow" w:hAnsi="Arial Narrow" w:cs="Arial"/>
          <w:bCs/>
        </w:rPr>
      </w:pPr>
      <w:r w:rsidRPr="00223D89">
        <w:rPr>
          <w:rFonts w:ascii="Arial Narrow" w:hAnsi="Arial Narrow" w:cs="Arial"/>
          <w:bCs/>
        </w:rPr>
        <w:t xml:space="preserve">A continuación, un cuadro resumen, pero el detalle de los </w:t>
      </w:r>
      <w:r>
        <w:rPr>
          <w:rFonts w:ascii="Arial Narrow" w:hAnsi="Arial Narrow" w:cs="Arial"/>
          <w:bCs/>
        </w:rPr>
        <w:t>cuadros</w:t>
      </w:r>
      <w:r w:rsidRPr="00223D89">
        <w:rPr>
          <w:rFonts w:ascii="Arial Narrow" w:hAnsi="Arial Narrow" w:cs="Arial"/>
          <w:bCs/>
        </w:rPr>
        <w:t xml:space="preserve"> debe ser adjuntados como anexos</w:t>
      </w:r>
      <w:r>
        <w:rPr>
          <w:rFonts w:ascii="Arial Narrow" w:hAnsi="Arial Narrow" w:cs="Arial"/>
          <w:bCs/>
        </w:rPr>
        <w:t xml:space="preserve"> </w:t>
      </w:r>
      <w:hyperlink w:anchor="_Ingresos_por_Contribuciones" w:history="1">
        <w:r w:rsidRPr="00156527">
          <w:rPr>
            <w:rStyle w:val="Hipervnculo"/>
            <w:rFonts w:ascii="Arial Narrow" w:hAnsi="Arial Narrow" w:cs="Arial"/>
            <w:bCs/>
          </w:rPr>
          <w:t>Ingresos por Contribuciones Sociales</w:t>
        </w:r>
      </w:hyperlink>
    </w:p>
    <w:p w:rsidR="00947127" w:rsidRDefault="00302C5A" w:rsidP="00781314">
      <w:pPr>
        <w:jc w:val="center"/>
        <w:rPr>
          <w:rFonts w:ascii="Arial Narrow" w:hAnsi="Arial Narrow" w:cs="Arial"/>
          <w:bCs/>
        </w:rPr>
      </w:pPr>
      <w:r>
        <w:rPr>
          <w:rFonts w:ascii="Arial Narrow" w:hAnsi="Arial Narrow" w:cs="Arial"/>
          <w:bCs/>
        </w:rPr>
        <w:object w:dxaOrig="2610" w:dyaOrig="1395">
          <v:shape id="_x0000_i1058" type="#_x0000_t75" style="width:130.5pt;height:69.75pt" o:ole="">
            <v:imagedata r:id="rId67" o:title=""/>
          </v:shape>
          <o:OLEObject Type="Link" ProgID="Excel.Sheet.12" ShapeID="_x0000_i1058" DrawAspect="Content" r:id="rId68" UpdateMode="Always">
            <o:LinkType>EnhancedMetaFile</o:LinkType>
            <o:LockedField>false</o:LockedField>
          </o:OLEObject>
        </w:object>
      </w:r>
    </w:p>
    <w:p w:rsidR="00C4131A" w:rsidRDefault="00C4131A" w:rsidP="00994DBC">
      <w:pPr>
        <w:pStyle w:val="Ttulo3"/>
        <w:rPr>
          <w:rFonts w:ascii="Arial Narrow" w:hAnsi="Arial Narrow"/>
          <w:color w:val="1F3864"/>
          <w:sz w:val="26"/>
          <w:szCs w:val="26"/>
        </w:rPr>
      </w:pPr>
      <w:bookmarkStart w:id="26" w:name="_Toc74578877"/>
      <w:r w:rsidRPr="00BC7C5B">
        <w:rPr>
          <w:rFonts w:ascii="Arial Narrow" w:hAnsi="Arial Narrow"/>
          <w:color w:val="1F3864"/>
          <w:sz w:val="26"/>
          <w:szCs w:val="26"/>
        </w:rPr>
        <w:t>Otros Ingresos</w:t>
      </w:r>
      <w:bookmarkEnd w:id="26"/>
      <w:r w:rsidRPr="00BC7C5B">
        <w:rPr>
          <w:rFonts w:ascii="Arial Narrow" w:hAnsi="Arial Narrow"/>
          <w:color w:val="1F3864"/>
          <w:sz w:val="26"/>
          <w:szCs w:val="26"/>
        </w:rPr>
        <w:t xml:space="preserve"> </w:t>
      </w:r>
    </w:p>
    <w:p w:rsidR="00156527" w:rsidRDefault="00156527" w:rsidP="00156527">
      <w:pPr>
        <w:rPr>
          <w:lang w:eastAsia="es-CR"/>
        </w:rPr>
      </w:pPr>
    </w:p>
    <w:p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CC11BE" w:rsidRPr="00156527" w:rsidRDefault="00302C5A" w:rsidP="00156527">
      <w:pPr>
        <w:rPr>
          <w:lang w:eastAsia="es-CR"/>
        </w:rPr>
      </w:pPr>
      <w:r>
        <w:rPr>
          <w:lang w:eastAsia="es-CR"/>
        </w:rPr>
        <w:object w:dxaOrig="4635" w:dyaOrig="360">
          <v:shape id="_x0000_i1059" type="#_x0000_t75" style="width:231.75pt;height:18pt" o:ole="">
            <v:imagedata r:id="rId69" o:title=""/>
          </v:shape>
          <o:OLEObject Type="Link" ProgID="Excel.Sheet.12" ShapeID="_x0000_i1059" DrawAspect="Content" r:id="rId70" UpdateMode="Always">
            <o:LinkType>EnhancedMetaFile</o:LinkType>
            <o:LockedField>false</o:LockedField>
          </o:OLEObject>
        </w:object>
      </w:r>
    </w:p>
    <w:p w:rsidR="00C31F2E" w:rsidRDefault="00156527" w:rsidP="00C31F2E">
      <w:pPr>
        <w:rPr>
          <w:rFonts w:ascii="Arial Narrow" w:hAnsi="Arial Narrow" w:cs="Arial"/>
          <w:bCs/>
        </w:rPr>
      </w:pPr>
      <w:r w:rsidRPr="00223D89">
        <w:rPr>
          <w:rFonts w:ascii="Arial Narrow" w:hAnsi="Arial Narrow" w:cs="Arial"/>
          <w:bCs/>
        </w:rPr>
        <w:t xml:space="preserve">A continuación, un cuadro resumen, pero el detalle de los </w:t>
      </w:r>
      <w:r>
        <w:rPr>
          <w:rFonts w:ascii="Arial Narrow" w:hAnsi="Arial Narrow" w:cs="Arial"/>
          <w:bCs/>
        </w:rPr>
        <w:t>cuadros</w:t>
      </w:r>
      <w:r w:rsidRPr="00223D89">
        <w:rPr>
          <w:rFonts w:ascii="Arial Narrow" w:hAnsi="Arial Narrow" w:cs="Arial"/>
          <w:bCs/>
        </w:rPr>
        <w:t xml:space="preserve"> debe ser adjuntados como anexos</w:t>
      </w:r>
      <w:r>
        <w:rPr>
          <w:rFonts w:ascii="Arial Narrow" w:hAnsi="Arial Narrow" w:cs="Arial"/>
          <w:bCs/>
        </w:rPr>
        <w:t xml:space="preserve"> </w:t>
      </w:r>
      <w:hyperlink w:anchor="_Otros_Ingresos" w:history="1">
        <w:r w:rsidRPr="00156527">
          <w:rPr>
            <w:rStyle w:val="Hipervnculo"/>
            <w:rFonts w:ascii="Arial Narrow" w:hAnsi="Arial Narrow" w:cs="Arial"/>
            <w:bCs/>
          </w:rPr>
          <w:t>Otros Ingresos</w:t>
        </w:r>
      </w:hyperlink>
    </w:p>
    <w:p w:rsidR="00156527" w:rsidRDefault="00302C5A" w:rsidP="00156527">
      <w:pPr>
        <w:jc w:val="center"/>
        <w:rPr>
          <w:lang w:eastAsia="es-CR"/>
        </w:rPr>
      </w:pPr>
      <w:r>
        <w:rPr>
          <w:lang w:eastAsia="es-CR"/>
        </w:rPr>
        <w:object w:dxaOrig="2610" w:dyaOrig="1410">
          <v:shape id="_x0000_i1060" type="#_x0000_t75" style="width:130.5pt;height:70.5pt" o:ole="">
            <v:imagedata r:id="rId71" o:title=""/>
          </v:shape>
          <o:OLEObject Type="Link" ProgID="Excel.Sheet.12" ShapeID="_x0000_i1060" DrawAspect="Content" r:id="rId72" UpdateMode="Always">
            <o:LinkType>EnhancedMetaFile</o:LinkType>
            <o:LockedField>false</o:LockedField>
          </o:OLEObject>
        </w:object>
      </w:r>
    </w:p>
    <w:p w:rsidR="00AD6B96" w:rsidRDefault="00AD6B96" w:rsidP="00AD6B96">
      <w:pPr>
        <w:jc w:val="center"/>
        <w:rPr>
          <w:lang w:eastAsia="es-CR"/>
        </w:rPr>
      </w:pPr>
      <w:r>
        <w:rPr>
          <w:lang w:eastAsia="es-CR"/>
        </w:rPr>
        <w:t xml:space="preserve">El monto a leer </w:t>
      </w:r>
      <w:r w:rsidR="00CE3CB2" w:rsidRPr="00CE3CB2">
        <w:rPr>
          <w:lang w:eastAsia="es-CR"/>
        </w:rPr>
        <w:t>₡3 179 282 427,96</w:t>
      </w:r>
    </w:p>
    <w:p w:rsidR="00C4131A" w:rsidRDefault="00C4131A" w:rsidP="00A120B8">
      <w:pPr>
        <w:pStyle w:val="Ttulo3"/>
        <w:numPr>
          <w:ilvl w:val="0"/>
          <w:numId w:val="14"/>
        </w:numPr>
        <w:rPr>
          <w:rFonts w:ascii="Arial Narrow" w:hAnsi="Arial Narrow"/>
          <w:sz w:val="24"/>
          <w:szCs w:val="24"/>
        </w:rPr>
      </w:pPr>
      <w:r w:rsidRPr="00005870">
        <w:rPr>
          <w:rFonts w:ascii="Arial Narrow" w:hAnsi="Arial Narrow"/>
          <w:sz w:val="24"/>
          <w:szCs w:val="24"/>
        </w:rPr>
        <w:lastRenderedPageBreak/>
        <w:t xml:space="preserve"> </w:t>
      </w:r>
      <w:bookmarkStart w:id="27" w:name="_Toc74578878"/>
      <w:r w:rsidRPr="00005870">
        <w:rPr>
          <w:rFonts w:ascii="Arial Narrow" w:hAnsi="Arial Narrow"/>
          <w:sz w:val="24"/>
          <w:szCs w:val="24"/>
        </w:rPr>
        <w:t>Cuentas y documentos por cobrar.</w:t>
      </w:r>
      <w:bookmarkEnd w:id="27"/>
    </w:p>
    <w:p w:rsidR="003B5AB5" w:rsidRPr="003B5AB5" w:rsidRDefault="003B5AB5" w:rsidP="003B5AB5">
      <w:pPr>
        <w:rPr>
          <w:lang w:eastAsia="es-CR"/>
        </w:rPr>
      </w:pPr>
    </w:p>
    <w:p w:rsidR="00947127" w:rsidRDefault="00947127" w:rsidP="00947127">
      <w:pPr>
        <w:spacing w:after="160" w:line="259" w:lineRule="auto"/>
        <w:jc w:val="both"/>
        <w:rPr>
          <w:rFonts w:ascii="Arial Narrow" w:hAnsi="Arial Narrow" w:cs="Arial"/>
          <w:bCs/>
        </w:rPr>
      </w:pPr>
      <w:bookmarkStart w:id="28" w:name="_Hlk54796988"/>
      <w:r w:rsidRPr="00BC7C5B">
        <w:rPr>
          <w:rFonts w:ascii="Arial Narrow" w:hAnsi="Arial Narrow" w:cs="Arial"/>
          <w:bCs/>
        </w:rPr>
        <w:t>Esta revelación permite tener un control de recursos públicos para la atención de la pandemia, por lo que la nota explicativa debe ir acorde a las particularidades de la entidad</w:t>
      </w:r>
      <w:r>
        <w:rPr>
          <w:rFonts w:ascii="Arial Narrow" w:hAnsi="Arial Narrow" w:cs="Arial"/>
          <w:bCs/>
        </w:rPr>
        <w:t>.</w:t>
      </w:r>
    </w:p>
    <w:p w:rsidR="00781314" w:rsidRDefault="00781314" w:rsidP="00947127">
      <w:pPr>
        <w:spacing w:after="160" w:line="259" w:lineRule="auto"/>
        <w:jc w:val="both"/>
        <w:rPr>
          <w:rFonts w:ascii="Arial Narrow" w:hAnsi="Arial Narrow" w:cs="Arial"/>
          <w:bCs/>
        </w:rPr>
      </w:pPr>
    </w:p>
    <w:p w:rsidR="006D79A7" w:rsidRDefault="006D79A7" w:rsidP="00420350">
      <w:pPr>
        <w:pStyle w:val="Ttulo3"/>
        <w:rPr>
          <w:rFonts w:ascii="Arial Narrow" w:hAnsi="Arial Narrow"/>
          <w:color w:val="1F3864"/>
          <w:sz w:val="26"/>
          <w:szCs w:val="26"/>
        </w:rPr>
      </w:pPr>
      <w:bookmarkStart w:id="29" w:name="_Toc74578879"/>
      <w:bookmarkEnd w:id="28"/>
      <w:r w:rsidRPr="00BC7C5B">
        <w:rPr>
          <w:rFonts w:ascii="Arial Narrow" w:hAnsi="Arial Narrow"/>
          <w:color w:val="1F3864"/>
          <w:sz w:val="26"/>
          <w:szCs w:val="26"/>
        </w:rPr>
        <w:t>Cuentas por cobrar</w:t>
      </w:r>
      <w:bookmarkEnd w:id="29"/>
    </w:p>
    <w:p w:rsidR="00947127" w:rsidRDefault="00947127" w:rsidP="00156527">
      <w:pPr>
        <w:rPr>
          <w:lang w:eastAsia="es-CR"/>
        </w:rPr>
      </w:pPr>
    </w:p>
    <w:p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CC11BE" w:rsidRPr="00156527" w:rsidRDefault="00302C5A" w:rsidP="00156527">
      <w:pPr>
        <w:rPr>
          <w:lang w:eastAsia="es-CR"/>
        </w:rPr>
      </w:pPr>
      <w:r>
        <w:rPr>
          <w:lang w:eastAsia="es-CR"/>
        </w:rPr>
        <w:object w:dxaOrig="4635" w:dyaOrig="360">
          <v:shape id="_x0000_i1061" type="#_x0000_t75" style="width:231.75pt;height:18pt" o:ole="">
            <v:imagedata r:id="rId37" o:title=""/>
          </v:shape>
          <o:OLEObject Type="Link" ProgID="Excel.Sheet.12" ShapeID="_x0000_i1061" DrawAspect="Content" r:id="rId73" UpdateMode="Always">
            <o:LinkType>EnhancedMetaFile</o:LinkType>
            <o:LockedField>false</o:LockedField>
          </o:OLEObject>
        </w:object>
      </w:r>
    </w:p>
    <w:p w:rsidR="003B5AB5" w:rsidRDefault="00156527" w:rsidP="003B5AB5">
      <w:pPr>
        <w:rPr>
          <w:rFonts w:ascii="Arial Narrow" w:hAnsi="Arial Narrow" w:cs="Arial"/>
          <w:bCs/>
        </w:rPr>
      </w:pPr>
      <w:r w:rsidRPr="00223D89">
        <w:rPr>
          <w:rFonts w:ascii="Arial Narrow" w:hAnsi="Arial Narrow" w:cs="Arial"/>
          <w:bCs/>
        </w:rPr>
        <w:t xml:space="preserve">A continuación, un cuadro resumen, pero el detalle de los </w:t>
      </w:r>
      <w:r>
        <w:rPr>
          <w:rFonts w:ascii="Arial Narrow" w:hAnsi="Arial Narrow" w:cs="Arial"/>
          <w:bCs/>
        </w:rPr>
        <w:t>cuadros</w:t>
      </w:r>
      <w:r w:rsidRPr="00223D89">
        <w:rPr>
          <w:rFonts w:ascii="Arial Narrow" w:hAnsi="Arial Narrow" w:cs="Arial"/>
          <w:bCs/>
        </w:rPr>
        <w:t xml:space="preserve"> debe ser adjuntados como anexos</w:t>
      </w:r>
      <w:r>
        <w:rPr>
          <w:rFonts w:ascii="Arial Narrow" w:hAnsi="Arial Narrow" w:cs="Arial"/>
          <w:bCs/>
        </w:rPr>
        <w:t xml:space="preserve"> </w:t>
      </w:r>
      <w:hyperlink w:anchor="_Cuentas_por_cobrar" w:history="1">
        <w:r w:rsidRPr="00156527">
          <w:rPr>
            <w:rStyle w:val="Hipervnculo"/>
            <w:rFonts w:ascii="Arial Narrow" w:hAnsi="Arial Narrow" w:cs="Arial"/>
            <w:bCs/>
          </w:rPr>
          <w:t>Cuentas por cobrar</w:t>
        </w:r>
      </w:hyperlink>
    </w:p>
    <w:p w:rsidR="00156527" w:rsidRDefault="001B0B2D" w:rsidP="00156527">
      <w:pPr>
        <w:jc w:val="center"/>
        <w:rPr>
          <w:lang w:eastAsia="es-CR"/>
        </w:rPr>
      </w:pPr>
      <w:r>
        <w:rPr>
          <w:lang w:eastAsia="es-CR"/>
        </w:rPr>
        <w:object w:dxaOrig="2610" w:dyaOrig="1410">
          <v:shape id="_x0000_i1062" type="#_x0000_t75" style="width:123pt;height:66.75pt" o:ole="">
            <v:imagedata r:id="rId74" o:title=""/>
          </v:shape>
          <o:OLEObject Type="Link" ProgID="Excel.Sheet.12" ShapeID="_x0000_i1062" DrawAspect="Content" r:id="rId75" UpdateMode="Always">
            <o:LinkType>EnhancedMetaFile</o:LinkType>
            <o:LockedField>false</o:LockedField>
          </o:OLEObject>
        </w:object>
      </w:r>
    </w:p>
    <w:p w:rsidR="006D79A7" w:rsidRDefault="006D79A7" w:rsidP="00420350">
      <w:pPr>
        <w:pStyle w:val="Ttulo3"/>
        <w:rPr>
          <w:rFonts w:ascii="Arial Narrow" w:hAnsi="Arial Narrow"/>
          <w:color w:val="1F3864"/>
          <w:sz w:val="26"/>
          <w:szCs w:val="26"/>
        </w:rPr>
      </w:pPr>
      <w:bookmarkStart w:id="30" w:name="_Toc74578880"/>
      <w:r w:rsidRPr="00BC7C5B">
        <w:rPr>
          <w:rFonts w:ascii="Arial Narrow" w:hAnsi="Arial Narrow"/>
          <w:color w:val="1F3864"/>
          <w:sz w:val="26"/>
          <w:szCs w:val="26"/>
        </w:rPr>
        <w:t>Documentos a cobrar</w:t>
      </w:r>
      <w:bookmarkEnd w:id="30"/>
    </w:p>
    <w:p w:rsidR="00156527" w:rsidRDefault="00156527" w:rsidP="00156527">
      <w:pPr>
        <w:rPr>
          <w:lang w:eastAsia="es-CR"/>
        </w:rPr>
      </w:pPr>
    </w:p>
    <w:p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CC11BE" w:rsidRPr="00156527" w:rsidRDefault="00302C5A" w:rsidP="00156527">
      <w:pPr>
        <w:rPr>
          <w:lang w:eastAsia="es-CR"/>
        </w:rPr>
      </w:pPr>
      <w:r>
        <w:rPr>
          <w:lang w:eastAsia="es-CR"/>
        </w:rPr>
        <w:object w:dxaOrig="4635" w:dyaOrig="360">
          <v:shape id="_x0000_i1063" type="#_x0000_t75" style="width:231.75pt;height:18pt" o:ole="">
            <v:imagedata r:id="rId76" o:title=""/>
          </v:shape>
          <o:OLEObject Type="Link" ProgID="Excel.Sheet.12" ShapeID="_x0000_i1063" DrawAspect="Content" r:id="rId77" UpdateMode="Always">
            <o:LinkType>EnhancedMetaFile</o:LinkType>
            <o:LockedField>false</o:LockedField>
          </o:OLEObject>
        </w:object>
      </w:r>
    </w:p>
    <w:p w:rsidR="003B5AB5" w:rsidRDefault="00156527" w:rsidP="003B5AB5">
      <w:pPr>
        <w:rPr>
          <w:rFonts w:ascii="Arial Narrow" w:hAnsi="Arial Narrow" w:cs="Arial"/>
          <w:bCs/>
        </w:rPr>
      </w:pPr>
      <w:r w:rsidRPr="00223D89">
        <w:rPr>
          <w:rFonts w:ascii="Arial Narrow" w:hAnsi="Arial Narrow" w:cs="Arial"/>
          <w:bCs/>
        </w:rPr>
        <w:t xml:space="preserve">A continuación, un cuadro resumen, pero el detalle de los </w:t>
      </w:r>
      <w:r>
        <w:rPr>
          <w:rFonts w:ascii="Arial Narrow" w:hAnsi="Arial Narrow" w:cs="Arial"/>
          <w:bCs/>
        </w:rPr>
        <w:t>cuadros</w:t>
      </w:r>
      <w:r w:rsidRPr="00223D89">
        <w:rPr>
          <w:rFonts w:ascii="Arial Narrow" w:hAnsi="Arial Narrow" w:cs="Arial"/>
          <w:bCs/>
        </w:rPr>
        <w:t xml:space="preserve"> debe ser adjuntados como anexos</w:t>
      </w:r>
      <w:r>
        <w:rPr>
          <w:rFonts w:ascii="Arial Narrow" w:hAnsi="Arial Narrow" w:cs="Arial"/>
          <w:bCs/>
        </w:rPr>
        <w:t xml:space="preserve"> </w:t>
      </w:r>
      <w:hyperlink w:anchor="_Documentos_a_cobrar" w:history="1">
        <w:r w:rsidRPr="00156527">
          <w:rPr>
            <w:rStyle w:val="Hipervnculo"/>
            <w:rFonts w:ascii="Arial Narrow" w:hAnsi="Arial Narrow" w:cs="Arial"/>
            <w:bCs/>
          </w:rPr>
          <w:t>Documentos a cobrar</w:t>
        </w:r>
      </w:hyperlink>
    </w:p>
    <w:p w:rsidR="00156527" w:rsidRDefault="001B0B2D" w:rsidP="00156527">
      <w:pPr>
        <w:jc w:val="center"/>
        <w:rPr>
          <w:lang w:eastAsia="es-CR"/>
        </w:rPr>
      </w:pPr>
      <w:r>
        <w:rPr>
          <w:lang w:eastAsia="es-CR"/>
        </w:rPr>
        <w:object w:dxaOrig="2610" w:dyaOrig="1410">
          <v:shape id="_x0000_i1064" type="#_x0000_t75" style="width:123pt;height:66.75pt" o:ole="">
            <v:imagedata r:id="rId78" o:title=""/>
          </v:shape>
          <o:OLEObject Type="Link" ProgID="Excel.Sheet.12" ShapeID="_x0000_i1064" DrawAspect="Content" r:id="rId79" UpdateMode="Always">
            <o:LinkType>EnhancedMetaFile</o:LinkType>
            <o:LockedField>false</o:LockedField>
          </o:OLEObject>
        </w:object>
      </w:r>
    </w:p>
    <w:p w:rsidR="00373085" w:rsidRDefault="00373085" w:rsidP="00A120B8">
      <w:pPr>
        <w:pStyle w:val="Ttulo3"/>
        <w:numPr>
          <w:ilvl w:val="0"/>
          <w:numId w:val="14"/>
        </w:numPr>
        <w:rPr>
          <w:rFonts w:ascii="Arial Narrow" w:hAnsi="Arial Narrow"/>
          <w:sz w:val="24"/>
          <w:szCs w:val="24"/>
        </w:rPr>
      </w:pPr>
      <w:bookmarkStart w:id="31" w:name="_Toc74578881"/>
      <w:r w:rsidRPr="00005870">
        <w:rPr>
          <w:rFonts w:ascii="Arial Narrow" w:hAnsi="Arial Narrow"/>
          <w:sz w:val="24"/>
          <w:szCs w:val="24"/>
        </w:rPr>
        <w:t>Administración de Riesgos.</w:t>
      </w:r>
      <w:bookmarkEnd w:id="31"/>
    </w:p>
    <w:p w:rsidR="00320D45" w:rsidRPr="00BC7C5B" w:rsidRDefault="00373085" w:rsidP="0076742B">
      <w:pPr>
        <w:spacing w:after="160"/>
        <w:jc w:val="both"/>
        <w:rPr>
          <w:rFonts w:ascii="Arial Narrow" w:hAnsi="Arial Narrow" w:cs="Arial"/>
          <w:bCs/>
        </w:rPr>
      </w:pPr>
      <w:r w:rsidRPr="00BC7C5B">
        <w:rPr>
          <w:rFonts w:ascii="Arial Narrow" w:hAnsi="Arial Narrow" w:cs="Arial"/>
          <w:bCs/>
        </w:rPr>
        <w:t>Indicar si la entidad tiene activa una comisión que analice los riesgos institucionales, y que considere los efectos de la pandemia</w:t>
      </w:r>
    </w:p>
    <w:p w:rsidR="00CD78E1" w:rsidRPr="00BC7C5B" w:rsidRDefault="00CD78E1" w:rsidP="0076742B">
      <w:pPr>
        <w:spacing w:after="160"/>
        <w:jc w:val="both"/>
        <w:rPr>
          <w:rFonts w:ascii="Arial Narrow" w:eastAsia="Cambria" w:hAnsi="Arial Narrow" w:cs="Arial"/>
          <w:color w:val="000000"/>
          <w:lang w:eastAsia="es-CR"/>
        </w:rPr>
      </w:pPr>
    </w:p>
    <w:p w:rsidR="000014F2" w:rsidRPr="00BC7C5B" w:rsidRDefault="002442D7" w:rsidP="00D565FF">
      <w:pPr>
        <w:pStyle w:val="Ttulo3"/>
        <w:rPr>
          <w:rFonts w:ascii="Arial Narrow" w:hAnsi="Arial Narrow"/>
          <w:color w:val="1F3864"/>
          <w:sz w:val="26"/>
          <w:szCs w:val="26"/>
        </w:rPr>
      </w:pPr>
      <w:bookmarkStart w:id="32" w:name="_Toc74578882"/>
      <w:r w:rsidRPr="00BC7C5B">
        <w:rPr>
          <w:rFonts w:ascii="Arial Narrow" w:hAnsi="Arial Narrow"/>
          <w:color w:val="1F3864"/>
          <w:sz w:val="26"/>
          <w:szCs w:val="26"/>
        </w:rPr>
        <w:lastRenderedPageBreak/>
        <w:t xml:space="preserve">CERTIFICACIÓN </w:t>
      </w:r>
      <w:r w:rsidR="000014F2" w:rsidRPr="00BC7C5B">
        <w:rPr>
          <w:rFonts w:ascii="Arial Narrow" w:hAnsi="Arial Narrow"/>
          <w:color w:val="1F3864"/>
          <w:sz w:val="26"/>
          <w:szCs w:val="26"/>
        </w:rPr>
        <w:t>COMISIÓN DE RIESGO (SEVRI)</w:t>
      </w:r>
      <w:bookmarkEnd w:id="32"/>
    </w:p>
    <w:p w:rsidR="00FA0BD1" w:rsidRDefault="00FA0BD1" w:rsidP="0076742B">
      <w:pPr>
        <w:spacing w:after="160"/>
        <w:jc w:val="both"/>
        <w:rPr>
          <w:rFonts w:ascii="Arial Narrow" w:eastAsia="Cambria" w:hAnsi="Arial Narrow" w:cs="Arial"/>
          <w:color w:val="000000"/>
          <w:lang w:eastAsia="es-CR"/>
        </w:rPr>
      </w:pPr>
      <w:r w:rsidRPr="00BC7C5B">
        <w:rPr>
          <w:rFonts w:ascii="Arial Narrow" w:eastAsia="Cambria" w:hAnsi="Arial Narrow" w:cs="Arial"/>
          <w:color w:val="000000"/>
          <w:lang w:eastAsia="es-CR"/>
        </w:rPr>
        <w:t>(Certificación (Constancia – Sector Municipal) de Comisión de Riesgo). La comisión de riesgo es la misma que del SEVRI de acuerdo con la Ley General de Control Interno, por lo que se debe incluir el cumplimiento de las NICSP como parte de la valoración de riesgos institucional.</w:t>
      </w:r>
    </w:p>
    <w:p w:rsidR="00FA0BD1" w:rsidRPr="001B0B2D" w:rsidRDefault="00FA0BD1" w:rsidP="008D7F2D">
      <w:pPr>
        <w:pBdr>
          <w:top w:val="single" w:sz="4" w:space="0" w:color="auto"/>
          <w:left w:val="single" w:sz="4" w:space="4" w:color="auto"/>
          <w:bottom w:val="single" w:sz="4" w:space="1" w:color="auto"/>
          <w:right w:val="single" w:sz="4" w:space="4" w:color="auto"/>
        </w:pBdr>
        <w:jc w:val="center"/>
        <w:rPr>
          <w:rFonts w:ascii="Arial Narrow" w:hAnsi="Arial Narrow"/>
          <w:b/>
          <w:bCs/>
          <w:sz w:val="20"/>
        </w:rPr>
      </w:pPr>
      <w:r w:rsidRPr="001B0B2D">
        <w:rPr>
          <w:rFonts w:ascii="Arial Narrow" w:hAnsi="Arial Narrow"/>
          <w:b/>
          <w:bCs/>
          <w:sz w:val="20"/>
        </w:rPr>
        <w:t>Certificación o Constancia:</w:t>
      </w:r>
    </w:p>
    <w:p w:rsidR="00FA0BD1" w:rsidRPr="001B0B2D"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sz w:val="20"/>
        </w:rPr>
      </w:pPr>
      <w:r w:rsidRPr="001B0B2D">
        <w:rPr>
          <w:rFonts w:ascii="Arial Narrow" w:hAnsi="Arial Narrow"/>
          <w:sz w:val="20"/>
        </w:rPr>
        <w:t>La (</w:t>
      </w:r>
      <w:r w:rsidRPr="00AB1FED">
        <w:rPr>
          <w:rFonts w:ascii="Arial Narrow" w:hAnsi="Arial Narrow"/>
          <w:sz w:val="20"/>
          <w:highlight w:val="lightGray"/>
        </w:rPr>
        <w:t>NOMBRE DE LA ENTIDAD</w:t>
      </w:r>
      <w:r w:rsidRPr="001B0B2D">
        <w:rPr>
          <w:rFonts w:ascii="Arial Narrow" w:hAnsi="Arial Narrow"/>
          <w:sz w:val="20"/>
        </w:rPr>
        <w:t xml:space="preserve">), cédula jurídica </w:t>
      </w:r>
      <w:r w:rsidRPr="00AB1FED">
        <w:rPr>
          <w:rFonts w:ascii="Arial Narrow" w:hAnsi="Arial Narrow"/>
          <w:sz w:val="20"/>
          <w:highlight w:val="lightGray"/>
        </w:rPr>
        <w:t>(Indicar el número</w:t>
      </w:r>
      <w:r w:rsidRPr="001B0B2D">
        <w:rPr>
          <w:rFonts w:ascii="Arial Narrow" w:hAnsi="Arial Narrow"/>
          <w:sz w:val="20"/>
        </w:rPr>
        <w:t>), y cuyo Representante Legal es (</w:t>
      </w:r>
      <w:r w:rsidRPr="00AB1FED">
        <w:rPr>
          <w:rFonts w:ascii="Arial Narrow" w:hAnsi="Arial Narrow"/>
          <w:sz w:val="20"/>
          <w:highlight w:val="lightGray"/>
        </w:rPr>
        <w:t>INDICAR EL NOMBRE COMPLEO</w:t>
      </w:r>
      <w:r w:rsidRPr="001B0B2D">
        <w:rPr>
          <w:rFonts w:ascii="Arial Narrow" w:hAnsi="Arial Narrow"/>
          <w:sz w:val="20"/>
        </w:rPr>
        <w:t>), portadora de la cédula de identidad (</w:t>
      </w:r>
      <w:r w:rsidRPr="00AB1FED">
        <w:rPr>
          <w:rFonts w:ascii="Arial Narrow" w:hAnsi="Arial Narrow"/>
          <w:sz w:val="20"/>
          <w:highlight w:val="lightGray"/>
        </w:rPr>
        <w:t>Indicar el número</w:t>
      </w:r>
      <w:r w:rsidRPr="001B0B2D">
        <w:rPr>
          <w:rFonts w:ascii="Arial Narrow" w:hAnsi="Arial Narrow"/>
          <w:sz w:val="20"/>
        </w:rPr>
        <w:t xml:space="preserve">), CERTIFICA QUE: </w:t>
      </w:r>
      <w:r w:rsidRPr="001B0B2D">
        <w:rPr>
          <w:rFonts w:ascii="Arial Narrow" w:hAnsi="Arial Narrow"/>
          <w:sz w:val="20"/>
          <w:u w:val="single"/>
        </w:rPr>
        <w:t>la entidad cuenta con una Comisión de Riesgo, la cual incluyo el cumplimiento de las NICSP</w:t>
      </w:r>
      <w:r w:rsidRPr="001B0B2D">
        <w:rPr>
          <w:rFonts w:ascii="Arial Narrow" w:hAnsi="Arial Narrow"/>
          <w:sz w:val="20"/>
        </w:rPr>
        <w:t>.</w:t>
      </w:r>
    </w:p>
    <w:p w:rsidR="00FA0BD1" w:rsidRPr="001B0B2D"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sz w:val="20"/>
        </w:rPr>
      </w:pPr>
      <w:r w:rsidRPr="001B0B2D">
        <w:rPr>
          <w:rFonts w:ascii="Arial Narrow" w:hAnsi="Arial Narrow"/>
          <w:sz w:val="20"/>
        </w:rPr>
        <w:t>Los Integrantes son:</w:t>
      </w:r>
    </w:p>
    <w:p w:rsidR="00FA0BD1" w:rsidRPr="001B0B2D"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sz w:val="20"/>
        </w:rPr>
      </w:pPr>
      <w:r w:rsidRPr="001B0B2D">
        <w:rPr>
          <w:rFonts w:ascii="Arial Narrow" w:hAnsi="Arial Narrow"/>
          <w:b/>
          <w:bCs/>
          <w:sz w:val="20"/>
        </w:rPr>
        <w:t>Nombre</w:t>
      </w:r>
      <w:r w:rsidRPr="001B0B2D">
        <w:rPr>
          <w:rFonts w:ascii="Arial Narrow" w:hAnsi="Arial Narrow"/>
          <w:sz w:val="20"/>
        </w:rPr>
        <w:t>. Coordinador de la Comisión.</w:t>
      </w:r>
    </w:p>
    <w:p w:rsidR="00FA0BD1" w:rsidRPr="001B0B2D"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b/>
          <w:bCs/>
          <w:sz w:val="20"/>
        </w:rPr>
      </w:pPr>
      <w:r w:rsidRPr="001B0B2D">
        <w:rPr>
          <w:rFonts w:ascii="Arial Narrow" w:hAnsi="Arial Narrow"/>
          <w:b/>
          <w:bCs/>
          <w:sz w:val="20"/>
        </w:rPr>
        <w:t>Integrantes:</w:t>
      </w:r>
    </w:p>
    <w:p w:rsidR="00FA0BD1" w:rsidRPr="001B0B2D"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sz w:val="20"/>
        </w:rPr>
      </w:pPr>
      <w:r w:rsidRPr="001B0B2D">
        <w:rPr>
          <w:rFonts w:ascii="Arial Narrow" w:hAnsi="Arial Narrow"/>
          <w:b/>
          <w:bCs/>
          <w:sz w:val="20"/>
        </w:rPr>
        <w:t>Observaciones:</w:t>
      </w:r>
      <w:r w:rsidRPr="001B0B2D">
        <w:rPr>
          <w:rFonts w:ascii="Arial Narrow" w:hAnsi="Arial Narrow"/>
          <w:sz w:val="20"/>
        </w:rPr>
        <w:t xml:space="preserve"> (Inclusiones del cumplimiento de las NICSP como parte de la valoración de riesgos institucional).</w:t>
      </w:r>
    </w:p>
    <w:p w:rsidR="00FA0BD1" w:rsidRPr="001B0B2D" w:rsidRDefault="00FA0BD1" w:rsidP="00FA0BD1">
      <w:pPr>
        <w:pBdr>
          <w:top w:val="single" w:sz="4" w:space="0" w:color="auto"/>
          <w:left w:val="single" w:sz="4" w:space="4" w:color="auto"/>
          <w:bottom w:val="single" w:sz="4" w:space="1" w:color="auto"/>
          <w:right w:val="single" w:sz="4" w:space="4" w:color="auto"/>
        </w:pBdr>
        <w:jc w:val="center"/>
        <w:rPr>
          <w:rFonts w:ascii="Arial Narrow" w:hAnsi="Arial Narrow"/>
          <w:b/>
          <w:bCs/>
          <w:sz w:val="20"/>
        </w:rPr>
      </w:pPr>
      <w:r w:rsidRPr="001B0B2D">
        <w:rPr>
          <w:rFonts w:ascii="Arial Narrow" w:hAnsi="Arial Narrow"/>
          <w:b/>
          <w:bCs/>
          <w:sz w:val="20"/>
        </w:rPr>
        <w:t>Firma Digital del Máximo Jerarca</w:t>
      </w:r>
    </w:p>
    <w:p w:rsidR="0023006D" w:rsidRPr="00BC7C5B" w:rsidRDefault="0023006D" w:rsidP="00966519">
      <w:pPr>
        <w:pStyle w:val="Prrafodelista"/>
        <w:spacing w:after="160" w:line="256" w:lineRule="auto"/>
        <w:ind w:left="1080"/>
        <w:jc w:val="both"/>
        <w:rPr>
          <w:rFonts w:ascii="Arial Narrow" w:hAnsi="Arial Narrow" w:cs="Arial"/>
          <w:bCs/>
        </w:rPr>
      </w:pPr>
    </w:p>
    <w:p w:rsidR="00966519" w:rsidRDefault="00DC6A17" w:rsidP="0023006D">
      <w:pPr>
        <w:pStyle w:val="Prrafodelista"/>
        <w:spacing w:after="160" w:line="256" w:lineRule="auto"/>
        <w:ind w:left="0"/>
        <w:jc w:val="both"/>
        <w:rPr>
          <w:rFonts w:ascii="Arial Narrow" w:hAnsi="Arial Narrow" w:cs="Arial"/>
          <w:bCs/>
        </w:rPr>
      </w:pPr>
      <w:r>
        <w:rPr>
          <w:rFonts w:ascii="Arial Narrow" w:hAnsi="Arial Narrow" w:cs="Arial"/>
          <w:bCs/>
        </w:rPr>
        <w:t>El siguiente</w:t>
      </w:r>
      <w:r w:rsidR="00966519" w:rsidRPr="00BC7C5B">
        <w:rPr>
          <w:rFonts w:ascii="Arial Narrow" w:hAnsi="Arial Narrow" w:cs="Arial"/>
          <w:bCs/>
        </w:rPr>
        <w:t xml:space="preserve"> cuadro debe presentarse como revelación a junio 202</w:t>
      </w:r>
      <w:r w:rsidR="00C82533">
        <w:rPr>
          <w:rFonts w:ascii="Arial Narrow" w:hAnsi="Arial Narrow" w:cs="Arial"/>
          <w:bCs/>
        </w:rPr>
        <w:t>1</w:t>
      </w:r>
      <w:r w:rsidR="00966519" w:rsidRPr="00BC7C5B">
        <w:rPr>
          <w:rFonts w:ascii="Arial Narrow" w:hAnsi="Arial Narrow" w:cs="Arial"/>
          <w:bCs/>
        </w:rPr>
        <w:t>, de acuerdo con sus particularidades.</w:t>
      </w:r>
    </w:p>
    <w:p w:rsidR="00DC6A17" w:rsidRDefault="00DC6A17" w:rsidP="0023006D">
      <w:pPr>
        <w:pStyle w:val="Prrafodelista"/>
        <w:spacing w:after="160" w:line="256" w:lineRule="auto"/>
        <w:ind w:left="0"/>
        <w:jc w:val="both"/>
        <w:rPr>
          <w:rFonts w:ascii="Arial Narrow" w:hAnsi="Arial Narrow" w:cs="Arial"/>
          <w:bCs/>
        </w:rPr>
      </w:pPr>
    </w:p>
    <w:p w:rsidR="00DC6A17" w:rsidRDefault="00302C5A" w:rsidP="00562DE0">
      <w:pPr>
        <w:pStyle w:val="Prrafodelista"/>
        <w:spacing w:after="160" w:line="256" w:lineRule="auto"/>
        <w:ind w:left="0"/>
        <w:jc w:val="center"/>
        <w:rPr>
          <w:rFonts w:ascii="Arial Narrow" w:hAnsi="Arial Narrow" w:cs="Arial"/>
          <w:bCs/>
        </w:rPr>
      </w:pPr>
      <w:r>
        <w:rPr>
          <w:rFonts w:ascii="Arial Narrow" w:hAnsi="Arial Narrow" w:cs="Arial"/>
          <w:bCs/>
        </w:rPr>
        <w:object w:dxaOrig="6765" w:dyaOrig="2730">
          <v:shape id="_x0000_i1065" type="#_x0000_t75" style="width:338.25pt;height:136.5pt" o:ole="">
            <v:imagedata r:id="rId80" o:title=""/>
          </v:shape>
          <o:OLEObject Type="Link" ProgID="Excel.Sheet.12" ShapeID="_x0000_i1065" DrawAspect="Content" r:id="rId81" UpdateMode="Always">
            <o:LinkType>EnhancedMetaFile</o:LinkType>
            <o:LockedField>false</o:LockedField>
          </o:OLEObject>
        </w:object>
      </w:r>
    </w:p>
    <w:p w:rsidR="00B2102E" w:rsidRDefault="00B2102E" w:rsidP="00562DE0">
      <w:pPr>
        <w:pStyle w:val="Prrafodelista"/>
        <w:spacing w:after="160" w:line="256" w:lineRule="auto"/>
        <w:ind w:left="0"/>
        <w:jc w:val="center"/>
        <w:rPr>
          <w:rFonts w:ascii="Arial Narrow" w:hAnsi="Arial Narrow" w:cs="Arial"/>
          <w:bCs/>
        </w:rPr>
      </w:pPr>
    </w:p>
    <w:p w:rsidR="00AD6B96" w:rsidRDefault="00AD6B96" w:rsidP="00AD6B96">
      <w:pPr>
        <w:pStyle w:val="Prrafodelista"/>
        <w:spacing w:after="160" w:line="256" w:lineRule="auto"/>
        <w:ind w:left="0"/>
        <w:jc w:val="center"/>
        <w:rPr>
          <w:rFonts w:ascii="Arial Narrow" w:hAnsi="Arial Narrow" w:cs="Arial"/>
          <w:bCs/>
        </w:rPr>
      </w:pPr>
    </w:p>
    <w:p w:rsidR="00AD6B96" w:rsidRDefault="00AD6B96" w:rsidP="00AD6B96">
      <w:pPr>
        <w:pStyle w:val="Prrafodelista"/>
        <w:spacing w:after="160" w:line="240" w:lineRule="auto"/>
        <w:ind w:left="0"/>
        <w:jc w:val="both"/>
        <w:rPr>
          <w:rFonts w:ascii="Arial Narrow" w:hAnsi="Arial Narrow" w:cs="Arial"/>
          <w:bCs/>
        </w:rPr>
      </w:pPr>
      <w:r w:rsidRPr="00DA6FAA">
        <w:rPr>
          <w:rFonts w:ascii="Arial Narrow" w:hAnsi="Arial Narrow" w:cs="Arial"/>
          <w:b/>
        </w:rPr>
        <w:t>Revelación:</w:t>
      </w:r>
      <w:r>
        <w:rPr>
          <w:rFonts w:ascii="Arial Narrow" w:hAnsi="Arial Narrow" w:cs="Arial"/>
          <w:b/>
        </w:rPr>
        <w:t xml:space="preserve"> </w:t>
      </w:r>
      <w:r>
        <w:rPr>
          <w:rFonts w:ascii="Arial Narrow" w:hAnsi="Arial Narrow" w:cs="Arial"/>
          <w:bCs/>
        </w:rPr>
        <w:t xml:space="preserve">Por medio del oficio </w:t>
      </w:r>
      <w:r w:rsidRPr="00DA6FAA">
        <w:rPr>
          <w:rFonts w:ascii="Arial Narrow" w:hAnsi="Arial Narrow" w:cs="Arial"/>
          <w:bCs/>
        </w:rPr>
        <w:t>DGAN-DAF-0611-2020</w:t>
      </w:r>
      <w:r>
        <w:rPr>
          <w:rFonts w:ascii="Arial Narrow" w:hAnsi="Arial Narrow" w:cs="Arial"/>
          <w:bCs/>
        </w:rPr>
        <w:t xml:space="preserve"> con fecha del 15 de junio de 2011, se le hizo conocer a la Junta Administrativa del Archivo Nacional la recomendación de la creación </w:t>
      </w:r>
      <w:r w:rsidRPr="00DA6FAA">
        <w:rPr>
          <w:rFonts w:ascii="Arial Narrow" w:hAnsi="Arial Narrow" w:cs="Arial"/>
          <w:bCs/>
        </w:rPr>
        <w:t xml:space="preserve">de </w:t>
      </w:r>
      <w:r>
        <w:rPr>
          <w:rFonts w:ascii="Arial Narrow" w:hAnsi="Arial Narrow" w:cs="Arial"/>
          <w:bCs/>
        </w:rPr>
        <w:t xml:space="preserve">la </w:t>
      </w:r>
      <w:r w:rsidRPr="00DA6FAA">
        <w:rPr>
          <w:rFonts w:ascii="Arial Narrow" w:hAnsi="Arial Narrow" w:cs="Arial"/>
          <w:bCs/>
        </w:rPr>
        <w:t>Comisión de administración de riesgos, para evaluación de impactos económicos del COVID-19.</w:t>
      </w:r>
      <w:r>
        <w:rPr>
          <w:rFonts w:ascii="Arial Narrow" w:hAnsi="Arial Narrow" w:cs="Arial"/>
          <w:bCs/>
        </w:rPr>
        <w:t xml:space="preserve"> Esta recomendación fue emitida por medio del oficio </w:t>
      </w:r>
      <w:r w:rsidRPr="00DA6FAA">
        <w:rPr>
          <w:rFonts w:ascii="Arial Narrow" w:hAnsi="Arial Narrow" w:cs="Arial"/>
          <w:bCs/>
        </w:rPr>
        <w:t>DCN-UCC-0572-2020 en el que la Contabilidad Nacional brinda las indicaciones para la presentación de los estados financieros con corte al 30 de junio de 2020</w:t>
      </w:r>
      <w:r>
        <w:rPr>
          <w:rFonts w:ascii="Arial Narrow" w:hAnsi="Arial Narrow" w:cs="Arial"/>
          <w:bCs/>
        </w:rPr>
        <w:t>.</w:t>
      </w:r>
    </w:p>
    <w:p w:rsidR="00AD6B96" w:rsidRDefault="00AD6B96" w:rsidP="00AD6B96">
      <w:pPr>
        <w:pStyle w:val="Prrafodelista"/>
        <w:spacing w:after="160" w:line="240" w:lineRule="auto"/>
        <w:ind w:left="0"/>
        <w:jc w:val="both"/>
        <w:rPr>
          <w:rFonts w:ascii="Arial Narrow" w:hAnsi="Arial Narrow" w:cs="Arial"/>
          <w:bCs/>
        </w:rPr>
      </w:pPr>
      <w:r>
        <w:rPr>
          <w:rFonts w:ascii="Arial Narrow" w:hAnsi="Arial Narrow" w:cs="Arial"/>
          <w:bCs/>
        </w:rPr>
        <w:t xml:space="preserve">En respuesta a lo anterior </w:t>
      </w:r>
      <w:r w:rsidRPr="00DA6FAA">
        <w:rPr>
          <w:rFonts w:ascii="Arial Narrow" w:hAnsi="Arial Narrow" w:cs="Arial"/>
          <w:bCs/>
        </w:rPr>
        <w:t xml:space="preserve">la Junta Administrativa del Archivo Nacional, en la sesión ordinaria N°22-2020 celebrada el 17 de junio de 2020, </w:t>
      </w:r>
      <w:r>
        <w:rPr>
          <w:rFonts w:ascii="Arial Narrow" w:hAnsi="Arial Narrow" w:cs="Arial"/>
          <w:bCs/>
        </w:rPr>
        <w:t>toma el siguiente acuerdo:</w:t>
      </w:r>
    </w:p>
    <w:p w:rsidR="00AD6B96" w:rsidRPr="00DA6FAA" w:rsidRDefault="00AD6B96" w:rsidP="00AD6B96">
      <w:pPr>
        <w:pStyle w:val="Prrafodelista"/>
        <w:spacing w:after="0" w:line="240" w:lineRule="auto"/>
        <w:ind w:left="0"/>
        <w:jc w:val="both"/>
        <w:rPr>
          <w:rFonts w:ascii="Arial Narrow" w:hAnsi="Arial Narrow" w:cs="Arial"/>
          <w:bCs/>
        </w:rPr>
      </w:pPr>
    </w:p>
    <w:p w:rsidR="00AD6B96" w:rsidRDefault="00AD6B96" w:rsidP="00AD6B96">
      <w:pPr>
        <w:pStyle w:val="Prrafodelista"/>
        <w:spacing w:after="160" w:line="240" w:lineRule="auto"/>
        <w:ind w:left="0"/>
        <w:jc w:val="both"/>
        <w:rPr>
          <w:rFonts w:ascii="Arial Narrow" w:hAnsi="Arial Narrow" w:cs="Arial"/>
          <w:b/>
        </w:rPr>
      </w:pPr>
      <w:r w:rsidRPr="00DA6FAA">
        <w:rPr>
          <w:rFonts w:ascii="Arial Narrow" w:hAnsi="Arial Narrow" w:cs="Arial"/>
          <w:b/>
        </w:rPr>
        <w:t>ACUERDO 3.1.</w:t>
      </w:r>
      <w:r w:rsidRPr="00DA6FAA">
        <w:rPr>
          <w:rFonts w:ascii="Arial Narrow" w:hAnsi="Arial Narrow" w:cs="Arial"/>
          <w:bCs/>
        </w:rPr>
        <w:t xml:space="preserve"> Agradecer al señor Danilo Sanabria Vargas, Jefe por recargo del Departamento Administrativo Financiero, la remisión del oficio DGAN-DAF-0611-2020 del 15 de junio del 2020, sobre las indicaciones de la Contabilidad Nacional para la presentación de los estados financieros con corte al 30 de junio de 2020, en cuyas disposiciones recomienda la creación o activación de una Comisión de administración de riesgos, que evalúe los impactos económicos del COVID-19. Debido a ser una recomendación, y que la Unidad Financiero Contable realiza el control y seguimiento de esos efectos, este órgano colegiado no ve necesario la creación de la citada Comisión y le solicita al señor Sanabria Vargas continuar con la vigilancia y un adecuado control y gestión de los riesgos e informar mensualmente a la Junta Administrativa los resultados de esa evaluación. </w:t>
      </w:r>
      <w:r w:rsidRPr="00DA6FAA">
        <w:rPr>
          <w:rFonts w:ascii="Arial Narrow" w:hAnsi="Arial Narrow" w:cs="Arial"/>
          <w:bCs/>
        </w:rPr>
        <w:lastRenderedPageBreak/>
        <w:t xml:space="preserve">Enviar copia de este acuerdo al señor Alexander Barquero Elizondo, Director General y a la señora Carmen Campos Ramírez, Subdirectora General. Aprobado por unanimidad. </w:t>
      </w:r>
      <w:r w:rsidRPr="00DA6FAA">
        <w:rPr>
          <w:rFonts w:ascii="Arial Narrow" w:hAnsi="Arial Narrow" w:cs="Arial"/>
          <w:b/>
        </w:rPr>
        <w:t>ACUERDO FIRME.</w:t>
      </w:r>
    </w:p>
    <w:p w:rsidR="00B2102E" w:rsidRDefault="00B2102E" w:rsidP="00562DE0">
      <w:pPr>
        <w:pStyle w:val="Prrafodelista"/>
        <w:spacing w:after="160" w:line="256" w:lineRule="auto"/>
        <w:ind w:left="0"/>
        <w:jc w:val="center"/>
        <w:rPr>
          <w:rFonts w:ascii="Arial Narrow" w:hAnsi="Arial Narrow" w:cs="Arial"/>
          <w:bCs/>
        </w:rPr>
      </w:pPr>
    </w:p>
    <w:p w:rsidR="002F0FD4" w:rsidRPr="00BC7C5B" w:rsidRDefault="00CD78E1" w:rsidP="000242D9">
      <w:pPr>
        <w:pStyle w:val="Ttulo2"/>
        <w:jc w:val="center"/>
        <w:rPr>
          <w:rFonts w:ascii="Arial Narrow" w:hAnsi="Arial Narrow"/>
          <w:color w:val="2F5496"/>
          <w:u w:val="single"/>
        </w:rPr>
      </w:pPr>
      <w:bookmarkStart w:id="33" w:name="_Toc74578883"/>
      <w:r w:rsidRPr="00BC7C5B">
        <w:rPr>
          <w:rFonts w:ascii="Arial Narrow" w:hAnsi="Arial Narrow"/>
          <w:color w:val="2F5496"/>
          <w:u w:val="single"/>
        </w:rPr>
        <w:t xml:space="preserve">INFORME DETALLADO AVANCE </w:t>
      </w:r>
      <w:r w:rsidR="00D36163" w:rsidRPr="00BC7C5B">
        <w:rPr>
          <w:rFonts w:ascii="Arial Narrow" w:hAnsi="Arial Narrow"/>
          <w:color w:val="2F5496"/>
          <w:u w:val="single"/>
        </w:rPr>
        <w:t xml:space="preserve">NICSP </w:t>
      </w:r>
      <w:r w:rsidR="00583438">
        <w:rPr>
          <w:rFonts w:ascii="Arial Narrow" w:hAnsi="Arial Narrow"/>
          <w:color w:val="2F5496"/>
          <w:u w:val="single"/>
        </w:rPr>
        <w:t>NOVIEMBRE</w:t>
      </w:r>
      <w:r w:rsidR="00D36163" w:rsidRPr="00BC7C5B">
        <w:rPr>
          <w:rFonts w:ascii="Arial Narrow" w:hAnsi="Arial Narrow"/>
          <w:color w:val="2F5496"/>
          <w:u w:val="single"/>
        </w:rPr>
        <w:t xml:space="preserve"> 202</w:t>
      </w:r>
      <w:r w:rsidR="000F78CD">
        <w:rPr>
          <w:rFonts w:ascii="Arial Narrow" w:hAnsi="Arial Narrow"/>
          <w:color w:val="2F5496"/>
          <w:u w:val="single"/>
        </w:rPr>
        <w:t>1</w:t>
      </w:r>
      <w:bookmarkEnd w:id="33"/>
    </w:p>
    <w:p w:rsidR="00966519" w:rsidRPr="00BC7C5B" w:rsidRDefault="00966519" w:rsidP="00966519">
      <w:pPr>
        <w:spacing w:after="160" w:line="256" w:lineRule="auto"/>
        <w:jc w:val="both"/>
        <w:rPr>
          <w:rFonts w:ascii="Arial Narrow" w:hAnsi="Arial Narrow" w:cs="Arial"/>
          <w:bCs/>
        </w:rPr>
      </w:pPr>
    </w:p>
    <w:p w:rsidR="00537D9C" w:rsidRPr="00BC7C5B" w:rsidRDefault="00537D9C" w:rsidP="00966519">
      <w:pPr>
        <w:spacing w:after="160" w:line="256" w:lineRule="auto"/>
        <w:jc w:val="both"/>
        <w:rPr>
          <w:rFonts w:ascii="Arial Narrow" w:hAnsi="Arial Narrow" w:cs="Arial"/>
          <w:bCs/>
        </w:rPr>
      </w:pPr>
      <w:r w:rsidRPr="00BC7C5B">
        <w:rPr>
          <w:rFonts w:ascii="Arial Narrow" w:hAnsi="Arial Narrow" w:cs="Arial"/>
          <w:bCs/>
        </w:rPr>
        <w:t xml:space="preserve">A </w:t>
      </w:r>
      <w:r w:rsidR="005360FE" w:rsidRPr="00BC7C5B">
        <w:rPr>
          <w:rFonts w:ascii="Arial Narrow" w:hAnsi="Arial Narrow" w:cs="Arial"/>
          <w:bCs/>
        </w:rPr>
        <w:t>continuación,</w:t>
      </w:r>
      <w:r w:rsidRPr="00BC7C5B">
        <w:rPr>
          <w:rFonts w:ascii="Arial Narrow" w:hAnsi="Arial Narrow" w:cs="Arial"/>
          <w:bCs/>
        </w:rPr>
        <w:t xml:space="preserve"> se detalla cada una de las normas, donde se debe </w:t>
      </w:r>
      <w:r w:rsidR="005360FE" w:rsidRPr="00BC7C5B">
        <w:rPr>
          <w:rFonts w:ascii="Arial Narrow" w:hAnsi="Arial Narrow" w:cs="Arial"/>
          <w:bCs/>
        </w:rPr>
        <w:t xml:space="preserve">indicar la aplicación en la institución con base </w:t>
      </w:r>
      <w:r w:rsidR="00413CDF">
        <w:rPr>
          <w:rFonts w:ascii="Arial Narrow" w:hAnsi="Arial Narrow" w:cs="Arial"/>
          <w:bCs/>
        </w:rPr>
        <w:t>al avance en cada una de las NICSP</w:t>
      </w:r>
      <w:r w:rsidR="005360FE" w:rsidRPr="00BC7C5B">
        <w:rPr>
          <w:rFonts w:ascii="Arial Narrow" w:eastAsia="Times New Roman" w:hAnsi="Arial Narrow"/>
          <w:lang w:val="es-MX" w:eastAsia="es-CR"/>
        </w:rPr>
        <w:t>, y a su vez debe contener la respectiva revelación solicitada en cada norma según la versión de las NICSP 201</w:t>
      </w:r>
      <w:r w:rsidR="00413CDF">
        <w:rPr>
          <w:rFonts w:ascii="Arial Narrow" w:eastAsia="Times New Roman" w:hAnsi="Arial Narrow"/>
          <w:lang w:val="es-MX" w:eastAsia="es-CR"/>
        </w:rPr>
        <w:t>8</w:t>
      </w:r>
      <w:r w:rsidR="005360FE" w:rsidRPr="00BC7C5B">
        <w:rPr>
          <w:rFonts w:ascii="Arial Narrow" w:eastAsia="Times New Roman" w:hAnsi="Arial Narrow"/>
          <w:lang w:val="es-MX" w:eastAsia="es-CR"/>
        </w:rPr>
        <w:t>, las Políticas Contables Generales versión 20</w:t>
      </w:r>
      <w:r w:rsidR="00413CDF">
        <w:rPr>
          <w:rFonts w:ascii="Arial Narrow" w:eastAsia="Times New Roman" w:hAnsi="Arial Narrow"/>
          <w:lang w:val="es-MX" w:eastAsia="es-CR"/>
        </w:rPr>
        <w:t>21</w:t>
      </w:r>
      <w:r w:rsidR="005360FE" w:rsidRPr="00BC7C5B">
        <w:rPr>
          <w:rFonts w:ascii="Arial Narrow" w:eastAsia="Times New Roman" w:hAnsi="Arial Narrow"/>
          <w:lang w:val="es-MX" w:eastAsia="es-CR"/>
        </w:rPr>
        <w:t xml:space="preserve"> emitidas por la Dirección General de Contabilidad.</w:t>
      </w:r>
    </w:p>
    <w:p w:rsidR="00AB4182" w:rsidRPr="00BC7C5B" w:rsidRDefault="0054498E" w:rsidP="00AB4182">
      <w:pPr>
        <w:pStyle w:val="Ttulo3"/>
        <w:spacing w:before="0"/>
        <w:jc w:val="both"/>
        <w:rPr>
          <w:rFonts w:ascii="Arial Narrow" w:hAnsi="Arial Narrow"/>
          <w:color w:val="002060"/>
          <w:sz w:val="24"/>
          <w:szCs w:val="24"/>
        </w:rPr>
      </w:pPr>
      <w:bookmarkStart w:id="34" w:name="_Toc54961669"/>
      <w:bookmarkStart w:id="35" w:name="_Toc74578884"/>
      <w:r w:rsidRPr="00BC7C5B">
        <w:rPr>
          <w:rFonts w:ascii="Arial Narrow" w:hAnsi="Arial Narrow"/>
          <w:color w:val="002060"/>
          <w:sz w:val="24"/>
          <w:szCs w:val="24"/>
        </w:rPr>
        <w:t>NICSP 1- Presentación de Estados Financieros</w:t>
      </w:r>
      <w:bookmarkEnd w:id="34"/>
      <w:r w:rsidR="0066792A" w:rsidRPr="00BC7C5B">
        <w:rPr>
          <w:rFonts w:ascii="Arial Narrow" w:hAnsi="Arial Narrow"/>
          <w:color w:val="002060"/>
          <w:sz w:val="24"/>
          <w:szCs w:val="24"/>
        </w:rPr>
        <w:t>:</w:t>
      </w:r>
      <w:bookmarkEnd w:id="35"/>
    </w:p>
    <w:p w:rsidR="00AB4182" w:rsidRPr="00BC7C5B" w:rsidRDefault="00AB4182" w:rsidP="00232486">
      <w:pPr>
        <w:spacing w:after="0" w:line="360" w:lineRule="auto"/>
        <w:jc w:val="both"/>
        <w:rPr>
          <w:rFonts w:ascii="Arial Narrow" w:hAnsi="Arial Narrow"/>
          <w:lang w:eastAsia="es-CR"/>
        </w:rPr>
      </w:pPr>
    </w:p>
    <w:p w:rsidR="0054498E" w:rsidRDefault="0054498E"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De acuerdo con la NICSP 1- Presentación de Estados Financieros:</w:t>
      </w:r>
    </w:p>
    <w:p w:rsidR="0054498E"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54498E" w:rsidRPr="00BC7C5B">
        <w:rPr>
          <w:rFonts w:ascii="Arial Narrow" w:hAnsi="Arial Narrow"/>
          <w:color w:val="000000"/>
        </w:rPr>
        <w:t>:</w:t>
      </w:r>
    </w:p>
    <w:p w:rsidR="0054498E" w:rsidRDefault="0054498E"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FA1409" w:rsidRDefault="00302C5A" w:rsidP="0054498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object w:dxaOrig="4665" w:dyaOrig="360">
          <v:shape id="_x0000_i1066" type="#_x0000_t75" style="width:233.25pt;height:18pt" o:ole="">
            <v:imagedata r:id="rId82" o:title=""/>
          </v:shape>
          <o:OLEObject Type="Link" ProgID="Excel.Sheet.12" ShapeID="_x0000_i1066" DrawAspect="Content" r:id="rId83" UpdateMode="Always">
            <o:LinkType>EnhancedMetaFile</o:LinkType>
            <o:LockedField>false</o:LockedField>
          </o:OLEObject>
        </w:object>
      </w:r>
    </w:p>
    <w:p w:rsidR="00FA1409" w:rsidRDefault="00FA1409" w:rsidP="0054498E">
      <w:pPr>
        <w:pStyle w:val="NormalWeb"/>
        <w:spacing w:before="0" w:beforeAutospacing="0" w:after="0" w:afterAutospacing="0" w:line="360" w:lineRule="auto"/>
        <w:jc w:val="both"/>
        <w:rPr>
          <w:rFonts w:ascii="Arial Narrow" w:hAnsi="Arial Narrow"/>
          <w:sz w:val="22"/>
          <w:szCs w:val="22"/>
          <w:lang w:val="es-MX"/>
        </w:rPr>
      </w:pPr>
    </w:p>
    <w:p w:rsidR="00AD6B96" w:rsidRPr="00BC7C5B" w:rsidRDefault="00AD6B96" w:rsidP="00AD6B96">
      <w:pPr>
        <w:pBdr>
          <w:top w:val="single" w:sz="4" w:space="1" w:color="auto"/>
          <w:left w:val="single" w:sz="4" w:space="4" w:color="auto"/>
          <w:bottom w:val="single" w:sz="4" w:space="1" w:color="auto"/>
          <w:right w:val="single" w:sz="4" w:space="4" w:color="auto"/>
        </w:pBdr>
        <w:spacing w:line="240" w:lineRule="auto"/>
        <w:ind w:left="720"/>
        <w:jc w:val="center"/>
        <w:rPr>
          <w:rFonts w:ascii="Arial Narrow" w:hAnsi="Arial Narrow"/>
          <w:b/>
          <w:bCs/>
        </w:rPr>
      </w:pPr>
      <w:r w:rsidRPr="00BC7C5B">
        <w:rPr>
          <w:rFonts w:ascii="Arial Narrow" w:hAnsi="Arial Narrow"/>
          <w:b/>
          <w:bCs/>
        </w:rPr>
        <w:t>COMISIÓN DE NICSP INSTITUCIONAL</w:t>
      </w:r>
    </w:p>
    <w:p w:rsidR="00AD6B96" w:rsidRPr="00BC7C5B" w:rsidRDefault="00AD6B96" w:rsidP="00AD6B96">
      <w:pPr>
        <w:pBdr>
          <w:top w:val="single" w:sz="4" w:space="1" w:color="auto"/>
          <w:left w:val="single" w:sz="4" w:space="4" w:color="auto"/>
          <w:bottom w:val="single" w:sz="4" w:space="1" w:color="auto"/>
          <w:right w:val="single" w:sz="4" w:space="4" w:color="auto"/>
        </w:pBdr>
        <w:spacing w:line="240" w:lineRule="auto"/>
        <w:ind w:left="720"/>
        <w:rPr>
          <w:rFonts w:ascii="Arial Narrow" w:hAnsi="Arial Narrow"/>
          <w:b/>
          <w:bCs/>
        </w:rPr>
      </w:pPr>
      <w:r w:rsidRPr="00BC7C5B">
        <w:rPr>
          <w:rFonts w:ascii="Arial Narrow" w:hAnsi="Arial Narrow"/>
          <w:b/>
          <w:bCs/>
        </w:rPr>
        <w:t>Certificación:</w:t>
      </w:r>
    </w:p>
    <w:p w:rsidR="00AD6B96" w:rsidRPr="00BC7C5B" w:rsidRDefault="00AD6B96" w:rsidP="00AD6B96">
      <w:pPr>
        <w:pBdr>
          <w:top w:val="single" w:sz="4" w:space="1" w:color="auto"/>
          <w:left w:val="single" w:sz="4" w:space="4" w:color="auto"/>
          <w:bottom w:val="single" w:sz="4" w:space="1" w:color="auto"/>
          <w:right w:val="single" w:sz="4" w:space="4" w:color="auto"/>
        </w:pBdr>
        <w:spacing w:line="240" w:lineRule="auto"/>
        <w:ind w:left="720"/>
        <w:jc w:val="both"/>
        <w:rPr>
          <w:rFonts w:ascii="Arial Narrow" w:hAnsi="Arial Narrow"/>
          <w:b/>
          <w:bCs/>
        </w:rPr>
      </w:pPr>
      <w:r w:rsidRPr="006F2E75">
        <w:rPr>
          <w:rFonts w:ascii="Arial Narrow" w:hAnsi="Arial Narrow"/>
        </w:rPr>
        <w:t>La</w:t>
      </w:r>
      <w:r>
        <w:rPr>
          <w:rFonts w:ascii="Arial Narrow" w:hAnsi="Arial Narrow"/>
        </w:rPr>
        <w:t xml:space="preserve"> </w:t>
      </w:r>
      <w:r w:rsidRPr="00950A6F">
        <w:rPr>
          <w:rFonts w:ascii="Arial Narrow" w:hAnsi="Arial Narrow"/>
          <w:b/>
          <w:bCs/>
        </w:rPr>
        <w:t>JUNTA ADMINISTRATIVA DEL ARCHIVO NACIONAL</w:t>
      </w:r>
      <w:r w:rsidRPr="006F2E75">
        <w:rPr>
          <w:rFonts w:ascii="Arial Narrow" w:hAnsi="Arial Narrow"/>
        </w:rPr>
        <w:t>, c</w:t>
      </w:r>
      <w:r>
        <w:rPr>
          <w:rFonts w:ascii="Arial Narrow" w:hAnsi="Arial Narrow"/>
        </w:rPr>
        <w:t>é</w:t>
      </w:r>
      <w:r w:rsidRPr="006F2E75">
        <w:rPr>
          <w:rFonts w:ascii="Arial Narrow" w:hAnsi="Arial Narrow"/>
        </w:rPr>
        <w:t>dula jurídica</w:t>
      </w:r>
      <w:r>
        <w:rPr>
          <w:rFonts w:ascii="Arial Narrow" w:hAnsi="Arial Narrow"/>
        </w:rPr>
        <w:t xml:space="preserve"> </w:t>
      </w:r>
      <w:r w:rsidRPr="00950A6F">
        <w:rPr>
          <w:rFonts w:ascii="Arial Narrow" w:hAnsi="Arial Narrow"/>
          <w:b/>
          <w:bCs/>
        </w:rPr>
        <w:t>3-007-042029</w:t>
      </w:r>
      <w:r w:rsidRPr="006F2E75">
        <w:rPr>
          <w:rFonts w:ascii="Arial Narrow" w:hAnsi="Arial Narrow"/>
        </w:rPr>
        <w:t xml:space="preserve">, y cuyo </w:t>
      </w:r>
      <w:r>
        <w:rPr>
          <w:rFonts w:ascii="Arial Narrow" w:hAnsi="Arial Narrow"/>
        </w:rPr>
        <w:t xml:space="preserve">Director Administrativo Financiero </w:t>
      </w:r>
      <w:r w:rsidRPr="00950A6F">
        <w:rPr>
          <w:rFonts w:ascii="Arial Narrow" w:hAnsi="Arial Narrow"/>
          <w:b/>
          <w:bCs/>
        </w:rPr>
        <w:t>Danilo Sanabria Vargas</w:t>
      </w:r>
      <w:r w:rsidRPr="006F2E75">
        <w:rPr>
          <w:rFonts w:ascii="Arial Narrow" w:hAnsi="Arial Narrow"/>
        </w:rPr>
        <w:t>, portador de la c</w:t>
      </w:r>
      <w:r>
        <w:rPr>
          <w:rFonts w:ascii="Arial Narrow" w:hAnsi="Arial Narrow"/>
        </w:rPr>
        <w:t>é</w:t>
      </w:r>
      <w:r w:rsidRPr="006F2E75">
        <w:rPr>
          <w:rFonts w:ascii="Arial Narrow" w:hAnsi="Arial Narrow"/>
        </w:rPr>
        <w:t xml:space="preserve">dula de identidad </w:t>
      </w:r>
      <w:r w:rsidRPr="00950A6F">
        <w:rPr>
          <w:rFonts w:ascii="Arial Narrow" w:hAnsi="Arial Narrow"/>
          <w:b/>
          <w:bCs/>
          <w:lang w:val="es-ES"/>
        </w:rPr>
        <w:t>1-637-244</w:t>
      </w:r>
      <w:r w:rsidRPr="006F2E75">
        <w:rPr>
          <w:rFonts w:ascii="Arial Narrow" w:hAnsi="Arial Narrow"/>
        </w:rPr>
        <w:t xml:space="preserve">, </w:t>
      </w:r>
      <w:r>
        <w:rPr>
          <w:rFonts w:ascii="Arial Narrow" w:hAnsi="Arial Narrow"/>
        </w:rPr>
        <w:t>Coordinador de la Comisión Institucional NICSP.</w:t>
      </w:r>
      <w:r w:rsidRPr="006F2E75">
        <w:rPr>
          <w:rFonts w:ascii="Arial Narrow" w:hAnsi="Arial Narrow"/>
        </w:rPr>
        <w:t xml:space="preserve"> CERTIFICA QUE: </w:t>
      </w:r>
      <w:r>
        <w:rPr>
          <w:rFonts w:ascii="Arial Narrow" w:hAnsi="Arial Narrow"/>
        </w:rPr>
        <w:t>la entidad se encuentra en el proceso de implementación de NICSP en la versión 2018 y que está al tanto de los requerimientos solicitados por la DGCN en la presentación de los EEFF.</w:t>
      </w:r>
    </w:p>
    <w:p w:rsidR="00AD6B96" w:rsidRDefault="00AD6B96" w:rsidP="00AD6B96">
      <w:pPr>
        <w:pStyle w:val="NormalWeb"/>
        <w:spacing w:after="0"/>
        <w:jc w:val="both"/>
        <w:rPr>
          <w:rFonts w:ascii="Arial Narrow" w:hAnsi="Arial Narrow"/>
          <w:sz w:val="22"/>
          <w:szCs w:val="22"/>
          <w:lang w:val="es-MX"/>
        </w:rPr>
      </w:pPr>
      <w:r w:rsidRPr="00E21D42">
        <w:rPr>
          <w:rFonts w:ascii="Arial Narrow" w:hAnsi="Arial Narrow"/>
          <w:sz w:val="22"/>
          <w:szCs w:val="22"/>
          <w:lang w:val="es-MX"/>
        </w:rPr>
        <w:t xml:space="preserve">La entidad aplica las Políticas Contables (versión </w:t>
      </w:r>
      <w:r>
        <w:rPr>
          <w:rFonts w:ascii="Arial Narrow" w:hAnsi="Arial Narrow"/>
          <w:sz w:val="22"/>
          <w:szCs w:val="22"/>
          <w:lang w:val="es-MX"/>
        </w:rPr>
        <w:t>2021</w:t>
      </w:r>
      <w:r w:rsidRPr="00E21D42">
        <w:rPr>
          <w:rFonts w:ascii="Arial Narrow" w:hAnsi="Arial Narrow"/>
          <w:sz w:val="22"/>
          <w:szCs w:val="22"/>
          <w:lang w:val="es-MX"/>
        </w:rPr>
        <w:t>) emitidas por la Dirección General de la Contabilidad Nacional.  A continuación, se muestra el link de las Políticas Generales Contables para consulta.</w:t>
      </w:r>
    </w:p>
    <w:p w:rsidR="00AD6B96" w:rsidRDefault="00AD6B96" w:rsidP="00AD6B96">
      <w:pPr>
        <w:pStyle w:val="NormalWeb"/>
        <w:spacing w:after="0"/>
        <w:jc w:val="both"/>
        <w:rPr>
          <w:rFonts w:ascii="Arial Narrow" w:hAnsi="Arial Narrow"/>
          <w:sz w:val="22"/>
          <w:szCs w:val="22"/>
          <w:lang w:val="es-MX"/>
        </w:rPr>
      </w:pPr>
      <w:r w:rsidRPr="00E21D42">
        <w:rPr>
          <w:rFonts w:ascii="Arial Narrow" w:hAnsi="Arial Narrow"/>
          <w:sz w:val="22"/>
          <w:szCs w:val="22"/>
          <w:lang w:val="es-MX"/>
        </w:rPr>
        <w:t xml:space="preserve">  </w:t>
      </w:r>
      <w:hyperlink r:id="rId84" w:history="1">
        <w:r w:rsidRPr="00A4525F">
          <w:rPr>
            <w:rStyle w:val="Hipervnculo"/>
            <w:rFonts w:ascii="Arial Narrow" w:hAnsi="Arial Narrow"/>
            <w:sz w:val="22"/>
            <w:szCs w:val="22"/>
            <w:lang w:val="es-MX"/>
          </w:rPr>
          <w:t>https://www.hacienda.go.cr/contenido/12465-plan-contable</w:t>
        </w:r>
      </w:hyperlink>
    </w:p>
    <w:p w:rsidR="00AD6B96" w:rsidRDefault="00AD6B96" w:rsidP="00AD6B96">
      <w:pPr>
        <w:pStyle w:val="NormalWeb"/>
        <w:spacing w:before="0" w:beforeAutospacing="0" w:after="0" w:afterAutospacing="0"/>
        <w:jc w:val="both"/>
        <w:rPr>
          <w:rFonts w:ascii="Arial Narrow" w:hAnsi="Arial Narrow"/>
          <w:sz w:val="22"/>
          <w:szCs w:val="22"/>
          <w:lang w:val="es-MX"/>
        </w:rPr>
      </w:pPr>
      <w:r w:rsidRPr="00E21D42">
        <w:rPr>
          <w:rFonts w:ascii="Arial Narrow" w:hAnsi="Arial Narrow"/>
          <w:sz w:val="22"/>
          <w:szCs w:val="22"/>
          <w:lang w:val="es-MX"/>
        </w:rPr>
        <w:t>Además, el tratamiento contabl</w:t>
      </w:r>
      <w:r>
        <w:rPr>
          <w:rFonts w:ascii="Arial Narrow" w:hAnsi="Arial Narrow"/>
          <w:sz w:val="22"/>
          <w:szCs w:val="22"/>
          <w:lang w:val="es-MX"/>
        </w:rPr>
        <w:t>e está basado en la versión 2018</w:t>
      </w:r>
      <w:r w:rsidRPr="00E21D42">
        <w:rPr>
          <w:rFonts w:ascii="Arial Narrow" w:hAnsi="Arial Narrow"/>
          <w:sz w:val="22"/>
          <w:szCs w:val="22"/>
          <w:lang w:val="es-MX"/>
        </w:rPr>
        <w:t xml:space="preserve"> de las Normas Internacionales de Contabilidad para el Sector Público y se cumple con lo establecido en el Decreto Ejecutivo 39665-MH y 41039-MH.</w:t>
      </w:r>
    </w:p>
    <w:p w:rsidR="003842C9" w:rsidRDefault="003842C9" w:rsidP="00AD6B96">
      <w:pPr>
        <w:pStyle w:val="NormalWeb"/>
        <w:spacing w:before="0" w:beforeAutospacing="0" w:after="0" w:afterAutospacing="0"/>
        <w:jc w:val="both"/>
        <w:rPr>
          <w:rFonts w:ascii="Arial Narrow" w:hAnsi="Arial Narrow"/>
          <w:sz w:val="22"/>
          <w:szCs w:val="22"/>
          <w:lang w:val="es-MX"/>
        </w:rPr>
      </w:pPr>
    </w:p>
    <w:p w:rsidR="003842C9" w:rsidRDefault="003842C9" w:rsidP="00AD6B96">
      <w:pPr>
        <w:pStyle w:val="NormalWeb"/>
        <w:spacing w:before="0" w:beforeAutospacing="0" w:after="0" w:afterAutospacing="0"/>
        <w:jc w:val="both"/>
        <w:rPr>
          <w:rFonts w:ascii="Arial Narrow" w:hAnsi="Arial Narrow"/>
          <w:sz w:val="22"/>
          <w:szCs w:val="22"/>
          <w:lang w:val="es-MX"/>
        </w:rPr>
      </w:pPr>
      <w:r>
        <w:rPr>
          <w:rFonts w:ascii="Arial Narrow" w:hAnsi="Arial Narrow"/>
          <w:sz w:val="22"/>
          <w:szCs w:val="22"/>
          <w:lang w:val="es-MX"/>
        </w:rPr>
        <w:t>La moneda en uso es el colon, su redondeo es a dos dígitos después del decimal  y los presentes estados financieros correspondes a una entidad económica.</w:t>
      </w:r>
    </w:p>
    <w:p w:rsidR="00AD6B96" w:rsidRPr="00BC7C5B" w:rsidRDefault="00AD6B96" w:rsidP="00AD6B96">
      <w:pPr>
        <w:spacing w:after="0" w:line="360" w:lineRule="auto"/>
        <w:ind w:right="-425"/>
        <w:jc w:val="both"/>
        <w:rPr>
          <w:rFonts w:ascii="Arial Narrow" w:hAnsi="Arial Narrow"/>
          <w:sz w:val="24"/>
          <w:szCs w:val="24"/>
        </w:rPr>
      </w:pPr>
    </w:p>
    <w:p w:rsidR="00AB4182" w:rsidRPr="00BC7C5B" w:rsidRDefault="00537D9C" w:rsidP="00AB4182">
      <w:pPr>
        <w:pStyle w:val="Ttulo3"/>
        <w:spacing w:before="0"/>
        <w:jc w:val="both"/>
        <w:rPr>
          <w:rFonts w:ascii="Arial Narrow" w:hAnsi="Arial Narrow"/>
          <w:color w:val="002060"/>
          <w:sz w:val="24"/>
          <w:szCs w:val="24"/>
        </w:rPr>
      </w:pPr>
      <w:bookmarkStart w:id="36" w:name="_Toc74578885"/>
      <w:r w:rsidRPr="00BC7C5B">
        <w:rPr>
          <w:rFonts w:ascii="Arial Narrow" w:hAnsi="Arial Narrow"/>
          <w:color w:val="002060"/>
          <w:sz w:val="24"/>
          <w:szCs w:val="24"/>
        </w:rPr>
        <w:t>NICSP 2 -Estado de Flujo de Efectivo:</w:t>
      </w:r>
      <w:bookmarkEnd w:id="36"/>
    </w:p>
    <w:p w:rsidR="00AB4182" w:rsidRPr="00BC7C5B" w:rsidRDefault="00AB4182" w:rsidP="00232486">
      <w:pPr>
        <w:spacing w:after="0" w:line="360" w:lineRule="auto"/>
        <w:jc w:val="both"/>
        <w:rPr>
          <w:rFonts w:ascii="Arial Narrow" w:hAnsi="Arial Narrow"/>
          <w:lang w:eastAsia="es-CR"/>
        </w:rPr>
      </w:pPr>
    </w:p>
    <w:p w:rsidR="00F0347F" w:rsidRDefault="00537D9C"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De acuerdo con la NICSP 2- Estado de Flujo de Efectivo, la entidad utiliza el Método Directo establecido por la DGCN:</w:t>
      </w:r>
    </w:p>
    <w:p w:rsidR="00537D9C" w:rsidRPr="00BC7C5B" w:rsidRDefault="00F0347F" w:rsidP="00232486">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00537D9C" w:rsidRPr="00BC7C5B">
        <w:rPr>
          <w:rFonts w:ascii="Arial Narrow" w:hAnsi="Arial Narrow"/>
          <w:sz w:val="22"/>
          <w:szCs w:val="22"/>
          <w:lang w:val="es-MX"/>
        </w:rPr>
        <w:t>:</w:t>
      </w:r>
    </w:p>
    <w:p w:rsidR="00FA1409" w:rsidRDefault="00537D9C"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F0347F" w:rsidRDefault="00302C5A" w:rsidP="00FA1409">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object w:dxaOrig="4665" w:dyaOrig="360">
          <v:shape id="_x0000_i1067" type="#_x0000_t75" style="width:233.25pt;height:18pt" o:ole="">
            <v:imagedata r:id="rId85" o:title=""/>
          </v:shape>
          <o:OLEObject Type="Link" ProgID="Excel.Sheet.12" ShapeID="_x0000_i1067" DrawAspect="Content" r:id="rId86" UpdateMode="Always">
            <o:LinkType>EnhancedMetaFile</o:LinkType>
            <o:LockedField>false</o:LockedField>
          </o:OLEObject>
        </w:object>
      </w:r>
    </w:p>
    <w:p w:rsidR="00FA1409" w:rsidRDefault="00FA1409" w:rsidP="00FA1409">
      <w:pPr>
        <w:pStyle w:val="NormalWeb"/>
        <w:spacing w:before="0" w:beforeAutospacing="0" w:after="0" w:afterAutospacing="0" w:line="360" w:lineRule="auto"/>
        <w:jc w:val="both"/>
        <w:rPr>
          <w:rFonts w:ascii="Arial Narrow" w:hAnsi="Arial Narrow"/>
          <w:sz w:val="22"/>
          <w:szCs w:val="22"/>
        </w:rPr>
      </w:pPr>
    </w:p>
    <w:p w:rsidR="00537D9C" w:rsidRPr="00BC7C5B" w:rsidRDefault="00537D9C" w:rsidP="00537D9C">
      <w:pPr>
        <w:pStyle w:val="NormalWeb"/>
        <w:spacing w:before="0" w:beforeAutospacing="0" w:after="0" w:afterAutospacing="0" w:line="360" w:lineRule="auto"/>
        <w:rPr>
          <w:rFonts w:ascii="Arial Narrow" w:hAnsi="Arial Narrow"/>
          <w:b/>
          <w:bCs/>
          <w:sz w:val="22"/>
          <w:szCs w:val="22"/>
          <w:u w:val="single"/>
        </w:rPr>
      </w:pPr>
      <w:r w:rsidRPr="00BC7C5B">
        <w:rPr>
          <w:rFonts w:ascii="Arial Narrow" w:hAnsi="Arial Narrow"/>
          <w:b/>
          <w:bCs/>
          <w:sz w:val="22"/>
          <w:szCs w:val="22"/>
          <w:u w:val="single"/>
        </w:rPr>
        <w:t>Revelación</w:t>
      </w:r>
      <w:r w:rsidR="00121D96">
        <w:rPr>
          <w:rFonts w:ascii="Arial Narrow" w:hAnsi="Arial Narrow"/>
          <w:b/>
          <w:bCs/>
          <w:sz w:val="22"/>
          <w:szCs w:val="22"/>
          <w:u w:val="single"/>
        </w:rPr>
        <w:t xml:space="preserve"> Suficiente</w:t>
      </w:r>
      <w:r w:rsidRPr="00BC7C5B">
        <w:rPr>
          <w:rFonts w:ascii="Arial Narrow" w:hAnsi="Arial Narrow"/>
          <w:b/>
          <w:bCs/>
          <w:sz w:val="22"/>
          <w:szCs w:val="22"/>
          <w:u w:val="single"/>
        </w:rPr>
        <w:t xml:space="preserve">: (Ver </w:t>
      </w:r>
      <w:r w:rsidR="004537C4">
        <w:rPr>
          <w:rFonts w:ascii="Arial Narrow" w:hAnsi="Arial Narrow"/>
          <w:b/>
          <w:bCs/>
          <w:sz w:val="22"/>
          <w:szCs w:val="22"/>
          <w:u w:val="single"/>
        </w:rPr>
        <w:t xml:space="preserve">GA </w:t>
      </w:r>
      <w:r w:rsidRPr="00BC7C5B">
        <w:rPr>
          <w:rFonts w:ascii="Arial Narrow" w:hAnsi="Arial Narrow"/>
          <w:b/>
          <w:bCs/>
          <w:sz w:val="22"/>
          <w:szCs w:val="22"/>
          <w:u w:val="single"/>
        </w:rPr>
        <w:t>NICSP 2)</w:t>
      </w:r>
    </w:p>
    <w:p w:rsidR="00AD6B96" w:rsidRDefault="00AD6B96" w:rsidP="00AD6B96">
      <w:pPr>
        <w:spacing w:after="0" w:line="240" w:lineRule="auto"/>
        <w:ind w:right="51"/>
        <w:jc w:val="both"/>
        <w:rPr>
          <w:rFonts w:ascii="Arial Narrow" w:hAnsi="Arial Narrow"/>
          <w:sz w:val="24"/>
          <w:szCs w:val="24"/>
        </w:rPr>
      </w:pPr>
      <w:r>
        <w:rPr>
          <w:rFonts w:ascii="Arial Narrow" w:hAnsi="Arial Narrow"/>
          <w:sz w:val="24"/>
          <w:szCs w:val="24"/>
        </w:rPr>
        <w:t>Las partidas de efectivo y equivalentes de efectivo, se componen por el saldo que se muestra en las cuentas bancarias de la institución al fin de cada mes, por las cajas chicas de la institución y por el saldo de los depósitos en tránsito, que se encuentran registrados en la cuenta contable 1.1.1.01. Efectivo.</w:t>
      </w:r>
    </w:p>
    <w:p w:rsidR="00AD6B96" w:rsidRDefault="00AD6B96" w:rsidP="00AD6B96">
      <w:pPr>
        <w:spacing w:after="0" w:line="240" w:lineRule="auto"/>
        <w:ind w:right="51"/>
        <w:jc w:val="both"/>
        <w:rPr>
          <w:rFonts w:ascii="Arial Narrow" w:hAnsi="Arial Narrow"/>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43"/>
        <w:gridCol w:w="2944"/>
      </w:tblGrid>
      <w:tr w:rsidR="00AD6B96" w:rsidTr="00AB1FED">
        <w:tc>
          <w:tcPr>
            <w:tcW w:w="2943" w:type="dxa"/>
            <w:shd w:val="clear" w:color="auto" w:fill="auto"/>
          </w:tcPr>
          <w:p w:rsidR="00AD6B96" w:rsidRPr="00AB1FED" w:rsidRDefault="00AD6B96" w:rsidP="00AB1FED">
            <w:pPr>
              <w:spacing w:after="0" w:line="240" w:lineRule="auto"/>
              <w:ind w:right="51"/>
              <w:jc w:val="center"/>
              <w:rPr>
                <w:rFonts w:ascii="Arial Narrow" w:hAnsi="Arial Narrow"/>
                <w:b/>
                <w:sz w:val="24"/>
                <w:szCs w:val="24"/>
              </w:rPr>
            </w:pPr>
            <w:r w:rsidRPr="00AB1FED">
              <w:rPr>
                <w:rFonts w:ascii="Arial Narrow" w:hAnsi="Arial Narrow"/>
                <w:b/>
                <w:sz w:val="24"/>
                <w:szCs w:val="24"/>
              </w:rPr>
              <w:t>Cuenta</w:t>
            </w:r>
          </w:p>
        </w:tc>
        <w:tc>
          <w:tcPr>
            <w:tcW w:w="2943" w:type="dxa"/>
            <w:shd w:val="clear" w:color="auto" w:fill="auto"/>
          </w:tcPr>
          <w:p w:rsidR="00392734" w:rsidRPr="00AB1FED" w:rsidRDefault="00AD6B96" w:rsidP="00AB1FED">
            <w:pPr>
              <w:spacing w:after="0" w:line="240" w:lineRule="auto"/>
              <w:ind w:right="51"/>
              <w:jc w:val="center"/>
              <w:rPr>
                <w:rFonts w:ascii="Arial Narrow" w:hAnsi="Arial Narrow"/>
                <w:b/>
                <w:sz w:val="24"/>
                <w:szCs w:val="24"/>
              </w:rPr>
            </w:pPr>
            <w:r w:rsidRPr="00AB1FED">
              <w:rPr>
                <w:rFonts w:ascii="Arial Narrow" w:hAnsi="Arial Narrow"/>
                <w:b/>
                <w:sz w:val="24"/>
                <w:szCs w:val="24"/>
              </w:rPr>
              <w:t>Monto</w:t>
            </w:r>
            <w:r w:rsidR="00392734" w:rsidRPr="00AB1FED">
              <w:rPr>
                <w:rFonts w:ascii="Arial Narrow" w:hAnsi="Arial Narrow"/>
                <w:b/>
                <w:sz w:val="24"/>
                <w:szCs w:val="24"/>
              </w:rPr>
              <w:t xml:space="preserve"> en colones</w:t>
            </w:r>
            <w:r w:rsidRPr="00AB1FED">
              <w:rPr>
                <w:rFonts w:ascii="Arial Narrow" w:hAnsi="Arial Narrow"/>
                <w:b/>
                <w:sz w:val="24"/>
                <w:szCs w:val="24"/>
              </w:rPr>
              <w:t xml:space="preserve"> </w:t>
            </w:r>
          </w:p>
          <w:p w:rsidR="00AD6B96" w:rsidRPr="00AB1FED" w:rsidRDefault="00AD6B96" w:rsidP="00AB1FED">
            <w:pPr>
              <w:spacing w:after="0" w:line="240" w:lineRule="auto"/>
              <w:ind w:right="51"/>
              <w:jc w:val="center"/>
              <w:rPr>
                <w:rFonts w:ascii="Arial Narrow" w:hAnsi="Arial Narrow"/>
                <w:b/>
                <w:sz w:val="24"/>
                <w:szCs w:val="24"/>
              </w:rPr>
            </w:pPr>
            <w:r w:rsidRPr="00AB1FED">
              <w:rPr>
                <w:rFonts w:ascii="Arial Narrow" w:hAnsi="Arial Narrow"/>
                <w:b/>
                <w:sz w:val="24"/>
                <w:szCs w:val="24"/>
              </w:rPr>
              <w:t>Año 2021</w:t>
            </w:r>
          </w:p>
        </w:tc>
        <w:tc>
          <w:tcPr>
            <w:tcW w:w="2944" w:type="dxa"/>
            <w:shd w:val="clear" w:color="auto" w:fill="auto"/>
          </w:tcPr>
          <w:p w:rsidR="00392734" w:rsidRPr="00AB1FED" w:rsidRDefault="00AD6B96" w:rsidP="00AB1FED">
            <w:pPr>
              <w:spacing w:after="0" w:line="240" w:lineRule="auto"/>
              <w:ind w:right="51"/>
              <w:jc w:val="center"/>
              <w:rPr>
                <w:rFonts w:ascii="Arial Narrow" w:hAnsi="Arial Narrow"/>
                <w:b/>
                <w:sz w:val="24"/>
                <w:szCs w:val="24"/>
              </w:rPr>
            </w:pPr>
            <w:r w:rsidRPr="00AB1FED">
              <w:rPr>
                <w:rFonts w:ascii="Arial Narrow" w:hAnsi="Arial Narrow"/>
                <w:b/>
                <w:sz w:val="24"/>
                <w:szCs w:val="24"/>
              </w:rPr>
              <w:t>Monto</w:t>
            </w:r>
            <w:r w:rsidR="00392734" w:rsidRPr="00AB1FED">
              <w:rPr>
                <w:rFonts w:ascii="Arial Narrow" w:hAnsi="Arial Narrow"/>
                <w:b/>
                <w:sz w:val="24"/>
                <w:szCs w:val="24"/>
              </w:rPr>
              <w:t xml:space="preserve"> en colones</w:t>
            </w:r>
            <w:r w:rsidRPr="00AB1FED">
              <w:rPr>
                <w:rFonts w:ascii="Arial Narrow" w:hAnsi="Arial Narrow"/>
                <w:b/>
                <w:sz w:val="24"/>
                <w:szCs w:val="24"/>
              </w:rPr>
              <w:t xml:space="preserve"> </w:t>
            </w:r>
          </w:p>
          <w:p w:rsidR="00AD6B96" w:rsidRPr="00AB1FED" w:rsidRDefault="00AD6B96" w:rsidP="00AB1FED">
            <w:pPr>
              <w:spacing w:after="0" w:line="240" w:lineRule="auto"/>
              <w:ind w:right="51"/>
              <w:jc w:val="center"/>
              <w:rPr>
                <w:rFonts w:ascii="Arial Narrow" w:hAnsi="Arial Narrow"/>
                <w:b/>
                <w:sz w:val="24"/>
                <w:szCs w:val="24"/>
              </w:rPr>
            </w:pPr>
            <w:r w:rsidRPr="00AB1FED">
              <w:rPr>
                <w:rFonts w:ascii="Arial Narrow" w:hAnsi="Arial Narrow"/>
                <w:b/>
                <w:sz w:val="24"/>
                <w:szCs w:val="24"/>
              </w:rPr>
              <w:t>Año 2020</w:t>
            </w:r>
          </w:p>
        </w:tc>
      </w:tr>
      <w:tr w:rsidR="00AD6B96" w:rsidTr="00AB1FED">
        <w:tc>
          <w:tcPr>
            <w:tcW w:w="2943" w:type="dxa"/>
            <w:shd w:val="clear" w:color="auto" w:fill="auto"/>
          </w:tcPr>
          <w:p w:rsidR="00AD6B96" w:rsidRPr="00AB1FED" w:rsidRDefault="00AD6B96" w:rsidP="00AB1FED">
            <w:pPr>
              <w:spacing w:after="0" w:line="240" w:lineRule="auto"/>
              <w:ind w:right="51"/>
              <w:jc w:val="both"/>
              <w:rPr>
                <w:rFonts w:ascii="Arial Narrow" w:hAnsi="Arial Narrow"/>
                <w:sz w:val="24"/>
                <w:szCs w:val="24"/>
              </w:rPr>
            </w:pPr>
            <w:r w:rsidRPr="00AB1FED">
              <w:rPr>
                <w:rFonts w:ascii="Arial Narrow" w:hAnsi="Arial Narrow"/>
                <w:sz w:val="24"/>
                <w:szCs w:val="24"/>
              </w:rPr>
              <w:t>Banco de Costa Rica</w:t>
            </w:r>
          </w:p>
        </w:tc>
        <w:tc>
          <w:tcPr>
            <w:tcW w:w="2943" w:type="dxa"/>
            <w:shd w:val="clear" w:color="auto" w:fill="auto"/>
          </w:tcPr>
          <w:p w:rsidR="00AD6B96" w:rsidRPr="00AB1FED" w:rsidRDefault="00CE3CB2" w:rsidP="00AB1FED">
            <w:pPr>
              <w:spacing w:after="0" w:line="240" w:lineRule="auto"/>
              <w:ind w:right="51"/>
              <w:jc w:val="both"/>
              <w:rPr>
                <w:rFonts w:ascii="Arial Narrow" w:hAnsi="Arial Narrow"/>
                <w:sz w:val="24"/>
                <w:szCs w:val="24"/>
              </w:rPr>
            </w:pPr>
            <w:r w:rsidRPr="00AB1FED">
              <w:rPr>
                <w:rFonts w:ascii="Arial Narrow" w:hAnsi="Arial Narrow"/>
                <w:sz w:val="24"/>
                <w:szCs w:val="24"/>
              </w:rPr>
              <w:t>11 733 300.71</w:t>
            </w:r>
          </w:p>
        </w:tc>
        <w:tc>
          <w:tcPr>
            <w:tcW w:w="2944" w:type="dxa"/>
            <w:shd w:val="clear" w:color="auto" w:fill="auto"/>
          </w:tcPr>
          <w:p w:rsidR="00AD6B96" w:rsidRPr="00AB1FED" w:rsidRDefault="00CE3CB2" w:rsidP="00AB1FED">
            <w:pPr>
              <w:spacing w:after="0" w:line="240" w:lineRule="auto"/>
              <w:ind w:right="51"/>
              <w:jc w:val="both"/>
              <w:rPr>
                <w:rFonts w:ascii="Arial Narrow" w:hAnsi="Arial Narrow"/>
                <w:sz w:val="24"/>
                <w:szCs w:val="24"/>
              </w:rPr>
            </w:pPr>
            <w:r w:rsidRPr="00AB1FED">
              <w:rPr>
                <w:rFonts w:ascii="Arial Narrow" w:hAnsi="Arial Narrow"/>
                <w:sz w:val="24"/>
                <w:szCs w:val="24"/>
              </w:rPr>
              <w:t>29 090 514.32</w:t>
            </w:r>
          </w:p>
        </w:tc>
      </w:tr>
      <w:tr w:rsidR="00AD6B96" w:rsidTr="00AB1FED">
        <w:tc>
          <w:tcPr>
            <w:tcW w:w="2943" w:type="dxa"/>
            <w:shd w:val="clear" w:color="auto" w:fill="auto"/>
          </w:tcPr>
          <w:p w:rsidR="00AD6B96" w:rsidRPr="00AB1FED" w:rsidRDefault="00AD6B96" w:rsidP="00AB1FED">
            <w:pPr>
              <w:spacing w:after="0" w:line="240" w:lineRule="auto"/>
              <w:ind w:right="51"/>
              <w:jc w:val="both"/>
              <w:rPr>
                <w:rFonts w:ascii="Arial Narrow" w:hAnsi="Arial Narrow"/>
                <w:sz w:val="24"/>
                <w:szCs w:val="24"/>
              </w:rPr>
            </w:pPr>
            <w:r w:rsidRPr="00AB1FED">
              <w:rPr>
                <w:rFonts w:ascii="Arial Narrow" w:hAnsi="Arial Narrow"/>
                <w:sz w:val="24"/>
                <w:szCs w:val="24"/>
              </w:rPr>
              <w:t>Caja Única</w:t>
            </w:r>
          </w:p>
        </w:tc>
        <w:tc>
          <w:tcPr>
            <w:tcW w:w="2943" w:type="dxa"/>
            <w:shd w:val="clear" w:color="auto" w:fill="auto"/>
          </w:tcPr>
          <w:p w:rsidR="00AD6B96" w:rsidRPr="00AB1FED" w:rsidRDefault="00CE3CB2" w:rsidP="00AB1FED">
            <w:pPr>
              <w:spacing w:after="0" w:line="240" w:lineRule="auto"/>
              <w:ind w:right="51"/>
              <w:jc w:val="both"/>
              <w:rPr>
                <w:rFonts w:ascii="Arial Narrow" w:hAnsi="Arial Narrow"/>
                <w:sz w:val="24"/>
                <w:szCs w:val="24"/>
              </w:rPr>
            </w:pPr>
            <w:r w:rsidRPr="00AB1FED">
              <w:rPr>
                <w:rFonts w:ascii="Arial Narrow" w:hAnsi="Arial Narrow"/>
                <w:sz w:val="24"/>
                <w:szCs w:val="24"/>
              </w:rPr>
              <w:t>4 206 706.75</w:t>
            </w:r>
          </w:p>
        </w:tc>
        <w:tc>
          <w:tcPr>
            <w:tcW w:w="2944" w:type="dxa"/>
            <w:shd w:val="clear" w:color="auto" w:fill="auto"/>
          </w:tcPr>
          <w:p w:rsidR="00AD6B96" w:rsidRPr="00AB1FED" w:rsidRDefault="00CE3CB2" w:rsidP="00AB1FED">
            <w:pPr>
              <w:spacing w:after="0" w:line="240" w:lineRule="auto"/>
              <w:ind w:right="51"/>
              <w:jc w:val="both"/>
              <w:rPr>
                <w:rFonts w:ascii="Arial Narrow" w:hAnsi="Arial Narrow"/>
                <w:sz w:val="24"/>
                <w:szCs w:val="24"/>
              </w:rPr>
            </w:pPr>
            <w:r w:rsidRPr="00AB1FED">
              <w:rPr>
                <w:rFonts w:ascii="Arial Narrow" w:hAnsi="Arial Narrow"/>
                <w:sz w:val="24"/>
                <w:szCs w:val="24"/>
              </w:rPr>
              <w:t>744 795 833.05</w:t>
            </w:r>
          </w:p>
        </w:tc>
      </w:tr>
      <w:tr w:rsidR="00AD6B96" w:rsidTr="00AB1FED">
        <w:tc>
          <w:tcPr>
            <w:tcW w:w="2943" w:type="dxa"/>
            <w:shd w:val="clear" w:color="auto" w:fill="auto"/>
          </w:tcPr>
          <w:p w:rsidR="00AD6B96" w:rsidRPr="00AB1FED" w:rsidRDefault="00AD6B96" w:rsidP="00AB1FED">
            <w:pPr>
              <w:spacing w:after="0" w:line="240" w:lineRule="auto"/>
              <w:ind w:right="51"/>
              <w:jc w:val="both"/>
              <w:rPr>
                <w:rFonts w:ascii="Arial Narrow" w:hAnsi="Arial Narrow"/>
                <w:sz w:val="24"/>
                <w:szCs w:val="24"/>
              </w:rPr>
            </w:pPr>
            <w:r w:rsidRPr="00AB1FED">
              <w:rPr>
                <w:rFonts w:ascii="Arial Narrow" w:hAnsi="Arial Narrow"/>
                <w:sz w:val="24"/>
                <w:szCs w:val="24"/>
              </w:rPr>
              <w:t>Cajas Chicas</w:t>
            </w:r>
          </w:p>
        </w:tc>
        <w:tc>
          <w:tcPr>
            <w:tcW w:w="2943" w:type="dxa"/>
            <w:shd w:val="clear" w:color="auto" w:fill="auto"/>
          </w:tcPr>
          <w:p w:rsidR="00AD6B96" w:rsidRPr="00AB1FED" w:rsidRDefault="00AD6B96" w:rsidP="00AB1FED">
            <w:pPr>
              <w:spacing w:after="0" w:line="240" w:lineRule="auto"/>
              <w:ind w:right="51"/>
              <w:jc w:val="both"/>
              <w:rPr>
                <w:rFonts w:ascii="Arial Narrow" w:hAnsi="Arial Narrow"/>
                <w:sz w:val="24"/>
                <w:szCs w:val="24"/>
              </w:rPr>
            </w:pPr>
            <w:r w:rsidRPr="00AB1FED">
              <w:rPr>
                <w:rFonts w:ascii="Arial Narrow" w:hAnsi="Arial Narrow"/>
                <w:sz w:val="24"/>
                <w:szCs w:val="24"/>
              </w:rPr>
              <w:t>1,105,000.00</w:t>
            </w:r>
          </w:p>
        </w:tc>
        <w:tc>
          <w:tcPr>
            <w:tcW w:w="2944" w:type="dxa"/>
            <w:shd w:val="clear" w:color="auto" w:fill="auto"/>
          </w:tcPr>
          <w:p w:rsidR="00AD6B96" w:rsidRPr="00AB1FED" w:rsidRDefault="00AD6B96" w:rsidP="00AB1FED">
            <w:pPr>
              <w:spacing w:after="0" w:line="240" w:lineRule="auto"/>
              <w:ind w:right="51"/>
              <w:jc w:val="both"/>
              <w:rPr>
                <w:rFonts w:ascii="Arial Narrow" w:hAnsi="Arial Narrow"/>
                <w:sz w:val="24"/>
                <w:szCs w:val="24"/>
              </w:rPr>
            </w:pPr>
            <w:r w:rsidRPr="00AB1FED">
              <w:rPr>
                <w:rFonts w:ascii="Arial Narrow" w:hAnsi="Arial Narrow"/>
                <w:sz w:val="24"/>
                <w:szCs w:val="24"/>
              </w:rPr>
              <w:t>1,105,000.00</w:t>
            </w:r>
          </w:p>
        </w:tc>
      </w:tr>
      <w:tr w:rsidR="00AD6B96" w:rsidTr="00AB1FED">
        <w:tc>
          <w:tcPr>
            <w:tcW w:w="2943" w:type="dxa"/>
            <w:shd w:val="clear" w:color="auto" w:fill="auto"/>
          </w:tcPr>
          <w:p w:rsidR="00AD6B96" w:rsidRPr="00AB1FED" w:rsidRDefault="00AD6B96" w:rsidP="00AB1FED">
            <w:pPr>
              <w:spacing w:after="0" w:line="240" w:lineRule="auto"/>
              <w:ind w:right="51"/>
              <w:jc w:val="both"/>
              <w:rPr>
                <w:rFonts w:ascii="Arial Narrow" w:hAnsi="Arial Narrow"/>
                <w:sz w:val="24"/>
                <w:szCs w:val="24"/>
              </w:rPr>
            </w:pPr>
            <w:r w:rsidRPr="00AB1FED">
              <w:rPr>
                <w:rFonts w:ascii="Arial Narrow" w:hAnsi="Arial Narrow"/>
                <w:sz w:val="24"/>
                <w:szCs w:val="24"/>
              </w:rPr>
              <w:t>Valores a depositar</w:t>
            </w:r>
          </w:p>
        </w:tc>
        <w:tc>
          <w:tcPr>
            <w:tcW w:w="2943" w:type="dxa"/>
            <w:shd w:val="clear" w:color="auto" w:fill="auto"/>
          </w:tcPr>
          <w:p w:rsidR="00AD6B96" w:rsidRPr="00AB1FED" w:rsidRDefault="00CE3CB2" w:rsidP="00AB1FED">
            <w:pPr>
              <w:spacing w:after="0" w:line="240" w:lineRule="auto"/>
              <w:ind w:right="51"/>
              <w:jc w:val="both"/>
              <w:rPr>
                <w:rFonts w:ascii="Arial Narrow" w:hAnsi="Arial Narrow"/>
                <w:sz w:val="24"/>
                <w:szCs w:val="24"/>
              </w:rPr>
            </w:pPr>
            <w:r w:rsidRPr="00AB1FED">
              <w:rPr>
                <w:rFonts w:ascii="Arial Narrow" w:hAnsi="Arial Narrow"/>
                <w:sz w:val="24"/>
                <w:szCs w:val="24"/>
              </w:rPr>
              <w:t>------------------</w:t>
            </w:r>
          </w:p>
        </w:tc>
        <w:tc>
          <w:tcPr>
            <w:tcW w:w="2944" w:type="dxa"/>
            <w:shd w:val="clear" w:color="auto" w:fill="auto"/>
          </w:tcPr>
          <w:p w:rsidR="00583438" w:rsidRPr="00AB1FED" w:rsidRDefault="00CE3CB2" w:rsidP="00AB1FED">
            <w:pPr>
              <w:spacing w:after="0" w:line="240" w:lineRule="auto"/>
              <w:ind w:right="51"/>
              <w:jc w:val="both"/>
              <w:rPr>
                <w:rFonts w:ascii="Arial Narrow" w:hAnsi="Arial Narrow"/>
                <w:sz w:val="24"/>
                <w:szCs w:val="24"/>
              </w:rPr>
            </w:pPr>
            <w:r w:rsidRPr="00AB1FED">
              <w:rPr>
                <w:rFonts w:ascii="Arial Narrow" w:hAnsi="Arial Narrow"/>
                <w:sz w:val="24"/>
                <w:szCs w:val="24"/>
              </w:rPr>
              <w:t>312 183.98</w:t>
            </w:r>
          </w:p>
        </w:tc>
      </w:tr>
      <w:tr w:rsidR="00AD6B96" w:rsidTr="00AB1FED">
        <w:tc>
          <w:tcPr>
            <w:tcW w:w="2943" w:type="dxa"/>
            <w:shd w:val="clear" w:color="auto" w:fill="auto"/>
          </w:tcPr>
          <w:p w:rsidR="00AD6B96" w:rsidRPr="00AB1FED" w:rsidRDefault="00AD6B96" w:rsidP="00AB1FED">
            <w:pPr>
              <w:spacing w:after="0" w:line="240" w:lineRule="auto"/>
              <w:ind w:right="51"/>
              <w:jc w:val="both"/>
              <w:rPr>
                <w:rFonts w:ascii="Arial Narrow" w:hAnsi="Arial Narrow"/>
                <w:b/>
                <w:sz w:val="24"/>
                <w:szCs w:val="24"/>
              </w:rPr>
            </w:pPr>
            <w:r w:rsidRPr="00AB1FED">
              <w:rPr>
                <w:rFonts w:ascii="Arial Narrow" w:hAnsi="Arial Narrow"/>
                <w:b/>
                <w:sz w:val="24"/>
                <w:szCs w:val="24"/>
              </w:rPr>
              <w:t>TOTAL</w:t>
            </w:r>
          </w:p>
        </w:tc>
        <w:tc>
          <w:tcPr>
            <w:tcW w:w="2943" w:type="dxa"/>
            <w:shd w:val="clear" w:color="auto" w:fill="auto"/>
          </w:tcPr>
          <w:p w:rsidR="00AD6B96" w:rsidRPr="00AB1FED" w:rsidRDefault="00CE3CB2" w:rsidP="00AB1FED">
            <w:pPr>
              <w:spacing w:after="0" w:line="240" w:lineRule="auto"/>
              <w:ind w:right="51"/>
              <w:jc w:val="both"/>
              <w:rPr>
                <w:rFonts w:ascii="Arial Narrow" w:hAnsi="Arial Narrow"/>
                <w:b/>
                <w:sz w:val="24"/>
                <w:szCs w:val="24"/>
              </w:rPr>
            </w:pPr>
            <w:r w:rsidRPr="00AB1FED">
              <w:rPr>
                <w:rFonts w:ascii="Arial Narrow" w:hAnsi="Arial Narrow"/>
                <w:b/>
                <w:sz w:val="24"/>
                <w:szCs w:val="24"/>
              </w:rPr>
              <w:t>17 045 007.46</w:t>
            </w:r>
          </w:p>
        </w:tc>
        <w:tc>
          <w:tcPr>
            <w:tcW w:w="2944" w:type="dxa"/>
            <w:shd w:val="clear" w:color="auto" w:fill="auto"/>
          </w:tcPr>
          <w:p w:rsidR="00AD6B96" w:rsidRPr="00AB1FED" w:rsidRDefault="00CE3CB2" w:rsidP="00AB1FED">
            <w:pPr>
              <w:spacing w:after="0" w:line="240" w:lineRule="auto"/>
              <w:ind w:right="51"/>
              <w:jc w:val="both"/>
              <w:rPr>
                <w:rFonts w:ascii="Arial Narrow" w:hAnsi="Arial Narrow"/>
                <w:b/>
                <w:sz w:val="24"/>
                <w:szCs w:val="24"/>
              </w:rPr>
            </w:pPr>
            <w:r w:rsidRPr="00AB1FED">
              <w:rPr>
                <w:rFonts w:ascii="Arial Narrow" w:hAnsi="Arial Narrow"/>
                <w:b/>
                <w:sz w:val="24"/>
                <w:szCs w:val="24"/>
              </w:rPr>
              <w:t>775 303 531.35</w:t>
            </w:r>
          </w:p>
        </w:tc>
      </w:tr>
    </w:tbl>
    <w:p w:rsidR="00AD6B96" w:rsidRDefault="00AD6B96" w:rsidP="00AD6B96">
      <w:pPr>
        <w:spacing w:after="0" w:line="240" w:lineRule="auto"/>
        <w:ind w:right="51"/>
        <w:jc w:val="both"/>
        <w:rPr>
          <w:rFonts w:ascii="Arial Narrow" w:hAnsi="Arial Narrow"/>
          <w:sz w:val="24"/>
          <w:szCs w:val="24"/>
        </w:rPr>
      </w:pPr>
    </w:p>
    <w:p w:rsidR="00AD6B96" w:rsidRDefault="00AD6B96" w:rsidP="00AD6B96">
      <w:pPr>
        <w:spacing w:after="0" w:line="240" w:lineRule="auto"/>
        <w:ind w:right="51"/>
        <w:jc w:val="both"/>
        <w:rPr>
          <w:rFonts w:ascii="Arial Narrow" w:hAnsi="Arial Narrow"/>
          <w:sz w:val="24"/>
          <w:szCs w:val="24"/>
        </w:rPr>
      </w:pPr>
      <w:r>
        <w:rPr>
          <w:rFonts w:ascii="Arial Narrow" w:hAnsi="Arial Narrow"/>
          <w:sz w:val="24"/>
          <w:szCs w:val="24"/>
        </w:rPr>
        <w:t>Al cierre de los presentes estados financieros, la institución realizado</w:t>
      </w:r>
      <w:r w:rsidR="00CE3CB2">
        <w:rPr>
          <w:rFonts w:ascii="Arial Narrow" w:hAnsi="Arial Narrow"/>
          <w:sz w:val="24"/>
          <w:szCs w:val="24"/>
        </w:rPr>
        <w:t xml:space="preserve"> una</w:t>
      </w:r>
      <w:r>
        <w:rPr>
          <w:rFonts w:ascii="Arial Narrow" w:hAnsi="Arial Narrow"/>
          <w:sz w:val="24"/>
          <w:szCs w:val="24"/>
        </w:rPr>
        <w:t xml:space="preserve"> inversione</w:t>
      </w:r>
      <w:r w:rsidR="00CE3CB2">
        <w:rPr>
          <w:rFonts w:ascii="Arial Narrow" w:hAnsi="Arial Narrow"/>
          <w:sz w:val="24"/>
          <w:szCs w:val="24"/>
        </w:rPr>
        <w:t>s en Propiedad, planta y equipo por una suma en miles de colones de ¢</w:t>
      </w:r>
      <w:r w:rsidR="00CE3CB2" w:rsidRPr="00CE3CB2">
        <w:rPr>
          <w:rFonts w:ascii="Arial Narrow" w:hAnsi="Arial Narrow"/>
          <w:sz w:val="24"/>
          <w:szCs w:val="24"/>
        </w:rPr>
        <w:t>26 719,60</w:t>
      </w:r>
    </w:p>
    <w:p w:rsidR="00AD6B96" w:rsidRDefault="00AD6B96" w:rsidP="00AD6B96">
      <w:pPr>
        <w:spacing w:after="0" w:line="240" w:lineRule="auto"/>
        <w:ind w:right="51"/>
        <w:jc w:val="both"/>
        <w:rPr>
          <w:rFonts w:ascii="Arial Narrow" w:hAnsi="Arial Narrow"/>
          <w:sz w:val="24"/>
          <w:szCs w:val="24"/>
        </w:rPr>
      </w:pPr>
    </w:p>
    <w:p w:rsidR="00392734" w:rsidRDefault="00392734" w:rsidP="00392734">
      <w:pPr>
        <w:spacing w:after="0" w:line="240" w:lineRule="auto"/>
        <w:ind w:right="51"/>
        <w:jc w:val="both"/>
        <w:rPr>
          <w:rFonts w:ascii="Arial Narrow" w:hAnsi="Arial Narrow"/>
          <w:sz w:val="24"/>
          <w:szCs w:val="24"/>
        </w:rPr>
      </w:pPr>
      <w:r>
        <w:rPr>
          <w:rFonts w:ascii="Arial Narrow" w:hAnsi="Arial Narrow"/>
          <w:sz w:val="24"/>
          <w:szCs w:val="24"/>
        </w:rPr>
        <w:t>Las principales actividades que se desarrollan en la institución, son las siguientes: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4465"/>
      </w:tblGrid>
      <w:tr w:rsidR="00392734" w:rsidRPr="00A24ACF" w:rsidTr="00392734">
        <w:trPr>
          <w:trHeight w:val="65"/>
        </w:trPr>
        <w:tc>
          <w:tcPr>
            <w:tcW w:w="8930" w:type="dxa"/>
            <w:gridSpan w:val="2"/>
            <w:shd w:val="clear" w:color="auto" w:fill="1F3864"/>
          </w:tcPr>
          <w:p w:rsidR="00392734" w:rsidRPr="00A24ACF" w:rsidRDefault="00392734" w:rsidP="00392734">
            <w:pPr>
              <w:pStyle w:val="NormalWeb"/>
              <w:spacing w:before="0" w:beforeAutospacing="0" w:after="0" w:afterAutospacing="0"/>
              <w:jc w:val="center"/>
              <w:rPr>
                <w:rFonts w:ascii="Arial Narrow" w:hAnsi="Arial Narrow"/>
                <w:color w:val="FFFFFF"/>
                <w:sz w:val="22"/>
                <w:szCs w:val="22"/>
              </w:rPr>
            </w:pPr>
            <w:r w:rsidRPr="00A24ACF">
              <w:rPr>
                <w:rFonts w:ascii="Arial Narrow" w:hAnsi="Arial Narrow" w:cs="Calibri"/>
                <w:color w:val="FFFFFF"/>
              </w:rPr>
              <w:t>ACTIVIDADES DE OPERACIÓN</w:t>
            </w:r>
          </w:p>
        </w:tc>
      </w:tr>
      <w:tr w:rsidR="00392734" w:rsidRPr="00A24ACF" w:rsidTr="00392734">
        <w:trPr>
          <w:trHeight w:val="349"/>
        </w:trPr>
        <w:tc>
          <w:tcPr>
            <w:tcW w:w="4465" w:type="dxa"/>
            <w:shd w:val="clear" w:color="auto" w:fill="auto"/>
          </w:tcPr>
          <w:p w:rsidR="00392734" w:rsidRPr="0057251F" w:rsidRDefault="00392734" w:rsidP="00392734">
            <w:pPr>
              <w:pStyle w:val="NormalWeb"/>
              <w:spacing w:before="0" w:beforeAutospacing="0" w:after="0" w:afterAutospacing="0"/>
              <w:jc w:val="center"/>
              <w:rPr>
                <w:rFonts w:ascii="Arial Narrow" w:hAnsi="Arial Narrow" w:cs="Calibri"/>
                <w:b/>
                <w:color w:val="000000"/>
              </w:rPr>
            </w:pPr>
            <w:r w:rsidRPr="0057251F">
              <w:rPr>
                <w:rFonts w:ascii="Arial Narrow" w:hAnsi="Arial Narrow" w:cs="Calibri"/>
                <w:b/>
                <w:color w:val="000000"/>
              </w:rPr>
              <w:t>Cobros</w:t>
            </w:r>
          </w:p>
        </w:tc>
        <w:tc>
          <w:tcPr>
            <w:tcW w:w="4465" w:type="dxa"/>
            <w:shd w:val="clear" w:color="auto" w:fill="auto"/>
          </w:tcPr>
          <w:p w:rsidR="00392734" w:rsidRPr="0057251F" w:rsidRDefault="00392734" w:rsidP="00392734">
            <w:pPr>
              <w:pStyle w:val="NormalWeb"/>
              <w:spacing w:before="0" w:beforeAutospacing="0" w:after="0" w:afterAutospacing="0"/>
              <w:jc w:val="center"/>
              <w:rPr>
                <w:rFonts w:ascii="Arial Narrow" w:hAnsi="Arial Narrow" w:cs="Calibri"/>
                <w:b/>
                <w:color w:val="000000"/>
              </w:rPr>
            </w:pPr>
            <w:r w:rsidRPr="0057251F">
              <w:rPr>
                <w:rFonts w:ascii="Arial Narrow" w:hAnsi="Arial Narrow" w:cs="Calibri"/>
                <w:b/>
                <w:color w:val="000000"/>
              </w:rPr>
              <w:t>Pagos</w:t>
            </w:r>
          </w:p>
        </w:tc>
      </w:tr>
      <w:tr w:rsidR="00392734" w:rsidRPr="00A24ACF" w:rsidTr="00392734">
        <w:trPr>
          <w:trHeight w:val="192"/>
        </w:trPr>
        <w:tc>
          <w:tcPr>
            <w:tcW w:w="4465" w:type="dxa"/>
            <w:shd w:val="clear" w:color="auto" w:fill="auto"/>
          </w:tcPr>
          <w:p w:rsidR="00392734" w:rsidRPr="00443E57" w:rsidRDefault="00392734" w:rsidP="00392734">
            <w:pPr>
              <w:pStyle w:val="NormalWeb"/>
              <w:spacing w:before="0" w:beforeAutospacing="0" w:after="0" w:afterAutospacing="0"/>
              <w:rPr>
                <w:rFonts w:ascii="Arial Narrow" w:hAnsi="Arial Narrow" w:cs="Calibri"/>
                <w:color w:val="000000"/>
              </w:rPr>
            </w:pPr>
            <w:r w:rsidRPr="00A24ACF">
              <w:rPr>
                <w:rFonts w:ascii="Arial Narrow" w:hAnsi="Arial Narrow" w:cs="Calibri"/>
                <w:color w:val="000000"/>
              </w:rPr>
              <w:t>Venta de timbre de Archivo Nacional</w:t>
            </w:r>
          </w:p>
        </w:tc>
        <w:tc>
          <w:tcPr>
            <w:tcW w:w="4465" w:type="dxa"/>
            <w:shd w:val="clear" w:color="auto" w:fill="auto"/>
          </w:tcPr>
          <w:p w:rsidR="00392734" w:rsidRPr="00443E57" w:rsidRDefault="00392734" w:rsidP="00392734">
            <w:pPr>
              <w:pStyle w:val="NormalWeb"/>
              <w:spacing w:before="0" w:beforeAutospacing="0" w:after="0" w:afterAutospacing="0"/>
              <w:rPr>
                <w:rFonts w:ascii="Arial Narrow" w:hAnsi="Arial Narrow" w:cs="Calibri"/>
                <w:color w:val="000000"/>
              </w:rPr>
            </w:pPr>
            <w:r w:rsidRPr="00443E57">
              <w:rPr>
                <w:rFonts w:ascii="Arial Narrow" w:hAnsi="Arial Narrow" w:cs="Calibri"/>
                <w:color w:val="000000"/>
              </w:rPr>
              <w:t>Salarios y otros beneficios al personal</w:t>
            </w:r>
          </w:p>
        </w:tc>
      </w:tr>
      <w:tr w:rsidR="00392734" w:rsidRPr="00A24ACF" w:rsidTr="00392734">
        <w:trPr>
          <w:trHeight w:val="85"/>
        </w:trPr>
        <w:tc>
          <w:tcPr>
            <w:tcW w:w="4465" w:type="dxa"/>
            <w:shd w:val="clear" w:color="auto" w:fill="auto"/>
          </w:tcPr>
          <w:p w:rsidR="00392734" w:rsidRPr="00443E57" w:rsidRDefault="00392734" w:rsidP="00392734">
            <w:pPr>
              <w:pStyle w:val="NormalWeb"/>
              <w:spacing w:before="0" w:beforeAutospacing="0" w:after="0" w:afterAutospacing="0"/>
              <w:rPr>
                <w:rFonts w:ascii="Arial Narrow" w:hAnsi="Arial Narrow" w:cs="Calibri"/>
                <w:color w:val="000000"/>
              </w:rPr>
            </w:pPr>
            <w:r w:rsidRPr="00A24ACF">
              <w:rPr>
                <w:rFonts w:ascii="Arial Narrow" w:hAnsi="Arial Narrow" w:cs="Calibri"/>
                <w:color w:val="000000"/>
              </w:rPr>
              <w:t>Venta de bienes y servicios</w:t>
            </w:r>
          </w:p>
        </w:tc>
        <w:tc>
          <w:tcPr>
            <w:tcW w:w="4465" w:type="dxa"/>
            <w:shd w:val="clear" w:color="auto" w:fill="auto"/>
          </w:tcPr>
          <w:p w:rsidR="00392734" w:rsidRPr="00443E57" w:rsidRDefault="00392734" w:rsidP="00392734">
            <w:pPr>
              <w:pStyle w:val="NormalWeb"/>
              <w:spacing w:before="0" w:beforeAutospacing="0" w:after="0" w:afterAutospacing="0"/>
              <w:rPr>
                <w:rFonts w:ascii="Arial Narrow" w:hAnsi="Arial Narrow" w:cs="Calibri"/>
                <w:color w:val="000000"/>
              </w:rPr>
            </w:pPr>
            <w:r w:rsidRPr="00443E57">
              <w:rPr>
                <w:rFonts w:ascii="Arial Narrow" w:hAnsi="Arial Narrow" w:cs="Calibri"/>
                <w:color w:val="000000"/>
              </w:rPr>
              <w:t>Servicios e inventarios recibidos</w:t>
            </w:r>
          </w:p>
        </w:tc>
      </w:tr>
      <w:tr w:rsidR="00392734" w:rsidRPr="00A24ACF" w:rsidTr="00583438">
        <w:trPr>
          <w:trHeight w:val="221"/>
        </w:trPr>
        <w:tc>
          <w:tcPr>
            <w:tcW w:w="4465" w:type="dxa"/>
            <w:shd w:val="clear" w:color="auto" w:fill="auto"/>
          </w:tcPr>
          <w:p w:rsidR="00392734" w:rsidRPr="00443E57" w:rsidRDefault="00392734" w:rsidP="00392734">
            <w:pPr>
              <w:pStyle w:val="NormalWeb"/>
              <w:spacing w:before="0" w:beforeAutospacing="0" w:after="0" w:afterAutospacing="0"/>
              <w:rPr>
                <w:rFonts w:ascii="Arial Narrow" w:hAnsi="Arial Narrow" w:cs="Calibri"/>
                <w:color w:val="000000"/>
              </w:rPr>
            </w:pPr>
            <w:r w:rsidRPr="00A24ACF">
              <w:rPr>
                <w:rFonts w:ascii="Arial Narrow" w:hAnsi="Arial Narrow" w:cs="Calibri"/>
                <w:color w:val="000000"/>
              </w:rPr>
              <w:t>Alquiler de fotocopiado</w:t>
            </w:r>
          </w:p>
        </w:tc>
        <w:tc>
          <w:tcPr>
            <w:tcW w:w="4465" w:type="dxa"/>
            <w:shd w:val="clear" w:color="auto" w:fill="auto"/>
          </w:tcPr>
          <w:p w:rsidR="00392734" w:rsidRPr="00443E57" w:rsidRDefault="00392734" w:rsidP="00392734">
            <w:pPr>
              <w:pStyle w:val="NormalWeb"/>
              <w:spacing w:before="0" w:beforeAutospacing="0" w:after="0" w:afterAutospacing="0"/>
              <w:rPr>
                <w:rFonts w:ascii="Arial Narrow" w:hAnsi="Arial Narrow" w:cs="Calibri"/>
                <w:color w:val="000000"/>
              </w:rPr>
            </w:pPr>
            <w:r w:rsidRPr="00443E57">
              <w:rPr>
                <w:rFonts w:ascii="Arial Narrow" w:hAnsi="Arial Narrow" w:cs="Calibri"/>
                <w:color w:val="000000"/>
              </w:rPr>
              <w:t>Transferencias</w:t>
            </w:r>
          </w:p>
        </w:tc>
      </w:tr>
      <w:tr w:rsidR="00392734" w:rsidRPr="00A24ACF" w:rsidTr="00583438">
        <w:trPr>
          <w:trHeight w:val="83"/>
        </w:trPr>
        <w:tc>
          <w:tcPr>
            <w:tcW w:w="4465" w:type="dxa"/>
            <w:shd w:val="clear" w:color="auto" w:fill="auto"/>
          </w:tcPr>
          <w:p w:rsidR="00392734" w:rsidRPr="00443E57" w:rsidRDefault="00392734" w:rsidP="00392734">
            <w:pPr>
              <w:pStyle w:val="NormalWeb"/>
              <w:spacing w:before="0" w:beforeAutospacing="0" w:after="0" w:afterAutospacing="0"/>
              <w:rPr>
                <w:rFonts w:ascii="Arial Narrow" w:hAnsi="Arial Narrow" w:cs="Calibri"/>
                <w:color w:val="000000"/>
              </w:rPr>
            </w:pPr>
            <w:r w:rsidRPr="00A24ACF">
              <w:rPr>
                <w:rFonts w:ascii="Arial Narrow" w:hAnsi="Arial Narrow" w:cs="Calibri"/>
                <w:color w:val="000000"/>
              </w:rPr>
              <w:t>Transferencia de Gobierno</w:t>
            </w:r>
          </w:p>
        </w:tc>
        <w:tc>
          <w:tcPr>
            <w:tcW w:w="4465" w:type="dxa"/>
            <w:shd w:val="clear" w:color="auto" w:fill="auto"/>
          </w:tcPr>
          <w:p w:rsidR="00392734" w:rsidRPr="00443E57" w:rsidRDefault="00392734" w:rsidP="00392734">
            <w:pPr>
              <w:pStyle w:val="NormalWeb"/>
              <w:spacing w:before="0" w:beforeAutospacing="0" w:after="0" w:afterAutospacing="0"/>
              <w:rPr>
                <w:rFonts w:ascii="Arial Narrow" w:hAnsi="Arial Narrow" w:cs="Calibri"/>
                <w:color w:val="000000"/>
              </w:rPr>
            </w:pPr>
            <w:r w:rsidRPr="00443E57">
              <w:rPr>
                <w:rFonts w:ascii="Arial Narrow" w:hAnsi="Arial Narrow" w:cs="Calibri"/>
                <w:color w:val="000000"/>
              </w:rPr>
              <w:t>Otros pagos</w:t>
            </w:r>
          </w:p>
        </w:tc>
      </w:tr>
      <w:tr w:rsidR="00392734" w:rsidRPr="00A24ACF" w:rsidTr="00583438">
        <w:trPr>
          <w:trHeight w:val="74"/>
        </w:trPr>
        <w:tc>
          <w:tcPr>
            <w:tcW w:w="4465" w:type="dxa"/>
            <w:shd w:val="clear" w:color="auto" w:fill="auto"/>
          </w:tcPr>
          <w:p w:rsidR="00392734" w:rsidRPr="00A24ACF" w:rsidRDefault="00392734" w:rsidP="00392734">
            <w:pPr>
              <w:pStyle w:val="NormalWeb"/>
              <w:spacing w:before="0" w:beforeAutospacing="0" w:after="0" w:afterAutospacing="0"/>
              <w:rPr>
                <w:rFonts w:ascii="Arial Narrow" w:hAnsi="Arial Narrow"/>
                <w:sz w:val="22"/>
                <w:szCs w:val="22"/>
              </w:rPr>
            </w:pPr>
            <w:r w:rsidRPr="00A24ACF">
              <w:rPr>
                <w:rFonts w:ascii="Arial Narrow" w:hAnsi="Arial Narrow" w:cs="Calibri"/>
                <w:color w:val="000000"/>
              </w:rPr>
              <w:t>Otros cobros</w:t>
            </w:r>
          </w:p>
        </w:tc>
        <w:tc>
          <w:tcPr>
            <w:tcW w:w="4465" w:type="dxa"/>
            <w:shd w:val="clear" w:color="auto" w:fill="auto"/>
          </w:tcPr>
          <w:p w:rsidR="00392734" w:rsidRPr="00A24ACF" w:rsidRDefault="00392734" w:rsidP="00392734">
            <w:pPr>
              <w:pStyle w:val="NormalWeb"/>
              <w:spacing w:before="0" w:beforeAutospacing="0" w:after="0" w:afterAutospacing="0"/>
              <w:rPr>
                <w:rFonts w:ascii="Arial Narrow" w:hAnsi="Arial Narrow"/>
                <w:sz w:val="22"/>
                <w:szCs w:val="22"/>
              </w:rPr>
            </w:pPr>
          </w:p>
        </w:tc>
      </w:tr>
    </w:tbl>
    <w:p w:rsidR="00392734" w:rsidRDefault="00392734" w:rsidP="00AD6B96">
      <w:pPr>
        <w:spacing w:after="0" w:line="240" w:lineRule="auto"/>
        <w:ind w:right="51"/>
        <w:jc w:val="both"/>
        <w:rPr>
          <w:rFonts w:ascii="Arial Narrow" w:hAnsi="Arial Narrow"/>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2"/>
        <w:gridCol w:w="4514"/>
      </w:tblGrid>
      <w:tr w:rsidR="00392734" w:rsidRPr="00A24ACF" w:rsidTr="001B0B2D">
        <w:trPr>
          <w:trHeight w:val="65"/>
        </w:trPr>
        <w:tc>
          <w:tcPr>
            <w:tcW w:w="8926" w:type="dxa"/>
            <w:gridSpan w:val="2"/>
            <w:shd w:val="clear" w:color="auto" w:fill="1F3864"/>
          </w:tcPr>
          <w:p w:rsidR="00392734" w:rsidRPr="00A24ACF" w:rsidRDefault="00392734" w:rsidP="00392734">
            <w:pPr>
              <w:pStyle w:val="NormalWeb"/>
              <w:spacing w:before="0" w:beforeAutospacing="0" w:after="0" w:afterAutospacing="0"/>
              <w:jc w:val="center"/>
              <w:rPr>
                <w:rFonts w:ascii="Arial Narrow" w:hAnsi="Arial Narrow"/>
                <w:color w:val="FFFFFF"/>
                <w:sz w:val="22"/>
                <w:szCs w:val="22"/>
              </w:rPr>
            </w:pPr>
            <w:r w:rsidRPr="00A24ACF">
              <w:rPr>
                <w:rFonts w:ascii="Arial Narrow" w:hAnsi="Arial Narrow" w:cs="Calibri"/>
                <w:color w:val="FFFFFF"/>
              </w:rPr>
              <w:t xml:space="preserve">ACTIVIDADES DE </w:t>
            </w:r>
            <w:r>
              <w:rPr>
                <w:rFonts w:ascii="Arial Narrow" w:hAnsi="Arial Narrow" w:cs="Calibri"/>
                <w:color w:val="FFFFFF"/>
              </w:rPr>
              <w:t>INVERSIÓN</w:t>
            </w:r>
          </w:p>
        </w:tc>
      </w:tr>
      <w:tr w:rsidR="00392734" w:rsidRPr="00A24ACF" w:rsidTr="001B0B2D">
        <w:trPr>
          <w:trHeight w:val="349"/>
        </w:trPr>
        <w:tc>
          <w:tcPr>
            <w:tcW w:w="4412" w:type="dxa"/>
            <w:shd w:val="clear" w:color="auto" w:fill="auto"/>
          </w:tcPr>
          <w:p w:rsidR="00392734" w:rsidRPr="0057251F" w:rsidRDefault="00392734" w:rsidP="00392734">
            <w:pPr>
              <w:pStyle w:val="NormalWeb"/>
              <w:spacing w:before="0" w:beforeAutospacing="0" w:after="0" w:afterAutospacing="0"/>
              <w:jc w:val="center"/>
              <w:rPr>
                <w:rFonts w:ascii="Arial Narrow" w:hAnsi="Arial Narrow" w:cs="Calibri"/>
                <w:b/>
                <w:color w:val="000000"/>
              </w:rPr>
            </w:pPr>
            <w:r w:rsidRPr="0057251F">
              <w:rPr>
                <w:rFonts w:ascii="Arial Narrow" w:hAnsi="Arial Narrow" w:cs="Calibri"/>
                <w:b/>
                <w:color w:val="000000"/>
              </w:rPr>
              <w:t>Cobros</w:t>
            </w:r>
          </w:p>
        </w:tc>
        <w:tc>
          <w:tcPr>
            <w:tcW w:w="4514" w:type="dxa"/>
            <w:shd w:val="clear" w:color="auto" w:fill="auto"/>
          </w:tcPr>
          <w:p w:rsidR="00392734" w:rsidRPr="0057251F" w:rsidRDefault="00392734" w:rsidP="00392734">
            <w:pPr>
              <w:pStyle w:val="NormalWeb"/>
              <w:spacing w:before="0" w:beforeAutospacing="0" w:after="0" w:afterAutospacing="0"/>
              <w:jc w:val="center"/>
              <w:rPr>
                <w:rFonts w:ascii="Arial Narrow" w:hAnsi="Arial Narrow" w:cs="Calibri"/>
                <w:b/>
                <w:color w:val="000000"/>
              </w:rPr>
            </w:pPr>
            <w:r w:rsidRPr="0057251F">
              <w:rPr>
                <w:rFonts w:ascii="Arial Narrow" w:hAnsi="Arial Narrow" w:cs="Calibri"/>
                <w:b/>
                <w:color w:val="000000"/>
              </w:rPr>
              <w:t>Pagos</w:t>
            </w:r>
          </w:p>
        </w:tc>
      </w:tr>
      <w:tr w:rsidR="00392734" w:rsidRPr="00A24ACF" w:rsidTr="001B0B2D">
        <w:trPr>
          <w:trHeight w:val="192"/>
        </w:trPr>
        <w:tc>
          <w:tcPr>
            <w:tcW w:w="4412" w:type="dxa"/>
            <w:shd w:val="clear" w:color="auto" w:fill="auto"/>
          </w:tcPr>
          <w:p w:rsidR="00392734" w:rsidRPr="00443E57" w:rsidRDefault="00392734" w:rsidP="00392734">
            <w:pPr>
              <w:pStyle w:val="NormalWeb"/>
              <w:spacing w:before="0" w:beforeAutospacing="0" w:after="0" w:afterAutospacing="0"/>
              <w:rPr>
                <w:rFonts w:ascii="Arial Narrow" w:hAnsi="Arial Narrow" w:cs="Calibri"/>
                <w:color w:val="000000"/>
              </w:rPr>
            </w:pPr>
          </w:p>
        </w:tc>
        <w:tc>
          <w:tcPr>
            <w:tcW w:w="4514" w:type="dxa"/>
            <w:shd w:val="clear" w:color="auto" w:fill="auto"/>
          </w:tcPr>
          <w:p w:rsidR="00392734" w:rsidRPr="00443E57" w:rsidRDefault="00392734" w:rsidP="00392734">
            <w:pPr>
              <w:pStyle w:val="NormalWeb"/>
              <w:spacing w:before="0" w:beforeAutospacing="0" w:after="0" w:afterAutospacing="0"/>
              <w:rPr>
                <w:rFonts w:ascii="Arial Narrow" w:hAnsi="Arial Narrow" w:cs="Calibri"/>
                <w:color w:val="000000"/>
              </w:rPr>
            </w:pPr>
            <w:r>
              <w:rPr>
                <w:rFonts w:ascii="Arial Narrow" w:hAnsi="Arial Narrow" w:cs="Calibri"/>
                <w:color w:val="000000"/>
              </w:rPr>
              <w:t>Adquisición de Activos Fijos.</w:t>
            </w:r>
          </w:p>
        </w:tc>
      </w:tr>
    </w:tbl>
    <w:p w:rsidR="00C31AF8" w:rsidRDefault="00C31AF8" w:rsidP="00082CFF">
      <w:pPr>
        <w:spacing w:after="0" w:line="360" w:lineRule="auto"/>
        <w:ind w:right="51"/>
        <w:jc w:val="both"/>
        <w:rPr>
          <w:rFonts w:ascii="Arial Narrow" w:hAnsi="Arial Narrow"/>
          <w:sz w:val="24"/>
          <w:szCs w:val="24"/>
        </w:rPr>
      </w:pPr>
    </w:p>
    <w:p w:rsidR="00392734" w:rsidRDefault="00392734" w:rsidP="00392734">
      <w:pPr>
        <w:spacing w:after="0" w:line="240" w:lineRule="auto"/>
        <w:ind w:right="51"/>
        <w:jc w:val="both"/>
        <w:rPr>
          <w:rFonts w:ascii="Arial Narrow" w:hAnsi="Arial Narrow"/>
          <w:sz w:val="24"/>
          <w:szCs w:val="24"/>
        </w:rPr>
      </w:pPr>
      <w:r>
        <w:rPr>
          <w:rFonts w:ascii="Arial Narrow" w:hAnsi="Arial Narrow"/>
          <w:sz w:val="24"/>
          <w:szCs w:val="24"/>
        </w:rPr>
        <w:t>Adicionalmente se adjunta un resumen de movimientos del flujo de ef</w:t>
      </w:r>
      <w:r w:rsidR="003842C9">
        <w:rPr>
          <w:rFonts w:ascii="Arial Narrow" w:hAnsi="Arial Narrow"/>
          <w:sz w:val="24"/>
          <w:szCs w:val="24"/>
        </w:rPr>
        <w:t>ectiv</w:t>
      </w:r>
      <w:r w:rsidR="00CE3CB2">
        <w:rPr>
          <w:rFonts w:ascii="Arial Narrow" w:hAnsi="Arial Narrow"/>
          <w:sz w:val="24"/>
          <w:szCs w:val="24"/>
        </w:rPr>
        <w:t>o en miles de colones al 31 de diciembre</w:t>
      </w:r>
      <w:r>
        <w:rPr>
          <w:rFonts w:ascii="Arial Narrow" w:hAnsi="Arial Narrow"/>
          <w:sz w:val="24"/>
          <w:szCs w:val="24"/>
        </w:rPr>
        <w:t xml:space="preserve"> de 2021:</w:t>
      </w:r>
    </w:p>
    <w:tbl>
      <w:tblPr>
        <w:tblW w:w="9488" w:type="dxa"/>
        <w:tblInd w:w="80" w:type="dxa"/>
        <w:tblCellMar>
          <w:left w:w="70" w:type="dxa"/>
          <w:right w:w="70" w:type="dxa"/>
        </w:tblCellMar>
        <w:tblLook w:val="04A0" w:firstRow="1" w:lastRow="0" w:firstColumn="1" w:lastColumn="0" w:noHBand="0" w:noVBand="1"/>
      </w:tblPr>
      <w:tblGrid>
        <w:gridCol w:w="6794"/>
        <w:gridCol w:w="2694"/>
      </w:tblGrid>
      <w:tr w:rsidR="00392734" w:rsidRPr="006E5BDF" w:rsidTr="00392734">
        <w:trPr>
          <w:trHeight w:val="300"/>
        </w:trPr>
        <w:tc>
          <w:tcPr>
            <w:tcW w:w="6794" w:type="dxa"/>
            <w:tcBorders>
              <w:top w:val="single" w:sz="8" w:space="0" w:color="auto"/>
              <w:left w:val="single" w:sz="8" w:space="0" w:color="auto"/>
              <w:bottom w:val="single" w:sz="8" w:space="0" w:color="auto"/>
              <w:right w:val="single" w:sz="8" w:space="0" w:color="auto"/>
            </w:tcBorders>
            <w:shd w:val="clear" w:color="auto" w:fill="1F3864"/>
            <w:noWrap/>
            <w:vAlign w:val="bottom"/>
            <w:hideMark/>
          </w:tcPr>
          <w:p w:rsidR="00392734" w:rsidRPr="006E5BDF" w:rsidRDefault="00392734" w:rsidP="00392734">
            <w:pPr>
              <w:spacing w:after="0" w:line="240" w:lineRule="auto"/>
              <w:jc w:val="center"/>
              <w:rPr>
                <w:rFonts w:ascii="Arial Narrow" w:eastAsia="Times New Roman" w:hAnsi="Arial Narrow" w:cs="Calibri"/>
                <w:b/>
                <w:bCs/>
                <w:color w:val="FFFFFF"/>
                <w:lang w:eastAsia="es-CR"/>
              </w:rPr>
            </w:pPr>
            <w:r w:rsidRPr="006E5BDF">
              <w:rPr>
                <w:rFonts w:ascii="Arial Narrow" w:eastAsia="Times New Roman" w:hAnsi="Arial Narrow" w:cs="Calibri"/>
                <w:b/>
                <w:bCs/>
                <w:color w:val="FFFFFF"/>
                <w:lang w:eastAsia="es-CR"/>
              </w:rPr>
              <w:t>MOVIMIENTOS</w:t>
            </w:r>
          </w:p>
        </w:tc>
        <w:tc>
          <w:tcPr>
            <w:tcW w:w="2694" w:type="dxa"/>
            <w:tcBorders>
              <w:top w:val="single" w:sz="8" w:space="0" w:color="auto"/>
              <w:left w:val="nil"/>
              <w:bottom w:val="single" w:sz="8" w:space="0" w:color="auto"/>
              <w:right w:val="single" w:sz="8" w:space="0" w:color="auto"/>
            </w:tcBorders>
            <w:shd w:val="clear" w:color="auto" w:fill="1F3864"/>
            <w:noWrap/>
            <w:vAlign w:val="bottom"/>
            <w:hideMark/>
          </w:tcPr>
          <w:p w:rsidR="00392734" w:rsidRPr="006E5BDF" w:rsidRDefault="00392734" w:rsidP="00392734">
            <w:pPr>
              <w:spacing w:after="0" w:line="240" w:lineRule="auto"/>
              <w:jc w:val="center"/>
              <w:rPr>
                <w:rFonts w:ascii="Arial Narrow" w:eastAsia="Times New Roman" w:hAnsi="Arial Narrow" w:cs="Calibri"/>
                <w:b/>
                <w:bCs/>
                <w:color w:val="FFFFFF"/>
                <w:lang w:eastAsia="es-CR"/>
              </w:rPr>
            </w:pPr>
            <w:r w:rsidRPr="006E5BDF">
              <w:rPr>
                <w:rFonts w:ascii="Arial Narrow" w:eastAsia="Times New Roman" w:hAnsi="Arial Narrow" w:cs="Calibri"/>
                <w:b/>
                <w:bCs/>
                <w:color w:val="FFFFFF"/>
                <w:lang w:eastAsia="es-CR"/>
              </w:rPr>
              <w:t>MONTO</w:t>
            </w:r>
          </w:p>
        </w:tc>
      </w:tr>
      <w:tr w:rsidR="00392734" w:rsidRPr="006E5BDF" w:rsidTr="00392734">
        <w:trPr>
          <w:trHeight w:val="169"/>
        </w:trPr>
        <w:tc>
          <w:tcPr>
            <w:tcW w:w="6794" w:type="dxa"/>
            <w:tcBorders>
              <w:top w:val="nil"/>
              <w:left w:val="single" w:sz="8" w:space="0" w:color="auto"/>
              <w:bottom w:val="single" w:sz="4" w:space="0" w:color="auto"/>
              <w:right w:val="single" w:sz="8" w:space="0" w:color="auto"/>
            </w:tcBorders>
            <w:shd w:val="clear" w:color="auto" w:fill="auto"/>
            <w:vAlign w:val="bottom"/>
            <w:hideMark/>
          </w:tcPr>
          <w:p w:rsidR="00392734" w:rsidRPr="006E5BDF" w:rsidRDefault="00392734" w:rsidP="00392734">
            <w:pPr>
              <w:spacing w:after="0" w:line="240" w:lineRule="auto"/>
              <w:rPr>
                <w:rFonts w:ascii="Arial Narrow" w:eastAsia="Times New Roman" w:hAnsi="Arial Narrow" w:cs="Calibri"/>
                <w:lang w:eastAsia="es-CR"/>
              </w:rPr>
            </w:pPr>
            <w:r w:rsidRPr="006E5BDF">
              <w:rPr>
                <w:rFonts w:ascii="Arial Narrow" w:eastAsia="Times New Roman" w:hAnsi="Arial Narrow" w:cs="Calibri"/>
                <w:lang w:eastAsia="es-CR"/>
              </w:rPr>
              <w:t>Incremento/(Disminución) neta en el efectivo y equivalentes al efectivo</w:t>
            </w:r>
          </w:p>
        </w:tc>
        <w:tc>
          <w:tcPr>
            <w:tcW w:w="2694" w:type="dxa"/>
            <w:tcBorders>
              <w:top w:val="nil"/>
              <w:left w:val="nil"/>
              <w:bottom w:val="single" w:sz="4" w:space="0" w:color="auto"/>
              <w:right w:val="single" w:sz="8" w:space="0" w:color="auto"/>
            </w:tcBorders>
            <w:shd w:val="clear" w:color="auto" w:fill="auto"/>
            <w:noWrap/>
            <w:vAlign w:val="bottom"/>
            <w:hideMark/>
          </w:tcPr>
          <w:p w:rsidR="00392734" w:rsidRPr="006E5BDF" w:rsidRDefault="00583438" w:rsidP="00CE3CB2">
            <w:pPr>
              <w:spacing w:after="0" w:line="240" w:lineRule="auto"/>
              <w:rPr>
                <w:rFonts w:ascii="Arial Narrow" w:eastAsia="Times New Roman" w:hAnsi="Arial Narrow" w:cs="Calibri"/>
                <w:color w:val="000000"/>
                <w:lang w:eastAsia="es-CR"/>
              </w:rPr>
            </w:pPr>
            <w:r>
              <w:rPr>
                <w:rFonts w:ascii="Arial Narrow" w:eastAsia="Times New Roman" w:hAnsi="Arial Narrow" w:cs="Calibri"/>
                <w:color w:val="000000"/>
                <w:lang w:eastAsia="es-CR"/>
              </w:rPr>
              <w:t>-</w:t>
            </w:r>
            <w:r w:rsidR="00CE3CB2">
              <w:rPr>
                <w:rFonts w:ascii="Arial Narrow" w:eastAsia="Times New Roman" w:hAnsi="Arial Narrow" w:cs="Calibri"/>
                <w:color w:val="000000"/>
                <w:lang w:eastAsia="es-CR"/>
              </w:rPr>
              <w:t>758 258.52</w:t>
            </w:r>
          </w:p>
        </w:tc>
      </w:tr>
      <w:tr w:rsidR="00392734" w:rsidRPr="006E5BDF" w:rsidTr="00392734">
        <w:trPr>
          <w:trHeight w:val="70"/>
        </w:trPr>
        <w:tc>
          <w:tcPr>
            <w:tcW w:w="6794" w:type="dxa"/>
            <w:tcBorders>
              <w:top w:val="nil"/>
              <w:left w:val="single" w:sz="8" w:space="0" w:color="auto"/>
              <w:bottom w:val="single" w:sz="4" w:space="0" w:color="auto"/>
              <w:right w:val="single" w:sz="8" w:space="0" w:color="auto"/>
            </w:tcBorders>
            <w:shd w:val="clear" w:color="auto" w:fill="auto"/>
            <w:vAlign w:val="bottom"/>
            <w:hideMark/>
          </w:tcPr>
          <w:p w:rsidR="00392734" w:rsidRPr="006E5BDF" w:rsidRDefault="00392734" w:rsidP="00392734">
            <w:pPr>
              <w:spacing w:after="0" w:line="240" w:lineRule="auto"/>
              <w:rPr>
                <w:rFonts w:ascii="Arial Narrow" w:eastAsia="Times New Roman" w:hAnsi="Arial Narrow" w:cs="Calibri"/>
                <w:lang w:eastAsia="es-CR"/>
              </w:rPr>
            </w:pPr>
            <w:r w:rsidRPr="006E5BDF">
              <w:rPr>
                <w:rFonts w:ascii="Arial Narrow" w:eastAsia="Times New Roman" w:hAnsi="Arial Narrow" w:cs="Calibri"/>
                <w:lang w:eastAsia="es-CR"/>
              </w:rPr>
              <w:t>Efectivo y equivalentes al efectivo al principio del periodo</w:t>
            </w:r>
          </w:p>
        </w:tc>
        <w:tc>
          <w:tcPr>
            <w:tcW w:w="2694" w:type="dxa"/>
            <w:tcBorders>
              <w:top w:val="nil"/>
              <w:left w:val="nil"/>
              <w:bottom w:val="single" w:sz="4" w:space="0" w:color="auto"/>
              <w:right w:val="single" w:sz="8" w:space="0" w:color="auto"/>
            </w:tcBorders>
            <w:shd w:val="clear" w:color="auto" w:fill="auto"/>
            <w:noWrap/>
            <w:vAlign w:val="bottom"/>
            <w:hideMark/>
          </w:tcPr>
          <w:p w:rsidR="00392734" w:rsidRPr="006E5BDF" w:rsidRDefault="00392734" w:rsidP="00392734">
            <w:pPr>
              <w:spacing w:after="0" w:line="240" w:lineRule="auto"/>
              <w:rPr>
                <w:rFonts w:ascii="Arial Narrow" w:eastAsia="Times New Roman" w:hAnsi="Arial Narrow" w:cs="Calibri"/>
                <w:color w:val="000000"/>
                <w:lang w:eastAsia="es-CR"/>
              </w:rPr>
            </w:pPr>
            <w:r>
              <w:rPr>
                <w:rFonts w:ascii="Arial Narrow" w:eastAsia="Times New Roman" w:hAnsi="Arial Narrow" w:cs="Calibri"/>
                <w:color w:val="000000"/>
                <w:lang w:eastAsia="es-CR"/>
              </w:rPr>
              <w:t>775,303.53</w:t>
            </w:r>
          </w:p>
        </w:tc>
      </w:tr>
      <w:tr w:rsidR="00392734" w:rsidRPr="006E5BDF" w:rsidTr="00392734">
        <w:trPr>
          <w:trHeight w:val="91"/>
        </w:trPr>
        <w:tc>
          <w:tcPr>
            <w:tcW w:w="6794" w:type="dxa"/>
            <w:tcBorders>
              <w:top w:val="nil"/>
              <w:left w:val="single" w:sz="8" w:space="0" w:color="auto"/>
              <w:bottom w:val="single" w:sz="8" w:space="0" w:color="auto"/>
              <w:right w:val="single" w:sz="8" w:space="0" w:color="auto"/>
            </w:tcBorders>
            <w:shd w:val="clear" w:color="auto" w:fill="auto"/>
            <w:vAlign w:val="bottom"/>
            <w:hideMark/>
          </w:tcPr>
          <w:p w:rsidR="00392734" w:rsidRPr="006E5BDF" w:rsidRDefault="00392734" w:rsidP="00392734">
            <w:pPr>
              <w:spacing w:after="0" w:line="240" w:lineRule="auto"/>
              <w:rPr>
                <w:rFonts w:ascii="Arial Narrow" w:eastAsia="Times New Roman" w:hAnsi="Arial Narrow" w:cs="Calibri"/>
                <w:lang w:eastAsia="es-CR"/>
              </w:rPr>
            </w:pPr>
            <w:r w:rsidRPr="006E5BDF">
              <w:rPr>
                <w:rFonts w:ascii="Arial Narrow" w:eastAsia="Times New Roman" w:hAnsi="Arial Narrow" w:cs="Calibri"/>
                <w:lang w:eastAsia="es-CR"/>
              </w:rPr>
              <w:t>Efectivo y equivalentes al efectivo al final del periodo</w:t>
            </w:r>
          </w:p>
        </w:tc>
        <w:tc>
          <w:tcPr>
            <w:tcW w:w="2694" w:type="dxa"/>
            <w:tcBorders>
              <w:top w:val="nil"/>
              <w:left w:val="nil"/>
              <w:bottom w:val="single" w:sz="8" w:space="0" w:color="auto"/>
              <w:right w:val="single" w:sz="8" w:space="0" w:color="auto"/>
            </w:tcBorders>
            <w:shd w:val="clear" w:color="auto" w:fill="auto"/>
            <w:noWrap/>
            <w:vAlign w:val="bottom"/>
            <w:hideMark/>
          </w:tcPr>
          <w:p w:rsidR="00392734" w:rsidRPr="006E5BDF" w:rsidRDefault="00CE3CB2" w:rsidP="00392734">
            <w:pPr>
              <w:spacing w:after="0" w:line="240" w:lineRule="auto"/>
              <w:rPr>
                <w:rFonts w:ascii="Arial Narrow" w:eastAsia="Times New Roman" w:hAnsi="Arial Narrow" w:cs="Calibri"/>
                <w:color w:val="000000"/>
                <w:lang w:eastAsia="es-CR"/>
              </w:rPr>
            </w:pPr>
            <w:r>
              <w:rPr>
                <w:rFonts w:ascii="Arial Narrow" w:eastAsia="Times New Roman" w:hAnsi="Arial Narrow" w:cs="Calibri"/>
                <w:color w:val="000000"/>
                <w:lang w:eastAsia="es-CR"/>
              </w:rPr>
              <w:t>17 045.01</w:t>
            </w:r>
          </w:p>
        </w:tc>
      </w:tr>
    </w:tbl>
    <w:p w:rsidR="00392734" w:rsidRDefault="00392734" w:rsidP="00392734">
      <w:pPr>
        <w:spacing w:after="0" w:line="360" w:lineRule="auto"/>
        <w:ind w:right="51"/>
        <w:jc w:val="both"/>
        <w:rPr>
          <w:rFonts w:ascii="Arial Narrow" w:hAnsi="Arial Narrow"/>
          <w:sz w:val="24"/>
          <w:szCs w:val="24"/>
        </w:rPr>
      </w:pPr>
    </w:p>
    <w:p w:rsidR="00392734" w:rsidRDefault="00392734" w:rsidP="00392734">
      <w:pPr>
        <w:spacing w:after="0" w:line="360" w:lineRule="auto"/>
        <w:ind w:right="51"/>
        <w:jc w:val="both"/>
        <w:rPr>
          <w:rFonts w:ascii="Arial Narrow" w:hAnsi="Arial Narrow"/>
          <w:sz w:val="24"/>
          <w:szCs w:val="24"/>
        </w:rPr>
      </w:pPr>
      <w:r>
        <w:rPr>
          <w:rFonts w:ascii="Arial Narrow" w:hAnsi="Arial Narrow"/>
          <w:sz w:val="24"/>
          <w:szCs w:val="24"/>
        </w:rPr>
        <w:t>Y la conciliación entre el ahorro/desahorro del Esta</w:t>
      </w:r>
      <w:r w:rsidR="00583438">
        <w:rPr>
          <w:rFonts w:ascii="Arial Narrow" w:hAnsi="Arial Narrow"/>
          <w:sz w:val="24"/>
          <w:szCs w:val="24"/>
        </w:rPr>
        <w:t xml:space="preserve">do de Rendimientos Financieros </w:t>
      </w:r>
      <w:r>
        <w:rPr>
          <w:rFonts w:ascii="Arial Narrow" w:hAnsi="Arial Narrow"/>
          <w:sz w:val="24"/>
          <w:szCs w:val="24"/>
        </w:rPr>
        <w:t xml:space="preserve">y el </w:t>
      </w:r>
      <w:r w:rsidR="00583438">
        <w:rPr>
          <w:rFonts w:ascii="Arial Narrow" w:hAnsi="Arial Narrow"/>
          <w:sz w:val="24"/>
          <w:szCs w:val="24"/>
        </w:rPr>
        <w:t>Flujo neto</w:t>
      </w:r>
      <w:r w:rsidRPr="0057251F">
        <w:rPr>
          <w:rFonts w:ascii="Arial Narrow" w:hAnsi="Arial Narrow"/>
          <w:sz w:val="24"/>
          <w:szCs w:val="24"/>
        </w:rPr>
        <w:t xml:space="preserve"> de efectivo por actividades de operación</w:t>
      </w:r>
      <w:r>
        <w:rPr>
          <w:rFonts w:ascii="Arial Narrow" w:hAnsi="Arial Narrow"/>
          <w:sz w:val="24"/>
          <w:szCs w:val="24"/>
        </w:rPr>
        <w:t>, en miles de colones: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109"/>
        <w:gridCol w:w="2662"/>
      </w:tblGrid>
      <w:tr w:rsidR="00392734" w:rsidRPr="00A24ACF" w:rsidTr="00392734">
        <w:trPr>
          <w:trHeight w:val="349"/>
        </w:trPr>
        <w:tc>
          <w:tcPr>
            <w:tcW w:w="3059" w:type="dxa"/>
            <w:shd w:val="clear" w:color="auto" w:fill="auto"/>
          </w:tcPr>
          <w:p w:rsidR="00392734" w:rsidRPr="00D24241" w:rsidRDefault="00392734" w:rsidP="00392734">
            <w:pPr>
              <w:pStyle w:val="NormalWeb"/>
              <w:spacing w:before="0" w:beforeAutospacing="0" w:after="0" w:afterAutospacing="0"/>
              <w:jc w:val="center"/>
              <w:rPr>
                <w:rFonts w:ascii="Arial Narrow" w:hAnsi="Arial Narrow" w:cs="Calibri"/>
                <w:b/>
              </w:rPr>
            </w:pPr>
            <w:r w:rsidRPr="00D24241">
              <w:rPr>
                <w:rFonts w:ascii="Arial Narrow" w:hAnsi="Arial Narrow" w:cs="Calibri"/>
                <w:b/>
              </w:rPr>
              <w:t>Ahorro y/o desahorro del periodo</w:t>
            </w:r>
          </w:p>
        </w:tc>
        <w:tc>
          <w:tcPr>
            <w:tcW w:w="3109" w:type="dxa"/>
            <w:shd w:val="clear" w:color="auto" w:fill="auto"/>
          </w:tcPr>
          <w:p w:rsidR="00392734" w:rsidRPr="00D24241" w:rsidRDefault="00392734" w:rsidP="00392734">
            <w:pPr>
              <w:pStyle w:val="NormalWeb"/>
              <w:spacing w:before="0" w:beforeAutospacing="0" w:after="0" w:afterAutospacing="0"/>
              <w:jc w:val="center"/>
              <w:rPr>
                <w:rFonts w:ascii="Arial Narrow" w:hAnsi="Arial Narrow" w:cs="Calibri"/>
                <w:b/>
              </w:rPr>
            </w:pPr>
            <w:r w:rsidRPr="00D24241">
              <w:rPr>
                <w:rFonts w:ascii="Arial Narrow" w:hAnsi="Arial Narrow" w:cs="Calibri"/>
                <w:b/>
              </w:rPr>
              <w:t>Flujos netos de efectivo por actividades de operación</w:t>
            </w:r>
          </w:p>
        </w:tc>
        <w:tc>
          <w:tcPr>
            <w:tcW w:w="2662" w:type="dxa"/>
          </w:tcPr>
          <w:p w:rsidR="00392734" w:rsidRPr="00D24241" w:rsidRDefault="00392734" w:rsidP="00392734">
            <w:pPr>
              <w:pStyle w:val="NormalWeb"/>
              <w:spacing w:before="0" w:beforeAutospacing="0" w:after="0" w:afterAutospacing="0"/>
              <w:jc w:val="center"/>
              <w:rPr>
                <w:rFonts w:ascii="Arial Narrow" w:hAnsi="Arial Narrow" w:cs="Calibri"/>
                <w:b/>
              </w:rPr>
            </w:pPr>
            <w:r>
              <w:rPr>
                <w:rFonts w:ascii="Arial Narrow" w:hAnsi="Arial Narrow" w:cs="Calibri"/>
                <w:b/>
              </w:rPr>
              <w:t>Diferencias</w:t>
            </w:r>
          </w:p>
        </w:tc>
      </w:tr>
      <w:tr w:rsidR="00392734" w:rsidRPr="00A24ACF" w:rsidTr="00392734">
        <w:trPr>
          <w:trHeight w:val="192"/>
        </w:trPr>
        <w:tc>
          <w:tcPr>
            <w:tcW w:w="3059" w:type="dxa"/>
            <w:shd w:val="clear" w:color="auto" w:fill="auto"/>
          </w:tcPr>
          <w:p w:rsidR="00392734" w:rsidRPr="00D24241" w:rsidRDefault="00CE3CB2" w:rsidP="00583438">
            <w:pPr>
              <w:pStyle w:val="NormalWeb"/>
              <w:spacing w:before="0" w:beforeAutospacing="0" w:after="0" w:afterAutospacing="0"/>
              <w:jc w:val="center"/>
              <w:rPr>
                <w:rFonts w:ascii="Arial Narrow" w:hAnsi="Arial Narrow" w:cs="Calibri"/>
              </w:rPr>
            </w:pPr>
            <w:r w:rsidRPr="00CE3CB2">
              <w:rPr>
                <w:rFonts w:ascii="Arial Narrow" w:hAnsi="Arial Narrow" w:cs="Calibri"/>
              </w:rPr>
              <w:lastRenderedPageBreak/>
              <w:t>-551 514,33</w:t>
            </w:r>
          </w:p>
        </w:tc>
        <w:tc>
          <w:tcPr>
            <w:tcW w:w="3109" w:type="dxa"/>
            <w:shd w:val="clear" w:color="auto" w:fill="auto"/>
          </w:tcPr>
          <w:p w:rsidR="00392734" w:rsidRPr="00D24241" w:rsidRDefault="00CE3CB2" w:rsidP="00392734">
            <w:pPr>
              <w:pStyle w:val="NormalWeb"/>
              <w:spacing w:before="0" w:beforeAutospacing="0" w:after="0" w:afterAutospacing="0"/>
              <w:jc w:val="center"/>
              <w:rPr>
                <w:rFonts w:ascii="Arial Narrow" w:hAnsi="Arial Narrow" w:cs="Calibri"/>
                <w:bCs/>
                <w:sz w:val="20"/>
                <w:szCs w:val="20"/>
              </w:rPr>
            </w:pPr>
            <w:r w:rsidRPr="00CE3CB2">
              <w:rPr>
                <w:rFonts w:ascii="Arial Narrow" w:hAnsi="Arial Narrow" w:cs="Calibri"/>
                <w:bCs/>
                <w:sz w:val="20"/>
                <w:szCs w:val="20"/>
              </w:rPr>
              <w:t>-731 538,92</w:t>
            </w:r>
          </w:p>
        </w:tc>
        <w:tc>
          <w:tcPr>
            <w:tcW w:w="2662" w:type="dxa"/>
          </w:tcPr>
          <w:p w:rsidR="00392734" w:rsidRPr="00D24241" w:rsidRDefault="00CE3CB2" w:rsidP="00392734">
            <w:pPr>
              <w:pStyle w:val="NormalWeb"/>
              <w:spacing w:before="0" w:beforeAutospacing="0" w:after="0" w:afterAutospacing="0"/>
              <w:jc w:val="center"/>
              <w:rPr>
                <w:rFonts w:ascii="Arial Narrow" w:hAnsi="Arial Narrow" w:cs="Calibri"/>
                <w:bCs/>
                <w:sz w:val="20"/>
                <w:szCs w:val="20"/>
              </w:rPr>
            </w:pPr>
            <w:r w:rsidRPr="00CE3CB2">
              <w:rPr>
                <w:rFonts w:ascii="Arial Narrow" w:hAnsi="Arial Narrow" w:cs="Calibri"/>
              </w:rPr>
              <w:t>180 024,59</w:t>
            </w:r>
          </w:p>
        </w:tc>
      </w:tr>
    </w:tbl>
    <w:p w:rsidR="00392734" w:rsidRDefault="00392734" w:rsidP="00392734">
      <w:pPr>
        <w:spacing w:after="0" w:line="360" w:lineRule="auto"/>
        <w:ind w:right="51"/>
        <w:jc w:val="both"/>
        <w:rPr>
          <w:rFonts w:ascii="Arial Narrow" w:hAnsi="Arial Narrow"/>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8"/>
        <w:gridCol w:w="2662"/>
      </w:tblGrid>
      <w:tr w:rsidR="00392734" w:rsidRPr="00D24241" w:rsidTr="00392734">
        <w:trPr>
          <w:trHeight w:val="192"/>
        </w:trPr>
        <w:tc>
          <w:tcPr>
            <w:tcW w:w="6168" w:type="dxa"/>
            <w:shd w:val="clear" w:color="auto" w:fill="auto"/>
          </w:tcPr>
          <w:p w:rsidR="00392734" w:rsidRPr="00D24241" w:rsidRDefault="00392734" w:rsidP="00392734">
            <w:pPr>
              <w:pStyle w:val="NormalWeb"/>
              <w:spacing w:before="0" w:beforeAutospacing="0" w:after="0" w:afterAutospacing="0"/>
              <w:jc w:val="center"/>
              <w:rPr>
                <w:rFonts w:ascii="Arial Narrow" w:hAnsi="Arial Narrow" w:cs="Calibri"/>
                <w:bCs/>
                <w:sz w:val="20"/>
                <w:szCs w:val="20"/>
              </w:rPr>
            </w:pPr>
            <w:r>
              <w:rPr>
                <w:rFonts w:ascii="Arial Narrow" w:hAnsi="Arial Narrow" w:cs="Calibri"/>
              </w:rPr>
              <w:t>En el estado de rendimientos se está reconociendo la Transferencia de Gobierno conforme se va usando. En el flujo de efectivo se reconoció en su totalidad</w:t>
            </w:r>
          </w:p>
        </w:tc>
        <w:tc>
          <w:tcPr>
            <w:tcW w:w="2662" w:type="dxa"/>
          </w:tcPr>
          <w:p w:rsidR="00392734" w:rsidRPr="00D24241" w:rsidRDefault="00286324" w:rsidP="00392734">
            <w:pPr>
              <w:pStyle w:val="NormalWeb"/>
              <w:spacing w:before="0" w:beforeAutospacing="0" w:after="0" w:afterAutospacing="0"/>
              <w:jc w:val="center"/>
              <w:rPr>
                <w:rFonts w:ascii="Arial Narrow" w:hAnsi="Arial Narrow" w:cs="Calibri"/>
                <w:bCs/>
                <w:sz w:val="20"/>
                <w:szCs w:val="20"/>
              </w:rPr>
            </w:pPr>
            <w:r w:rsidRPr="00286324">
              <w:rPr>
                <w:rFonts w:ascii="Arial Narrow" w:hAnsi="Arial Narrow" w:cs="Calibri"/>
              </w:rPr>
              <w:t>377 922,30</w:t>
            </w:r>
          </w:p>
        </w:tc>
      </w:tr>
      <w:tr w:rsidR="00392734" w:rsidRPr="00D24241" w:rsidTr="00392734">
        <w:trPr>
          <w:trHeight w:val="192"/>
        </w:trPr>
        <w:tc>
          <w:tcPr>
            <w:tcW w:w="6168" w:type="dxa"/>
            <w:tcBorders>
              <w:top w:val="single" w:sz="4" w:space="0" w:color="auto"/>
              <w:left w:val="single" w:sz="4" w:space="0" w:color="auto"/>
              <w:bottom w:val="single" w:sz="4" w:space="0" w:color="auto"/>
              <w:right w:val="single" w:sz="4" w:space="0" w:color="auto"/>
            </w:tcBorders>
            <w:shd w:val="clear" w:color="auto" w:fill="auto"/>
          </w:tcPr>
          <w:p w:rsidR="00392734" w:rsidRPr="00D24241" w:rsidRDefault="00392734" w:rsidP="00392734">
            <w:pPr>
              <w:pStyle w:val="NormalWeb"/>
              <w:spacing w:before="0" w:beforeAutospacing="0" w:after="0" w:afterAutospacing="0"/>
              <w:jc w:val="center"/>
              <w:rPr>
                <w:rFonts w:ascii="Arial Narrow" w:hAnsi="Arial Narrow" w:cs="Calibri"/>
              </w:rPr>
            </w:pPr>
            <w:r>
              <w:rPr>
                <w:rFonts w:ascii="Arial Narrow" w:hAnsi="Arial Narrow" w:cs="Calibri"/>
              </w:rPr>
              <w:t>En el estado de rendimientos se está reconociendo la depreciación y provisiones por pagar a empleados. En el flujo de efectivo no se reconocen.</w:t>
            </w:r>
          </w:p>
        </w:tc>
        <w:tc>
          <w:tcPr>
            <w:tcW w:w="2662" w:type="dxa"/>
            <w:tcBorders>
              <w:top w:val="single" w:sz="4" w:space="0" w:color="auto"/>
              <w:left w:val="single" w:sz="4" w:space="0" w:color="auto"/>
              <w:bottom w:val="single" w:sz="4" w:space="0" w:color="auto"/>
              <w:right w:val="single" w:sz="4" w:space="0" w:color="auto"/>
            </w:tcBorders>
          </w:tcPr>
          <w:p w:rsidR="00392734" w:rsidRPr="00D24241" w:rsidRDefault="007D650C" w:rsidP="00583438">
            <w:pPr>
              <w:pStyle w:val="NormalWeb"/>
              <w:tabs>
                <w:tab w:val="left" w:pos="720"/>
                <w:tab w:val="center" w:pos="1223"/>
              </w:tabs>
              <w:spacing w:before="0" w:beforeAutospacing="0" w:after="0" w:afterAutospacing="0"/>
              <w:rPr>
                <w:rFonts w:ascii="Arial Narrow" w:hAnsi="Arial Narrow" w:cs="Calibri"/>
              </w:rPr>
            </w:pPr>
            <w:r>
              <w:rPr>
                <w:rFonts w:ascii="Arial Narrow" w:hAnsi="Arial Narrow" w:cs="Calibri"/>
              </w:rPr>
              <w:t xml:space="preserve">             </w:t>
            </w:r>
            <w:r w:rsidR="00286324" w:rsidRPr="00286324">
              <w:rPr>
                <w:rFonts w:ascii="Arial Narrow" w:hAnsi="Arial Narrow" w:cs="Calibri"/>
              </w:rPr>
              <w:t xml:space="preserve"> 197 897,71</w:t>
            </w:r>
          </w:p>
        </w:tc>
      </w:tr>
    </w:tbl>
    <w:p w:rsidR="00392734" w:rsidRDefault="00392734" w:rsidP="00392734">
      <w:pPr>
        <w:spacing w:after="0" w:line="360" w:lineRule="auto"/>
        <w:ind w:right="51"/>
        <w:jc w:val="both"/>
        <w:rPr>
          <w:rFonts w:ascii="Arial Narrow" w:hAnsi="Arial Narrow"/>
          <w:sz w:val="24"/>
          <w:szCs w:val="24"/>
        </w:rPr>
      </w:pPr>
    </w:p>
    <w:p w:rsidR="00392734" w:rsidRDefault="00392734" w:rsidP="00374BDF">
      <w:pPr>
        <w:pStyle w:val="Ttulo3"/>
        <w:spacing w:before="0"/>
        <w:jc w:val="both"/>
        <w:rPr>
          <w:rFonts w:ascii="Arial Narrow" w:hAnsi="Arial Narrow"/>
          <w:color w:val="002060"/>
          <w:sz w:val="24"/>
          <w:szCs w:val="24"/>
        </w:rPr>
      </w:pPr>
      <w:bookmarkStart w:id="37" w:name="_Toc33601182"/>
      <w:bookmarkStart w:id="38" w:name="_Toc74578886"/>
    </w:p>
    <w:p w:rsidR="00556C93" w:rsidRPr="00BC7C5B" w:rsidRDefault="00D557F7" w:rsidP="00374BDF">
      <w:pPr>
        <w:pStyle w:val="Ttulo3"/>
        <w:spacing w:before="0"/>
        <w:jc w:val="both"/>
        <w:rPr>
          <w:rFonts w:ascii="Arial Narrow" w:hAnsi="Arial Narrow"/>
          <w:color w:val="002060"/>
          <w:sz w:val="24"/>
          <w:szCs w:val="24"/>
        </w:rPr>
      </w:pPr>
      <w:r w:rsidRPr="00BC7C5B">
        <w:rPr>
          <w:rFonts w:ascii="Arial Narrow" w:hAnsi="Arial Narrow"/>
          <w:color w:val="002060"/>
          <w:sz w:val="24"/>
          <w:szCs w:val="24"/>
        </w:rPr>
        <w:t>NICSP 3- Políticas contables, cambios en las estimaciones contables y errores:</w:t>
      </w:r>
      <w:bookmarkEnd w:id="37"/>
      <w:bookmarkEnd w:id="38"/>
    </w:p>
    <w:p w:rsidR="000A34E4" w:rsidRDefault="000A34E4" w:rsidP="00232486">
      <w:pPr>
        <w:spacing w:after="0" w:line="360" w:lineRule="auto"/>
        <w:jc w:val="both"/>
        <w:rPr>
          <w:rFonts w:ascii="Arial Narrow" w:hAnsi="Arial Narrow"/>
          <w:lang w:val="es-MX"/>
        </w:rPr>
      </w:pPr>
    </w:p>
    <w:p w:rsidR="00655CD0" w:rsidRPr="00232486" w:rsidRDefault="0076742B" w:rsidP="00232486">
      <w:pPr>
        <w:spacing w:after="0" w:line="360" w:lineRule="auto"/>
        <w:jc w:val="both"/>
        <w:rPr>
          <w:rFonts w:ascii="Arial Narrow" w:hAnsi="Arial Narrow"/>
          <w:sz w:val="24"/>
          <w:szCs w:val="24"/>
        </w:rPr>
      </w:pPr>
      <w:r w:rsidRPr="00BC7C5B">
        <w:rPr>
          <w:rFonts w:ascii="Arial Narrow" w:hAnsi="Arial Narrow"/>
          <w:lang w:val="es-MX"/>
        </w:rPr>
        <w:t>De acuerdo con la NICSP 3- Políticas contables, cambios en las estimaciones contables y errores:</w:t>
      </w:r>
    </w:p>
    <w:p w:rsidR="00392734" w:rsidRDefault="00392734" w:rsidP="00232486">
      <w:pPr>
        <w:pStyle w:val="NormalWeb"/>
        <w:spacing w:before="0" w:beforeAutospacing="0" w:after="0" w:afterAutospacing="0" w:line="360" w:lineRule="auto"/>
        <w:jc w:val="both"/>
        <w:rPr>
          <w:rFonts w:ascii="Arial Narrow" w:hAnsi="Arial Narrow"/>
          <w:color w:val="000000"/>
        </w:rPr>
      </w:pPr>
    </w:p>
    <w:p w:rsidR="001B0B2D" w:rsidRDefault="001B0B2D" w:rsidP="00232486">
      <w:pPr>
        <w:pStyle w:val="NormalWeb"/>
        <w:spacing w:before="0" w:beforeAutospacing="0" w:after="0" w:afterAutospacing="0" w:line="360" w:lineRule="auto"/>
        <w:jc w:val="both"/>
        <w:rPr>
          <w:rFonts w:ascii="Arial Narrow" w:hAnsi="Arial Narrow"/>
          <w:color w:val="000000"/>
        </w:rPr>
      </w:pP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FA1409"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392734" w:rsidRPr="00735F66" w:rsidTr="00392734">
        <w:trPr>
          <w:trHeight w:val="300"/>
        </w:trPr>
        <w:tc>
          <w:tcPr>
            <w:tcW w:w="6949" w:type="dxa"/>
            <w:gridSpan w:val="4"/>
            <w:shd w:val="clear" w:color="auto" w:fill="auto"/>
            <w:noWrap/>
            <w:vAlign w:val="center"/>
          </w:tcPr>
          <w:p w:rsidR="00392734" w:rsidRPr="00735F66" w:rsidRDefault="00392734" w:rsidP="00392734">
            <w:pPr>
              <w:spacing w:after="0" w:line="240" w:lineRule="auto"/>
              <w:rPr>
                <w:rFonts w:ascii="Arial Narrow" w:eastAsia="Times New Roman" w:hAnsi="Arial Narrow"/>
                <w:color w:val="000000"/>
                <w:lang w:eastAsia="es-CR"/>
              </w:rPr>
            </w:pPr>
            <w:bookmarkStart w:id="39" w:name="_Hlk41839593"/>
          </w:p>
        </w:tc>
        <w:tc>
          <w:tcPr>
            <w:tcW w:w="1976" w:type="dxa"/>
            <w:gridSpan w:val="2"/>
            <w:shd w:val="clear" w:color="auto" w:fill="auto"/>
            <w:noWrap/>
            <w:vAlign w:val="bottom"/>
          </w:tcPr>
          <w:p w:rsidR="00392734" w:rsidRPr="00735F66" w:rsidRDefault="00392734" w:rsidP="00392734">
            <w:pPr>
              <w:spacing w:after="0" w:line="240" w:lineRule="auto"/>
              <w:rPr>
                <w:rFonts w:ascii="Arial Narrow" w:eastAsia="Times New Roman" w:hAnsi="Arial Narrow"/>
                <w:color w:val="000000"/>
                <w:lang w:eastAsia="es-CR"/>
              </w:rPr>
            </w:pPr>
          </w:p>
        </w:tc>
      </w:tr>
      <w:tr w:rsidR="00392734" w:rsidRPr="00735F66" w:rsidTr="00392734">
        <w:trPr>
          <w:gridAfter w:val="1"/>
          <w:wAfter w:w="687" w:type="dxa"/>
          <w:trHeight w:val="315"/>
        </w:trPr>
        <w:tc>
          <w:tcPr>
            <w:tcW w:w="1468"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392734" w:rsidRPr="00735F66" w:rsidRDefault="00392734" w:rsidP="00392734">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734" w:rsidRPr="00735F66" w:rsidRDefault="00392734" w:rsidP="00392734">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r>
              <w:rPr>
                <w:rFonts w:ascii="Arial Narrow" w:eastAsia="Times New Roman" w:hAnsi="Arial Narrow"/>
                <w:color w:val="000000"/>
                <w:lang w:eastAsia="es-CR"/>
              </w:rPr>
              <w:t>1</w:t>
            </w:r>
          </w:p>
        </w:tc>
        <w:tc>
          <w:tcPr>
            <w:tcW w:w="2784" w:type="dxa"/>
            <w:tcBorders>
              <w:left w:val="single" w:sz="4" w:space="0" w:color="auto"/>
              <w:right w:val="single" w:sz="4" w:space="0" w:color="auto"/>
            </w:tcBorders>
            <w:shd w:val="clear" w:color="auto" w:fill="auto"/>
            <w:noWrap/>
            <w:vAlign w:val="bottom"/>
            <w:hideMark/>
          </w:tcPr>
          <w:p w:rsidR="00392734" w:rsidRPr="00735F66" w:rsidRDefault="00392734" w:rsidP="00392734">
            <w:pPr>
              <w:spacing w:after="0" w:line="240" w:lineRule="auto"/>
              <w:rPr>
                <w:rFonts w:ascii="Arial Narrow" w:eastAsia="Times New Roman" w:hAnsi="Arial Narrow"/>
                <w:color w:val="000000"/>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392734" w:rsidRPr="00735F66" w:rsidRDefault="00392734" w:rsidP="00392734">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734" w:rsidRPr="00735F66" w:rsidRDefault="00392734" w:rsidP="00392734">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bookmarkEnd w:id="39"/>
    </w:tbl>
    <w:p w:rsidR="00392734" w:rsidRPr="00232486" w:rsidRDefault="00392734" w:rsidP="00232486">
      <w:pPr>
        <w:pStyle w:val="NormalWeb"/>
        <w:spacing w:before="0" w:beforeAutospacing="0" w:after="0" w:afterAutospacing="0" w:line="360" w:lineRule="auto"/>
        <w:jc w:val="both"/>
        <w:rPr>
          <w:rFonts w:ascii="Arial Narrow" w:hAnsi="Arial Narrow"/>
          <w:sz w:val="22"/>
          <w:szCs w:val="22"/>
          <w:lang w:val="es-MX"/>
        </w:rPr>
      </w:pPr>
    </w:p>
    <w:p w:rsidR="00F0347F" w:rsidRDefault="00302C5A" w:rsidP="00FA1409">
      <w:pPr>
        <w:pStyle w:val="NormalWeb"/>
        <w:spacing w:before="0" w:beforeAutospacing="0" w:after="0" w:afterAutospacing="0" w:line="360" w:lineRule="auto"/>
        <w:jc w:val="both"/>
        <w:rPr>
          <w:rFonts w:ascii="Arial Narrow" w:hAnsi="Arial Narrow"/>
          <w:vanish/>
          <w:lang w:val="es-ES" w:eastAsia="es-ES"/>
        </w:rPr>
      </w:pPr>
      <w:r>
        <w:rPr>
          <w:rFonts w:ascii="Arial Narrow" w:hAnsi="Arial Narrow"/>
          <w:vanish/>
          <w:lang w:val="es-ES" w:eastAsia="es-ES"/>
        </w:rPr>
        <w:object w:dxaOrig="4665" w:dyaOrig="450">
          <v:shape id="_x0000_i1068" type="#_x0000_t75" style="width:233.25pt;height:22.5pt" o:ole="">
            <v:imagedata r:id="rId87" o:title=""/>
          </v:shape>
          <o:OLEObject Type="Link" ProgID="Excel.Sheet.12" ShapeID="_x0000_i1068" DrawAspect="Content" r:id="rId88" UpdateMode="Always">
            <o:LinkType>EnhancedMetaFile</o:LinkType>
            <o:LockedField>false</o:LockedField>
          </o:OLEObject>
        </w:object>
      </w:r>
    </w:p>
    <w:p w:rsidR="005E733E" w:rsidRDefault="005E733E" w:rsidP="00FA1409">
      <w:pPr>
        <w:pStyle w:val="NormalWeb"/>
        <w:spacing w:before="0" w:beforeAutospacing="0" w:after="0" w:afterAutospacing="0" w:line="360" w:lineRule="auto"/>
        <w:jc w:val="both"/>
        <w:rPr>
          <w:rFonts w:ascii="Arial Narrow" w:hAnsi="Arial Narrow"/>
          <w:vanish/>
          <w:lang w:val="es-ES" w:eastAsia="es-ES"/>
        </w:rPr>
      </w:pPr>
    </w:p>
    <w:p w:rsidR="007F626E" w:rsidRDefault="00DE376E" w:rsidP="007F626E">
      <w:pPr>
        <w:spacing w:after="0"/>
        <w:jc w:val="center"/>
        <w:rPr>
          <w:rFonts w:ascii="Arial Narrow" w:eastAsia="Times New Roman" w:hAnsi="Arial Narrow"/>
          <w:lang w:val="es-ES" w:eastAsia="es-ES"/>
        </w:rPr>
      </w:pPr>
      <w:r w:rsidRPr="00C449CD">
        <w:rPr>
          <w:noProof/>
          <w:lang w:eastAsia="es-CR"/>
        </w:rPr>
        <w:drawing>
          <wp:inline distT="0" distB="0" distL="0" distR="0">
            <wp:extent cx="4600575" cy="2305050"/>
            <wp:effectExtent l="0" t="0" r="9525" b="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00575" cy="2305050"/>
                    </a:xfrm>
                    <a:prstGeom prst="rect">
                      <a:avLst/>
                    </a:prstGeom>
                    <a:noFill/>
                    <a:ln>
                      <a:noFill/>
                    </a:ln>
                  </pic:spPr>
                </pic:pic>
              </a:graphicData>
            </a:graphic>
          </wp:inline>
        </w:drawing>
      </w:r>
    </w:p>
    <w:p w:rsidR="00392734" w:rsidRPr="00BC7C5B" w:rsidRDefault="00392734" w:rsidP="007F626E">
      <w:pPr>
        <w:spacing w:after="0"/>
        <w:jc w:val="center"/>
        <w:rPr>
          <w:rFonts w:ascii="Arial Narrow" w:eastAsia="Times New Roman" w:hAnsi="Arial Narrow"/>
          <w:vanish/>
          <w:lang w:val="es-ES" w:eastAsia="es-ES"/>
        </w:rPr>
      </w:pPr>
    </w:p>
    <w:p w:rsidR="00AB57D3" w:rsidRPr="00BC7C5B" w:rsidRDefault="00AB57D3" w:rsidP="00AB57D3">
      <w:pPr>
        <w:pStyle w:val="NormalWeb"/>
        <w:spacing w:line="360" w:lineRule="auto"/>
        <w:jc w:val="both"/>
        <w:rPr>
          <w:rFonts w:ascii="Arial Narrow" w:hAnsi="Arial Narrow"/>
          <w:sz w:val="22"/>
          <w:szCs w:val="22"/>
          <w:lang w:val="es-ES"/>
        </w:rPr>
      </w:pPr>
      <w:r w:rsidRPr="00BC7C5B">
        <w:rPr>
          <w:rFonts w:ascii="Arial Narrow" w:hAnsi="Arial Narrow"/>
          <w:sz w:val="22"/>
          <w:szCs w:val="22"/>
          <w:lang w:val="es-ES"/>
        </w:rPr>
        <w:t>En el presente PGCN se establece, conjuntamente con las NICSP, la normativa que se deberá aplicar ante las siguientes situaciones:</w:t>
      </w:r>
    </w:p>
    <w:p w:rsidR="00AB57D3" w:rsidRPr="00BC7C5B" w:rsidRDefault="00AB57D3" w:rsidP="00A120B8">
      <w:pPr>
        <w:pStyle w:val="NormalWeb"/>
        <w:numPr>
          <w:ilvl w:val="0"/>
          <w:numId w:val="10"/>
        </w:numPr>
        <w:spacing w:line="360" w:lineRule="auto"/>
        <w:jc w:val="both"/>
        <w:rPr>
          <w:rFonts w:ascii="Arial Narrow" w:hAnsi="Arial Narrow"/>
          <w:sz w:val="22"/>
          <w:szCs w:val="22"/>
          <w:lang w:val="es-ES"/>
        </w:rPr>
      </w:pPr>
      <w:r w:rsidRPr="00BC7C5B">
        <w:rPr>
          <w:rFonts w:ascii="Arial Narrow" w:hAnsi="Arial Narrow"/>
          <w:sz w:val="22"/>
          <w:szCs w:val="22"/>
          <w:lang w:val="es-AR"/>
        </w:rPr>
        <w:t>la selección y aplicación de políticas contables;</w:t>
      </w:r>
    </w:p>
    <w:p w:rsidR="00AB57D3" w:rsidRPr="00BC7C5B" w:rsidRDefault="00AB57D3" w:rsidP="00A120B8">
      <w:pPr>
        <w:pStyle w:val="NormalWeb"/>
        <w:numPr>
          <w:ilvl w:val="0"/>
          <w:numId w:val="10"/>
        </w:numPr>
        <w:spacing w:line="360" w:lineRule="auto"/>
        <w:jc w:val="both"/>
        <w:rPr>
          <w:rFonts w:ascii="Arial Narrow" w:hAnsi="Arial Narrow"/>
          <w:sz w:val="22"/>
          <w:szCs w:val="22"/>
          <w:lang w:val="es-ES"/>
        </w:rPr>
      </w:pPr>
      <w:r w:rsidRPr="00BC7C5B">
        <w:rPr>
          <w:rFonts w:ascii="Arial Narrow" w:hAnsi="Arial Narrow"/>
          <w:sz w:val="22"/>
          <w:szCs w:val="22"/>
          <w:lang w:val="es-AR"/>
        </w:rPr>
        <w:t>la contabilización de los cambios en las mismas, en las estimaciones contables; y</w:t>
      </w:r>
    </w:p>
    <w:p w:rsidR="00AB57D3" w:rsidRPr="00BC7C5B" w:rsidRDefault="00AB57D3" w:rsidP="00A120B8">
      <w:pPr>
        <w:pStyle w:val="NormalWeb"/>
        <w:numPr>
          <w:ilvl w:val="0"/>
          <w:numId w:val="10"/>
        </w:numPr>
        <w:spacing w:line="360" w:lineRule="auto"/>
        <w:jc w:val="both"/>
        <w:rPr>
          <w:rFonts w:ascii="Arial Narrow" w:hAnsi="Arial Narrow"/>
          <w:sz w:val="22"/>
          <w:szCs w:val="22"/>
          <w:lang w:val="es-ES"/>
        </w:rPr>
      </w:pPr>
      <w:r w:rsidRPr="00BC7C5B">
        <w:rPr>
          <w:rFonts w:ascii="Arial Narrow" w:hAnsi="Arial Narrow"/>
          <w:sz w:val="22"/>
          <w:szCs w:val="22"/>
          <w:lang w:val="es-AR"/>
        </w:rPr>
        <w:t>la corrección de errores de períodos anteriores.</w:t>
      </w:r>
    </w:p>
    <w:p w:rsidR="00AB57D3" w:rsidRDefault="00302C5A" w:rsidP="00AB57D3">
      <w:pPr>
        <w:spacing w:after="0" w:line="24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object w:dxaOrig="7635" w:dyaOrig="1305">
          <v:shape id="_x0000_i1070" type="#_x0000_t75" style="width:381.75pt;height:65.25pt" o:ole="">
            <v:imagedata r:id="rId90" o:title=""/>
          </v:shape>
          <o:OLEObject Type="Link" ProgID="Excel.Sheet.12" ShapeID="_x0000_i1070" DrawAspect="Content" r:id="rId91" UpdateMode="Always">
            <o:LinkType>EnhancedMetaFile</o:LinkType>
            <o:LockedField>false</o:LockedField>
          </o:OLEObject>
        </w:object>
      </w:r>
    </w:p>
    <w:p w:rsidR="00C31AF8" w:rsidRDefault="00C31AF8" w:rsidP="00AB57D3">
      <w:pPr>
        <w:spacing w:after="0" w:line="240" w:lineRule="auto"/>
        <w:jc w:val="center"/>
        <w:rPr>
          <w:rFonts w:ascii="Arial Narrow" w:eastAsia="Times New Roman" w:hAnsi="Arial Narrow"/>
          <w:bCs/>
          <w:color w:val="FFFFFF"/>
          <w:lang w:eastAsia="es-CR"/>
        </w:rPr>
      </w:pPr>
    </w:p>
    <w:p w:rsidR="007A5EB0" w:rsidRDefault="00302C5A" w:rsidP="00AB57D3">
      <w:pPr>
        <w:spacing w:after="0" w:line="24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object w:dxaOrig="7635" w:dyaOrig="1305">
          <v:shape id="_x0000_i1071" type="#_x0000_t75" style="width:381.75pt;height:65.25pt" o:ole="">
            <v:imagedata r:id="rId92" o:title=""/>
          </v:shape>
          <o:OLEObject Type="Link" ProgID="Excel.Sheet.12" ShapeID="_x0000_i1071" DrawAspect="Content" r:id="rId93" UpdateMode="Always">
            <o:LinkType>EnhancedMetaFile</o:LinkType>
            <o:LockedField>false</o:LockedField>
          </o:OLEObject>
        </w:object>
      </w:r>
    </w:p>
    <w:p w:rsidR="007A5EB0" w:rsidRDefault="007A5EB0" w:rsidP="00AB57D3">
      <w:pPr>
        <w:spacing w:after="0" w:line="240" w:lineRule="auto"/>
        <w:jc w:val="center"/>
        <w:rPr>
          <w:rFonts w:ascii="Arial Narrow" w:eastAsia="Times New Roman" w:hAnsi="Arial Narrow"/>
          <w:bCs/>
          <w:color w:val="FFFFFF"/>
          <w:lang w:eastAsia="es-CR"/>
        </w:rPr>
      </w:pPr>
    </w:p>
    <w:p w:rsidR="00913A91" w:rsidRDefault="00302C5A" w:rsidP="007A5EB0">
      <w:pPr>
        <w:pStyle w:val="NormalWeb"/>
        <w:spacing w:before="0" w:beforeAutospacing="0" w:after="0" w:afterAutospacing="0"/>
        <w:jc w:val="center"/>
        <w:rPr>
          <w:rFonts w:ascii="Arial Narrow" w:hAnsi="Arial Narrow"/>
          <w:sz w:val="22"/>
          <w:szCs w:val="22"/>
          <w:u w:val="single"/>
          <w:lang w:val="es-MX"/>
        </w:rPr>
      </w:pPr>
      <w:r>
        <w:rPr>
          <w:rFonts w:ascii="Arial Narrow" w:hAnsi="Arial Narrow"/>
          <w:sz w:val="22"/>
          <w:szCs w:val="22"/>
          <w:u w:val="single"/>
          <w:lang w:val="es-MX"/>
        </w:rPr>
        <w:object w:dxaOrig="7245" w:dyaOrig="1305">
          <v:shape id="_x0000_i1072" type="#_x0000_t75" style="width:362.25pt;height:65.25pt" o:ole="">
            <v:imagedata r:id="rId94" o:title=""/>
          </v:shape>
          <o:OLEObject Type="Link" ProgID="Excel.Sheet.12" ShapeID="_x0000_i1072" DrawAspect="Content" r:id="rId95" UpdateMode="Always">
            <o:LinkType>EnhancedMetaFile</o:LinkType>
            <o:LockedField>false</o:LockedField>
          </o:OLEObject>
        </w:object>
      </w:r>
    </w:p>
    <w:p w:rsidR="00121D96" w:rsidRPr="00655CD0" w:rsidRDefault="00121D96" w:rsidP="00121D96">
      <w:pPr>
        <w:pStyle w:val="NormalWeb"/>
        <w:spacing w:before="0" w:beforeAutospacing="0" w:after="0" w:afterAutospacing="0" w:line="360" w:lineRule="auto"/>
        <w:rPr>
          <w:rFonts w:ascii="Arial Narrow" w:hAnsi="Arial Narrow"/>
          <w:b/>
          <w:bCs/>
          <w:sz w:val="22"/>
          <w:szCs w:val="22"/>
          <w:u w:val="single"/>
        </w:rPr>
      </w:pPr>
      <w:bookmarkStart w:id="40" w:name="_Toc54961670"/>
      <w:r w:rsidRPr="00655CD0">
        <w:rPr>
          <w:rFonts w:ascii="Arial Narrow" w:hAnsi="Arial Narrow"/>
          <w:b/>
          <w:bCs/>
          <w:sz w:val="22"/>
          <w:szCs w:val="22"/>
          <w:u w:val="single"/>
        </w:rPr>
        <w:t xml:space="preserve">Revelación Suficiente: (Ver </w:t>
      </w:r>
      <w:r w:rsidR="00AE1A58" w:rsidRPr="00655CD0">
        <w:rPr>
          <w:rFonts w:ascii="Arial Narrow" w:hAnsi="Arial Narrow"/>
          <w:b/>
          <w:bCs/>
          <w:sz w:val="22"/>
          <w:szCs w:val="22"/>
          <w:u w:val="single"/>
        </w:rPr>
        <w:t>GA</w:t>
      </w:r>
      <w:r w:rsidRPr="00655CD0">
        <w:rPr>
          <w:rFonts w:ascii="Arial Narrow" w:hAnsi="Arial Narrow"/>
          <w:b/>
          <w:bCs/>
          <w:sz w:val="22"/>
          <w:szCs w:val="22"/>
          <w:u w:val="single"/>
        </w:rPr>
        <w:t xml:space="preserve"> NICSP 3)</w:t>
      </w:r>
    </w:p>
    <w:p w:rsidR="00392734" w:rsidRPr="00A2076F" w:rsidRDefault="00392734" w:rsidP="00392734">
      <w:pPr>
        <w:pStyle w:val="NormalWeb"/>
        <w:spacing w:before="0" w:beforeAutospacing="0" w:after="0" w:afterAutospacing="0"/>
        <w:jc w:val="both"/>
        <w:rPr>
          <w:rFonts w:ascii="Arial Narrow" w:hAnsi="Arial Narrow"/>
          <w:sz w:val="22"/>
          <w:szCs w:val="22"/>
        </w:rPr>
      </w:pPr>
      <w:r>
        <w:rPr>
          <w:rFonts w:ascii="Arial Narrow" w:hAnsi="Arial Narrow"/>
          <w:sz w:val="22"/>
          <w:szCs w:val="22"/>
        </w:rPr>
        <w:t xml:space="preserve">No se presentan </w:t>
      </w:r>
      <w:r w:rsidRPr="00F04863">
        <w:rPr>
          <w:rFonts w:ascii="Arial Narrow" w:hAnsi="Arial Narrow"/>
          <w:sz w:val="22"/>
          <w:szCs w:val="22"/>
        </w:rPr>
        <w:t xml:space="preserve">cambios en las </w:t>
      </w:r>
      <w:r>
        <w:rPr>
          <w:rFonts w:ascii="Arial Narrow" w:hAnsi="Arial Narrow"/>
          <w:sz w:val="22"/>
          <w:szCs w:val="22"/>
        </w:rPr>
        <w:t>estimaciones contables y errores que se deban de informar.</w:t>
      </w:r>
    </w:p>
    <w:p w:rsidR="00D557F7" w:rsidRDefault="00D557F7" w:rsidP="00AE1A58">
      <w:pPr>
        <w:pStyle w:val="Ttulo3"/>
        <w:spacing w:before="0"/>
        <w:jc w:val="both"/>
        <w:rPr>
          <w:rFonts w:ascii="Arial Narrow" w:hAnsi="Arial Narrow"/>
          <w:color w:val="002060"/>
          <w:sz w:val="24"/>
          <w:szCs w:val="24"/>
        </w:rPr>
      </w:pPr>
      <w:bookmarkStart w:id="41" w:name="_Toc74578887"/>
      <w:r w:rsidRPr="00AE1A58">
        <w:rPr>
          <w:rFonts w:ascii="Arial Narrow" w:hAnsi="Arial Narrow"/>
          <w:color w:val="002060"/>
          <w:sz w:val="24"/>
          <w:szCs w:val="24"/>
        </w:rPr>
        <w:t>NICSP 4- Efectos de variaciones en las tasas de cambio de moneda extranjera:</w:t>
      </w:r>
      <w:bookmarkEnd w:id="40"/>
      <w:bookmarkEnd w:id="41"/>
      <w:r w:rsidRPr="00AE1A58">
        <w:rPr>
          <w:rFonts w:ascii="Arial Narrow" w:hAnsi="Arial Narrow"/>
          <w:color w:val="002060"/>
          <w:sz w:val="24"/>
          <w:szCs w:val="24"/>
        </w:rPr>
        <w:t xml:space="preserve"> </w:t>
      </w:r>
    </w:p>
    <w:p w:rsidR="00397434" w:rsidRPr="00397434" w:rsidRDefault="00397434" w:rsidP="00232486">
      <w:pPr>
        <w:spacing w:after="0" w:line="360" w:lineRule="auto"/>
        <w:jc w:val="both"/>
        <w:rPr>
          <w:lang w:eastAsia="es-CR"/>
        </w:rPr>
      </w:pPr>
    </w:p>
    <w:p w:rsidR="0076742B" w:rsidRPr="00232486" w:rsidRDefault="0076742B" w:rsidP="00232486">
      <w:pPr>
        <w:spacing w:after="0" w:line="360" w:lineRule="auto"/>
        <w:jc w:val="both"/>
        <w:rPr>
          <w:rFonts w:ascii="Arial Narrow" w:hAnsi="Arial Narrow"/>
          <w:lang w:val="es-MX"/>
        </w:rPr>
      </w:pPr>
      <w:r w:rsidRPr="00232486">
        <w:rPr>
          <w:rFonts w:ascii="Arial Narrow" w:hAnsi="Arial Narrow"/>
          <w:lang w:val="es-MX"/>
        </w:rPr>
        <w:t>De acuerdo con la NICSP 4- Efectos de variaciones en las tasas de cambio de moneda extranjera:</w:t>
      </w:r>
    </w:p>
    <w:p w:rsidR="0076742B" w:rsidRPr="00232486" w:rsidRDefault="00F0347F" w:rsidP="00232486">
      <w:pPr>
        <w:spacing w:after="0" w:line="360" w:lineRule="auto"/>
        <w:jc w:val="both"/>
        <w:rPr>
          <w:rFonts w:ascii="Arial Narrow" w:hAnsi="Arial Narrow"/>
          <w:lang w:val="es-MX"/>
        </w:rPr>
      </w:pPr>
      <w:r w:rsidRPr="00232486">
        <w:rPr>
          <w:rFonts w:ascii="Arial Narrow" w:hAnsi="Arial Narrow"/>
          <w:lang w:val="es-MX"/>
        </w:rPr>
        <w:t>Marque con 1</w:t>
      </w:r>
      <w:r w:rsidR="0076742B" w:rsidRPr="00232486">
        <w:rPr>
          <w:rFonts w:ascii="Arial Narrow" w:hAnsi="Arial Narrow"/>
          <w:lang w:val="es-MX"/>
        </w:rPr>
        <w:t>:</w:t>
      </w:r>
    </w:p>
    <w:p w:rsidR="0076742B" w:rsidRDefault="0076742B" w:rsidP="00232486">
      <w:pPr>
        <w:spacing w:after="0" w:line="360" w:lineRule="auto"/>
        <w:jc w:val="both"/>
        <w:rPr>
          <w:rFonts w:ascii="Arial Narrow" w:hAnsi="Arial Narrow"/>
          <w:lang w:val="es-MX"/>
        </w:rPr>
      </w:pPr>
      <w:r w:rsidRPr="00BC7C5B">
        <w:rPr>
          <w:rFonts w:ascii="Arial Narrow" w:hAnsi="Arial Narrow"/>
          <w:lang w:val="es-MX"/>
        </w:rPr>
        <w:t>APLICA</w:t>
      </w:r>
    </w:p>
    <w:p w:rsidR="00624C39" w:rsidRDefault="00302C5A" w:rsidP="0076742B">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object w:dxaOrig="4665" w:dyaOrig="360">
          <v:shape id="_x0000_i1073" type="#_x0000_t75" style="width:233.25pt;height:18pt" o:ole="">
            <v:imagedata r:id="rId96" o:title=""/>
          </v:shape>
          <o:OLEObject Type="Link" ProgID="Excel.Sheet.12" ShapeID="_x0000_i1073" DrawAspect="Content" r:id="rId97" UpdateMode="Always">
            <o:LinkType>EnhancedMetaFile</o:LinkType>
            <o:LockedField>false</o:LockedField>
          </o:OLEObject>
        </w:object>
      </w:r>
    </w:p>
    <w:p w:rsidR="00397434" w:rsidRDefault="00397434" w:rsidP="00082CFF">
      <w:pPr>
        <w:spacing w:after="0" w:line="360" w:lineRule="auto"/>
        <w:ind w:right="51"/>
        <w:jc w:val="both"/>
        <w:rPr>
          <w:rFonts w:ascii="Arial Narrow" w:hAnsi="Arial Narrow"/>
          <w:sz w:val="24"/>
          <w:szCs w:val="24"/>
        </w:rPr>
      </w:pPr>
    </w:p>
    <w:p w:rsidR="00397434" w:rsidRDefault="00DE376E" w:rsidP="00397434">
      <w:pPr>
        <w:spacing w:after="0" w:line="360" w:lineRule="auto"/>
        <w:ind w:right="51"/>
        <w:jc w:val="center"/>
        <w:rPr>
          <w:rFonts w:ascii="Arial Narrow" w:hAnsi="Arial Narrow"/>
          <w:sz w:val="24"/>
          <w:szCs w:val="24"/>
        </w:rPr>
      </w:pPr>
      <w:r w:rsidRPr="00C449CD">
        <w:rPr>
          <w:noProof/>
          <w:lang w:eastAsia="es-CR"/>
        </w:rPr>
        <w:drawing>
          <wp:inline distT="0" distB="0" distL="0" distR="0">
            <wp:extent cx="4400550" cy="895350"/>
            <wp:effectExtent l="0" t="0" r="0" b="0"/>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00550" cy="895350"/>
                    </a:xfrm>
                    <a:prstGeom prst="rect">
                      <a:avLst/>
                    </a:prstGeom>
                    <a:noFill/>
                    <a:ln>
                      <a:noFill/>
                    </a:ln>
                  </pic:spPr>
                </pic:pic>
              </a:graphicData>
            </a:graphic>
          </wp:inline>
        </w:drawing>
      </w:r>
    </w:p>
    <w:p w:rsidR="00397434" w:rsidRPr="00BC7C5B" w:rsidRDefault="00397434" w:rsidP="00082CFF">
      <w:pPr>
        <w:spacing w:after="0" w:line="360" w:lineRule="auto"/>
        <w:ind w:right="51"/>
        <w:jc w:val="both"/>
        <w:rPr>
          <w:rFonts w:ascii="Arial Narrow" w:hAnsi="Arial Narrow"/>
          <w:sz w:val="24"/>
          <w:szCs w:val="24"/>
        </w:rPr>
      </w:pPr>
    </w:p>
    <w:p w:rsidR="00047AA1" w:rsidRDefault="00047AA1" w:rsidP="00047AA1">
      <w:pPr>
        <w:spacing w:after="0" w:line="360" w:lineRule="auto"/>
        <w:jc w:val="both"/>
        <w:rPr>
          <w:rFonts w:ascii="Arial Narrow" w:eastAsia="Times New Roman" w:hAnsi="Arial Narrow"/>
          <w:bCs/>
          <w:iCs/>
          <w:color w:val="000000"/>
          <w:lang w:val="es-ES_tradnl" w:eastAsia="es-ES"/>
        </w:rPr>
      </w:pPr>
      <w:r w:rsidRPr="00BC7C5B">
        <w:rPr>
          <w:rFonts w:ascii="Arial Narrow" w:eastAsia="Times New Roman" w:hAnsi="Arial Narrow"/>
          <w:bCs/>
          <w:iCs/>
          <w:color w:val="000000"/>
          <w:lang w:val="es-ES_tradnl" w:eastAsia="es-ES"/>
        </w:rPr>
        <w:t xml:space="preserve">Las partidas monetarias en moneda extranjera se convertirán a la moneda funcional utilizando la tasa de cambio de la fecha de cierre de los EEFF. </w:t>
      </w:r>
    </w:p>
    <w:p w:rsidR="00392734" w:rsidRDefault="00392734" w:rsidP="00047AA1">
      <w:pPr>
        <w:spacing w:after="0" w:line="360" w:lineRule="auto"/>
        <w:jc w:val="both"/>
        <w:rPr>
          <w:rFonts w:ascii="Arial Narrow" w:eastAsia="Times New Roman" w:hAnsi="Arial Narrow"/>
          <w:bCs/>
          <w:iCs/>
          <w:color w:val="000000"/>
          <w:lang w:val="es-ES_tradnl" w:eastAsia="es-ES"/>
        </w:rPr>
      </w:pPr>
    </w:p>
    <w:p w:rsidR="00397434" w:rsidRPr="00655CD0" w:rsidRDefault="00047AA1" w:rsidP="00047AA1">
      <w:pPr>
        <w:spacing w:after="0" w:line="360" w:lineRule="auto"/>
        <w:jc w:val="both"/>
        <w:rPr>
          <w:rFonts w:ascii="Arial Narrow" w:eastAsia="Times New Roman" w:hAnsi="Arial Narrow"/>
          <w:b/>
          <w:bCs/>
          <w:color w:val="000000"/>
          <w:u w:val="single"/>
          <w:lang w:eastAsia="es-CR"/>
        </w:rPr>
      </w:pPr>
      <w:r w:rsidRPr="00655CD0">
        <w:rPr>
          <w:rFonts w:ascii="Arial Narrow" w:eastAsia="Times New Roman" w:hAnsi="Arial Narrow"/>
          <w:b/>
          <w:bCs/>
          <w:iCs/>
          <w:color w:val="000000"/>
          <w:u w:val="single"/>
          <w:lang w:val="es-ES_tradnl" w:eastAsia="es-ES"/>
        </w:rPr>
        <w:t>Revelación</w:t>
      </w:r>
      <w:r w:rsidR="00557458" w:rsidRPr="00655CD0">
        <w:rPr>
          <w:rFonts w:ascii="Arial Narrow" w:eastAsia="Times New Roman" w:hAnsi="Arial Narrow"/>
          <w:b/>
          <w:bCs/>
          <w:iCs/>
          <w:color w:val="000000"/>
          <w:u w:val="single"/>
          <w:lang w:val="es-ES_tradnl" w:eastAsia="es-ES"/>
        </w:rPr>
        <w:t xml:space="preserve"> Suficiente</w:t>
      </w:r>
      <w:r w:rsidRPr="00655CD0">
        <w:rPr>
          <w:rFonts w:ascii="Arial Narrow" w:eastAsia="Times New Roman" w:hAnsi="Arial Narrow"/>
          <w:b/>
          <w:bCs/>
          <w:iCs/>
          <w:color w:val="000000"/>
          <w:u w:val="single"/>
          <w:lang w:val="es-ES_tradnl" w:eastAsia="es-ES"/>
        </w:rPr>
        <w:t xml:space="preserve"> </w:t>
      </w:r>
      <w:r w:rsidRPr="00655CD0">
        <w:rPr>
          <w:rFonts w:ascii="Arial Narrow" w:eastAsia="Times New Roman" w:hAnsi="Arial Narrow"/>
          <w:b/>
          <w:bCs/>
          <w:color w:val="000000"/>
          <w:u w:val="single"/>
          <w:lang w:eastAsia="es-CR"/>
        </w:rPr>
        <w:t>(Indicar tipos de cambios utilizados en las distintas operaciones)</w:t>
      </w:r>
      <w:r w:rsidR="007A1E00" w:rsidRPr="00655CD0">
        <w:rPr>
          <w:rFonts w:ascii="Arial Narrow" w:eastAsia="Times New Roman" w:hAnsi="Arial Narrow"/>
          <w:b/>
          <w:bCs/>
          <w:color w:val="000000"/>
          <w:u w:val="single"/>
          <w:lang w:eastAsia="es-CR"/>
        </w:rPr>
        <w:t xml:space="preserve">. </w:t>
      </w:r>
    </w:p>
    <w:p w:rsidR="00047AA1" w:rsidRDefault="00047AA1" w:rsidP="00047AA1">
      <w:pPr>
        <w:spacing w:after="0" w:line="360" w:lineRule="auto"/>
        <w:jc w:val="both"/>
        <w:rPr>
          <w:rFonts w:ascii="Arial Narrow" w:eastAsia="Times New Roman" w:hAnsi="Arial Narrow"/>
          <w:b/>
          <w:bCs/>
          <w:color w:val="000000"/>
          <w:lang w:eastAsia="es-CR"/>
        </w:rPr>
      </w:pPr>
      <w:r w:rsidRPr="00655CD0">
        <w:rPr>
          <w:rFonts w:ascii="Arial Narrow" w:eastAsia="Times New Roman" w:hAnsi="Arial Narrow"/>
          <w:b/>
          <w:bCs/>
          <w:color w:val="000000"/>
          <w:u w:val="single"/>
          <w:lang w:eastAsia="es-CR"/>
        </w:rPr>
        <w:t xml:space="preserve">Ver </w:t>
      </w:r>
      <w:r w:rsidR="007A1E00" w:rsidRPr="00655CD0">
        <w:rPr>
          <w:rFonts w:ascii="Arial Narrow" w:eastAsia="Times New Roman" w:hAnsi="Arial Narrow"/>
          <w:b/>
          <w:bCs/>
          <w:color w:val="000000"/>
          <w:u w:val="single"/>
          <w:lang w:eastAsia="es-CR"/>
        </w:rPr>
        <w:t>GA</w:t>
      </w:r>
      <w:r w:rsidRPr="00655CD0">
        <w:rPr>
          <w:rFonts w:ascii="Arial Narrow" w:eastAsia="Times New Roman" w:hAnsi="Arial Narrow"/>
          <w:b/>
          <w:bCs/>
          <w:color w:val="000000"/>
          <w:u w:val="single"/>
          <w:lang w:eastAsia="es-CR"/>
        </w:rPr>
        <w:t xml:space="preserve"> NICSP 4:</w:t>
      </w:r>
    </w:p>
    <w:p w:rsidR="00392734" w:rsidRDefault="00392734" w:rsidP="00392734">
      <w:pPr>
        <w:spacing w:after="0" w:line="240" w:lineRule="auto"/>
        <w:jc w:val="both"/>
        <w:rPr>
          <w:rFonts w:ascii="Arial Narrow" w:eastAsia="Times New Roman" w:hAnsi="Arial Narrow"/>
          <w:color w:val="000000"/>
          <w:lang w:eastAsia="es-CR"/>
        </w:rPr>
      </w:pPr>
      <w:r w:rsidRPr="00A2076F">
        <w:rPr>
          <w:rFonts w:ascii="Arial Narrow" w:eastAsia="Times New Roman" w:hAnsi="Arial Narrow"/>
          <w:color w:val="000000"/>
          <w:lang w:eastAsia="es-CR"/>
        </w:rPr>
        <w:t>Los tipos de cambios utilizados por el Archivo Nacional para el cierre de los presentes Estados Financieros y para el periodo comparativo</w:t>
      </w:r>
      <w:r>
        <w:rPr>
          <w:rFonts w:ascii="Arial Narrow" w:eastAsia="Times New Roman" w:hAnsi="Arial Narrow"/>
          <w:color w:val="000000"/>
          <w:lang w:eastAsia="es-CR"/>
        </w:rPr>
        <w:t xml:space="preserve"> </w:t>
      </w:r>
      <w:r w:rsidRPr="00A2076F">
        <w:rPr>
          <w:rFonts w:ascii="Arial Narrow" w:eastAsia="Times New Roman" w:hAnsi="Arial Narrow"/>
          <w:color w:val="000000"/>
          <w:lang w:eastAsia="es-CR"/>
        </w:rPr>
        <w:t>son:</w:t>
      </w:r>
    </w:p>
    <w:p w:rsidR="00392734" w:rsidRPr="00A2076F" w:rsidRDefault="00392734" w:rsidP="00392734">
      <w:pPr>
        <w:spacing w:after="0" w:line="240" w:lineRule="auto"/>
        <w:jc w:val="both"/>
        <w:rPr>
          <w:rFonts w:ascii="Arial Narrow" w:eastAsia="Times New Roman" w:hAnsi="Arial Narrow"/>
          <w:color w:val="000000"/>
          <w:lang w:eastAsia="es-CR"/>
        </w:rPr>
      </w:pPr>
    </w:p>
    <w:tbl>
      <w:tblPr>
        <w:tblW w:w="933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31"/>
      </w:tblGrid>
      <w:tr w:rsidR="00392734" w:rsidRPr="00A2076F" w:rsidTr="00392734">
        <w:trPr>
          <w:trHeight w:val="312"/>
        </w:trPr>
        <w:tc>
          <w:tcPr>
            <w:tcW w:w="9331" w:type="dxa"/>
            <w:shd w:val="clear" w:color="auto" w:fill="auto"/>
            <w:noWrap/>
            <w:vAlign w:val="bottom"/>
            <w:hideMark/>
          </w:tcPr>
          <w:p w:rsidR="00392734" w:rsidRPr="00A2076F" w:rsidRDefault="00392734" w:rsidP="00392734">
            <w:pPr>
              <w:spacing w:after="0" w:line="240" w:lineRule="auto"/>
              <w:jc w:val="both"/>
              <w:rPr>
                <w:rFonts w:ascii="Arial Narrow" w:eastAsia="Times New Roman" w:hAnsi="Arial Narrow"/>
                <w:b/>
                <w:color w:val="000000"/>
                <w:lang w:eastAsia="es-CR"/>
              </w:rPr>
            </w:pPr>
            <w:r w:rsidRPr="00A2076F">
              <w:rPr>
                <w:rFonts w:ascii="Arial Narrow" w:eastAsia="Times New Roman" w:hAnsi="Arial Narrow"/>
                <w:b/>
                <w:color w:val="000000"/>
                <w:lang w:eastAsia="es-CR"/>
              </w:rPr>
              <w:t xml:space="preserve">Mes:                                                             Compra en Dólares:                Venta en Dólares:         </w:t>
            </w:r>
          </w:p>
        </w:tc>
      </w:tr>
      <w:tr w:rsidR="00392734" w:rsidRPr="00A2076F" w:rsidTr="00392734">
        <w:trPr>
          <w:trHeight w:val="312"/>
        </w:trPr>
        <w:tc>
          <w:tcPr>
            <w:tcW w:w="9331" w:type="dxa"/>
            <w:shd w:val="clear" w:color="auto" w:fill="auto"/>
            <w:noWrap/>
            <w:vAlign w:val="bottom"/>
          </w:tcPr>
          <w:p w:rsidR="00392734" w:rsidRPr="0094140A" w:rsidRDefault="001B0B2D" w:rsidP="007D650C">
            <w:pPr>
              <w:spacing w:after="0" w:line="240" w:lineRule="auto"/>
              <w:jc w:val="both"/>
              <w:rPr>
                <w:rFonts w:ascii="Arial Narrow" w:eastAsia="Times New Roman" w:hAnsi="Arial Narrow"/>
                <w:lang w:eastAsia="es-CR"/>
              </w:rPr>
            </w:pPr>
            <w:r>
              <w:rPr>
                <w:rFonts w:ascii="Arial Narrow" w:eastAsia="Times New Roman" w:hAnsi="Arial Narrow"/>
                <w:lang w:eastAsia="es-CR"/>
              </w:rPr>
              <w:t>Dic</w:t>
            </w:r>
            <w:r w:rsidR="00583438">
              <w:rPr>
                <w:rFonts w:ascii="Arial Narrow" w:eastAsia="Times New Roman" w:hAnsi="Arial Narrow"/>
                <w:lang w:eastAsia="es-CR"/>
              </w:rPr>
              <w:t xml:space="preserve">iembre </w:t>
            </w:r>
            <w:r w:rsidR="00392734">
              <w:rPr>
                <w:rFonts w:ascii="Arial Narrow" w:eastAsia="Times New Roman" w:hAnsi="Arial Narrow"/>
                <w:lang w:eastAsia="es-CR"/>
              </w:rPr>
              <w:t>2021</w:t>
            </w:r>
            <w:r w:rsidR="00392734" w:rsidRPr="0094140A">
              <w:rPr>
                <w:rFonts w:ascii="Arial Narrow" w:eastAsia="Times New Roman" w:hAnsi="Arial Narrow"/>
                <w:lang w:eastAsia="es-CR"/>
              </w:rPr>
              <w:t xml:space="preserve">                                                      </w:t>
            </w:r>
            <w:r w:rsidR="007D650C">
              <w:rPr>
                <w:rFonts w:ascii="Arial Narrow" w:eastAsia="Times New Roman" w:hAnsi="Arial Narrow"/>
                <w:lang w:eastAsia="es-CR"/>
              </w:rPr>
              <w:t xml:space="preserve">       </w:t>
            </w:r>
            <w:r w:rsidR="00286324">
              <w:rPr>
                <w:rFonts w:ascii="Arial Narrow" w:eastAsia="Times New Roman" w:hAnsi="Arial Narrow"/>
                <w:lang w:eastAsia="es-CR"/>
              </w:rPr>
              <w:t>639.06</w:t>
            </w:r>
            <w:r w:rsidR="00392734" w:rsidRPr="0094140A">
              <w:rPr>
                <w:rFonts w:ascii="Arial Narrow" w:eastAsia="Times New Roman" w:hAnsi="Arial Narrow"/>
                <w:lang w:eastAsia="es-CR"/>
              </w:rPr>
              <w:t xml:space="preserve">                                  </w:t>
            </w:r>
            <w:r w:rsidR="00286324">
              <w:rPr>
                <w:rFonts w:ascii="Arial Narrow" w:eastAsia="Times New Roman" w:hAnsi="Arial Narrow"/>
                <w:lang w:eastAsia="es-CR"/>
              </w:rPr>
              <w:t xml:space="preserve"> 645.25</w:t>
            </w:r>
          </w:p>
        </w:tc>
      </w:tr>
      <w:tr w:rsidR="00392734" w:rsidRPr="00A2076F" w:rsidTr="00392734">
        <w:trPr>
          <w:trHeight w:val="312"/>
        </w:trPr>
        <w:tc>
          <w:tcPr>
            <w:tcW w:w="9331" w:type="dxa"/>
            <w:shd w:val="clear" w:color="auto" w:fill="auto"/>
            <w:noWrap/>
            <w:vAlign w:val="bottom"/>
          </w:tcPr>
          <w:p w:rsidR="00392734" w:rsidRPr="0094140A" w:rsidRDefault="001B0B2D" w:rsidP="00583438">
            <w:pPr>
              <w:spacing w:after="0" w:line="240" w:lineRule="auto"/>
              <w:jc w:val="both"/>
              <w:rPr>
                <w:rFonts w:ascii="Arial Narrow" w:eastAsia="Times New Roman" w:hAnsi="Arial Narrow"/>
                <w:lang w:eastAsia="es-CR"/>
              </w:rPr>
            </w:pPr>
            <w:r>
              <w:rPr>
                <w:rFonts w:ascii="Arial Narrow" w:eastAsia="Times New Roman" w:hAnsi="Arial Narrow"/>
                <w:lang w:eastAsia="es-CR"/>
              </w:rPr>
              <w:t>Dic</w:t>
            </w:r>
            <w:r w:rsidR="00583438">
              <w:rPr>
                <w:rFonts w:ascii="Arial Narrow" w:eastAsia="Times New Roman" w:hAnsi="Arial Narrow"/>
                <w:lang w:eastAsia="es-CR"/>
              </w:rPr>
              <w:t>iembre</w:t>
            </w:r>
            <w:r w:rsidR="00392734">
              <w:rPr>
                <w:rFonts w:ascii="Arial Narrow" w:eastAsia="Times New Roman" w:hAnsi="Arial Narrow"/>
                <w:lang w:eastAsia="es-CR"/>
              </w:rPr>
              <w:t xml:space="preserve"> 2020</w:t>
            </w:r>
            <w:r w:rsidR="00392734" w:rsidRPr="0094140A">
              <w:rPr>
                <w:rFonts w:ascii="Arial Narrow" w:eastAsia="Times New Roman" w:hAnsi="Arial Narrow"/>
                <w:lang w:eastAsia="es-CR"/>
              </w:rPr>
              <w:t xml:space="preserve">                                                      </w:t>
            </w:r>
            <w:r w:rsidR="007D650C">
              <w:rPr>
                <w:rFonts w:ascii="Arial Narrow" w:eastAsia="Times New Roman" w:hAnsi="Arial Narrow"/>
                <w:lang w:eastAsia="es-CR"/>
              </w:rPr>
              <w:t xml:space="preserve">       </w:t>
            </w:r>
            <w:r w:rsidR="00286324">
              <w:rPr>
                <w:rFonts w:ascii="Arial Narrow" w:eastAsia="Times New Roman" w:hAnsi="Arial Narrow"/>
                <w:lang w:eastAsia="es-CR"/>
              </w:rPr>
              <w:t>610.53</w:t>
            </w:r>
            <w:r w:rsidR="00392734" w:rsidRPr="0094140A">
              <w:rPr>
                <w:rFonts w:ascii="Arial Narrow" w:eastAsia="Times New Roman" w:hAnsi="Arial Narrow"/>
                <w:lang w:eastAsia="es-CR"/>
              </w:rPr>
              <w:t xml:space="preserve">                              </w:t>
            </w:r>
            <w:r w:rsidR="007D650C">
              <w:rPr>
                <w:rFonts w:ascii="Arial Narrow" w:eastAsia="Times New Roman" w:hAnsi="Arial Narrow"/>
                <w:lang w:eastAsia="es-CR"/>
              </w:rPr>
              <w:t xml:space="preserve">   </w:t>
            </w:r>
            <w:r w:rsidR="00583438">
              <w:rPr>
                <w:rFonts w:ascii="Arial Narrow" w:eastAsia="Times New Roman" w:hAnsi="Arial Narrow"/>
                <w:lang w:eastAsia="es-CR"/>
              </w:rPr>
              <w:t xml:space="preserve">  </w:t>
            </w:r>
            <w:r w:rsidR="00286324">
              <w:rPr>
                <w:rFonts w:ascii="Arial Narrow" w:eastAsia="Times New Roman" w:hAnsi="Arial Narrow"/>
                <w:lang w:eastAsia="es-CR"/>
              </w:rPr>
              <w:t>617.30</w:t>
            </w:r>
          </w:p>
        </w:tc>
      </w:tr>
    </w:tbl>
    <w:p w:rsidR="00392734" w:rsidRDefault="00392734" w:rsidP="00392734">
      <w:pPr>
        <w:pStyle w:val="Ttulo3"/>
        <w:spacing w:before="0" w:line="360" w:lineRule="auto"/>
        <w:jc w:val="both"/>
        <w:rPr>
          <w:rFonts w:ascii="Arial Narrow" w:eastAsia="Calibri" w:hAnsi="Arial Narrow"/>
          <w:smallCaps w:val="0"/>
          <w:sz w:val="24"/>
          <w:szCs w:val="24"/>
          <w:lang w:eastAsia="en-US"/>
        </w:rPr>
      </w:pPr>
    </w:p>
    <w:p w:rsidR="00392734" w:rsidRDefault="00392734" w:rsidP="00392734">
      <w:r>
        <w:t>A continuación se detalla el importe reconocido en el mes relacionado con este ítem:</w:t>
      </w:r>
    </w:p>
    <w:tbl>
      <w:tblPr>
        <w:tblW w:w="1034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7"/>
        <w:gridCol w:w="5205"/>
        <w:gridCol w:w="1481"/>
        <w:gridCol w:w="1415"/>
      </w:tblGrid>
      <w:tr w:rsidR="00392734" w:rsidRPr="00E64FB0" w:rsidTr="00392734">
        <w:trPr>
          <w:trHeight w:val="233"/>
        </w:trPr>
        <w:tc>
          <w:tcPr>
            <w:tcW w:w="2222" w:type="dxa"/>
            <w:shd w:val="clear" w:color="auto" w:fill="auto"/>
            <w:noWrap/>
            <w:vAlign w:val="bottom"/>
            <w:hideMark/>
          </w:tcPr>
          <w:p w:rsidR="00392734" w:rsidRPr="00E64FB0" w:rsidRDefault="00392734" w:rsidP="00392734">
            <w:pPr>
              <w:spacing w:after="0" w:line="240" w:lineRule="auto"/>
              <w:jc w:val="center"/>
              <w:rPr>
                <w:rFonts w:ascii="Arial Narrow" w:eastAsia="Times New Roman" w:hAnsi="Arial Narrow"/>
                <w:lang w:eastAsia="es-CR"/>
              </w:rPr>
            </w:pPr>
            <w:r w:rsidRPr="00E64FB0">
              <w:rPr>
                <w:rFonts w:ascii="Arial Narrow" w:eastAsia="Times New Roman" w:hAnsi="Arial Narrow"/>
                <w:lang w:eastAsia="es-CR"/>
              </w:rPr>
              <w:t>CUENTA</w:t>
            </w:r>
          </w:p>
        </w:tc>
        <w:tc>
          <w:tcPr>
            <w:tcW w:w="5205" w:type="dxa"/>
            <w:shd w:val="clear" w:color="auto" w:fill="auto"/>
            <w:noWrap/>
            <w:vAlign w:val="bottom"/>
            <w:hideMark/>
          </w:tcPr>
          <w:p w:rsidR="00392734" w:rsidRPr="00E64FB0" w:rsidRDefault="00392734" w:rsidP="00392734">
            <w:pPr>
              <w:spacing w:after="0" w:line="240" w:lineRule="auto"/>
              <w:jc w:val="center"/>
              <w:rPr>
                <w:rFonts w:ascii="Arial Narrow" w:eastAsia="Times New Roman" w:hAnsi="Arial Narrow"/>
                <w:lang w:eastAsia="es-CR"/>
              </w:rPr>
            </w:pPr>
            <w:r w:rsidRPr="00E64FB0">
              <w:rPr>
                <w:rFonts w:ascii="Arial Narrow" w:eastAsia="Times New Roman" w:hAnsi="Arial Narrow"/>
                <w:lang w:eastAsia="es-CR"/>
              </w:rPr>
              <w:t>NOMBRE CUENTA</w:t>
            </w:r>
          </w:p>
        </w:tc>
        <w:tc>
          <w:tcPr>
            <w:tcW w:w="1481" w:type="dxa"/>
            <w:shd w:val="clear" w:color="auto" w:fill="auto"/>
            <w:noWrap/>
            <w:vAlign w:val="bottom"/>
            <w:hideMark/>
          </w:tcPr>
          <w:p w:rsidR="00392734" w:rsidRDefault="00392734" w:rsidP="00392734">
            <w:pPr>
              <w:spacing w:after="0" w:line="240" w:lineRule="auto"/>
              <w:jc w:val="center"/>
              <w:rPr>
                <w:rFonts w:ascii="Arial Narrow" w:eastAsia="Times New Roman" w:hAnsi="Arial Narrow"/>
                <w:lang w:eastAsia="es-CR"/>
              </w:rPr>
            </w:pPr>
            <w:r>
              <w:rPr>
                <w:rFonts w:ascii="Arial Narrow" w:eastAsia="Times New Roman" w:hAnsi="Arial Narrow"/>
                <w:lang w:eastAsia="es-CR"/>
              </w:rPr>
              <w:t>MONTO EN COLONES</w:t>
            </w:r>
          </w:p>
          <w:p w:rsidR="00392734" w:rsidRPr="00E64FB0" w:rsidRDefault="00392734" w:rsidP="00392734">
            <w:pPr>
              <w:spacing w:after="0" w:line="240" w:lineRule="auto"/>
              <w:jc w:val="center"/>
              <w:rPr>
                <w:rFonts w:ascii="Arial Narrow" w:eastAsia="Times New Roman" w:hAnsi="Arial Narrow"/>
                <w:lang w:eastAsia="es-CR"/>
              </w:rPr>
            </w:pPr>
            <w:r>
              <w:rPr>
                <w:rFonts w:ascii="Arial Narrow" w:eastAsia="Times New Roman" w:hAnsi="Arial Narrow"/>
                <w:lang w:eastAsia="es-CR"/>
              </w:rPr>
              <w:t>AÑO 2021</w:t>
            </w:r>
          </w:p>
        </w:tc>
        <w:tc>
          <w:tcPr>
            <w:tcW w:w="1440" w:type="dxa"/>
          </w:tcPr>
          <w:p w:rsidR="00392734" w:rsidRDefault="00392734" w:rsidP="00392734">
            <w:pPr>
              <w:spacing w:after="0" w:line="240" w:lineRule="auto"/>
              <w:jc w:val="center"/>
              <w:rPr>
                <w:rFonts w:ascii="Arial Narrow" w:eastAsia="Times New Roman" w:hAnsi="Arial Narrow"/>
                <w:lang w:eastAsia="es-CR"/>
              </w:rPr>
            </w:pPr>
            <w:r>
              <w:rPr>
                <w:rFonts w:ascii="Arial Narrow" w:eastAsia="Times New Roman" w:hAnsi="Arial Narrow"/>
                <w:lang w:eastAsia="es-CR"/>
              </w:rPr>
              <w:t>MONTO EN COLONES</w:t>
            </w:r>
          </w:p>
          <w:p w:rsidR="00392734" w:rsidRPr="00E64FB0" w:rsidRDefault="00392734" w:rsidP="00392734">
            <w:pPr>
              <w:spacing w:after="0" w:line="240" w:lineRule="auto"/>
              <w:jc w:val="center"/>
              <w:rPr>
                <w:rFonts w:ascii="Arial Narrow" w:eastAsia="Times New Roman" w:hAnsi="Arial Narrow"/>
                <w:lang w:eastAsia="es-CR"/>
              </w:rPr>
            </w:pPr>
            <w:r>
              <w:rPr>
                <w:rFonts w:ascii="Arial Narrow" w:eastAsia="Times New Roman" w:hAnsi="Arial Narrow"/>
                <w:lang w:eastAsia="es-CR"/>
              </w:rPr>
              <w:t>AÑO 2020</w:t>
            </w:r>
          </w:p>
        </w:tc>
      </w:tr>
      <w:tr w:rsidR="00392734" w:rsidRPr="00E64FB0" w:rsidTr="00392734">
        <w:trPr>
          <w:trHeight w:val="233"/>
        </w:trPr>
        <w:tc>
          <w:tcPr>
            <w:tcW w:w="2222" w:type="dxa"/>
            <w:shd w:val="clear" w:color="auto" w:fill="auto"/>
            <w:noWrap/>
            <w:vAlign w:val="bottom"/>
            <w:hideMark/>
          </w:tcPr>
          <w:p w:rsidR="00392734" w:rsidRPr="00E64FB0" w:rsidRDefault="00392734" w:rsidP="00392734">
            <w:pPr>
              <w:spacing w:after="0" w:line="240" w:lineRule="auto"/>
              <w:rPr>
                <w:rFonts w:ascii="Arial Narrow" w:eastAsia="Times New Roman" w:hAnsi="Arial Narrow"/>
                <w:lang w:eastAsia="es-CR"/>
              </w:rPr>
            </w:pPr>
            <w:r w:rsidRPr="00E64FB0">
              <w:rPr>
                <w:rFonts w:ascii="Arial Narrow" w:eastAsia="Times New Roman" w:hAnsi="Arial Narrow"/>
                <w:lang w:eastAsia="es-CR"/>
              </w:rPr>
              <w:t>4.9.1.01.01.01.2.00000.00</w:t>
            </w:r>
          </w:p>
        </w:tc>
        <w:tc>
          <w:tcPr>
            <w:tcW w:w="5205" w:type="dxa"/>
            <w:shd w:val="clear" w:color="auto" w:fill="auto"/>
            <w:noWrap/>
            <w:vAlign w:val="bottom"/>
            <w:hideMark/>
          </w:tcPr>
          <w:p w:rsidR="00392734" w:rsidRPr="00E64FB0" w:rsidRDefault="00392734" w:rsidP="00392734">
            <w:pPr>
              <w:spacing w:after="0" w:line="240" w:lineRule="auto"/>
              <w:rPr>
                <w:rFonts w:ascii="Arial Narrow" w:eastAsia="Times New Roman" w:hAnsi="Arial Narrow"/>
                <w:lang w:eastAsia="es-CR"/>
              </w:rPr>
            </w:pPr>
            <w:r w:rsidRPr="00E64FB0">
              <w:rPr>
                <w:rFonts w:ascii="Arial Narrow" w:eastAsia="Times New Roman" w:hAnsi="Arial Narrow"/>
                <w:lang w:eastAsia="es-CR"/>
              </w:rPr>
              <w:t>Diferencias de cambio positivas por efectivo en caja en el país</w:t>
            </w:r>
          </w:p>
        </w:tc>
        <w:tc>
          <w:tcPr>
            <w:tcW w:w="1481" w:type="dxa"/>
            <w:shd w:val="clear" w:color="auto" w:fill="auto"/>
            <w:noWrap/>
            <w:vAlign w:val="bottom"/>
            <w:hideMark/>
          </w:tcPr>
          <w:p w:rsidR="00392734" w:rsidRPr="00E64FB0" w:rsidRDefault="00286324" w:rsidP="00392734">
            <w:pPr>
              <w:spacing w:after="0" w:line="240" w:lineRule="auto"/>
              <w:jc w:val="right"/>
              <w:rPr>
                <w:rFonts w:ascii="Arial Narrow" w:eastAsia="Times New Roman" w:hAnsi="Arial Narrow"/>
                <w:lang w:eastAsia="es-CR"/>
              </w:rPr>
            </w:pPr>
            <w:r w:rsidRPr="00286324">
              <w:rPr>
                <w:rFonts w:ascii="Arial Narrow" w:eastAsia="Times New Roman" w:hAnsi="Arial Narrow"/>
                <w:lang w:eastAsia="es-CR"/>
              </w:rPr>
              <w:t>8 242,25</w:t>
            </w:r>
          </w:p>
        </w:tc>
        <w:tc>
          <w:tcPr>
            <w:tcW w:w="1440" w:type="dxa"/>
          </w:tcPr>
          <w:p w:rsidR="00392734" w:rsidRPr="00E64FB0" w:rsidRDefault="00286324" w:rsidP="00392734">
            <w:pPr>
              <w:spacing w:after="0" w:line="240" w:lineRule="auto"/>
              <w:jc w:val="right"/>
              <w:rPr>
                <w:rFonts w:ascii="Arial Narrow" w:eastAsia="Times New Roman" w:hAnsi="Arial Narrow"/>
                <w:lang w:eastAsia="es-CR"/>
              </w:rPr>
            </w:pPr>
            <w:r w:rsidRPr="00286324">
              <w:rPr>
                <w:rFonts w:ascii="Arial Narrow" w:eastAsia="Times New Roman" w:hAnsi="Arial Narrow"/>
                <w:lang w:eastAsia="es-CR"/>
              </w:rPr>
              <w:t>3 186 988,98</w:t>
            </w:r>
          </w:p>
        </w:tc>
      </w:tr>
      <w:tr w:rsidR="00392734" w:rsidRPr="00E64FB0" w:rsidTr="00392734">
        <w:trPr>
          <w:trHeight w:val="233"/>
        </w:trPr>
        <w:tc>
          <w:tcPr>
            <w:tcW w:w="2222" w:type="dxa"/>
            <w:shd w:val="clear" w:color="auto" w:fill="auto"/>
            <w:noWrap/>
            <w:vAlign w:val="bottom"/>
            <w:hideMark/>
          </w:tcPr>
          <w:p w:rsidR="00392734" w:rsidRPr="00E64FB0" w:rsidRDefault="00392734" w:rsidP="00392734">
            <w:pPr>
              <w:spacing w:after="0" w:line="240" w:lineRule="auto"/>
              <w:rPr>
                <w:rFonts w:ascii="Arial Narrow" w:eastAsia="Times New Roman" w:hAnsi="Arial Narrow"/>
                <w:lang w:eastAsia="es-CR"/>
              </w:rPr>
            </w:pPr>
            <w:r w:rsidRPr="00E64FB0">
              <w:rPr>
                <w:rFonts w:ascii="Arial Narrow" w:eastAsia="Times New Roman" w:hAnsi="Arial Narrow"/>
                <w:lang w:eastAsia="es-CR"/>
              </w:rPr>
              <w:t>5.9.1.01.01.01.2.00000.00</w:t>
            </w:r>
          </w:p>
        </w:tc>
        <w:tc>
          <w:tcPr>
            <w:tcW w:w="5205" w:type="dxa"/>
            <w:shd w:val="clear" w:color="auto" w:fill="auto"/>
            <w:noWrap/>
            <w:vAlign w:val="bottom"/>
            <w:hideMark/>
          </w:tcPr>
          <w:p w:rsidR="00392734" w:rsidRPr="00E64FB0" w:rsidRDefault="00392734" w:rsidP="00392734">
            <w:pPr>
              <w:spacing w:after="0" w:line="240" w:lineRule="auto"/>
              <w:rPr>
                <w:rFonts w:ascii="Arial Narrow" w:eastAsia="Times New Roman" w:hAnsi="Arial Narrow"/>
                <w:lang w:eastAsia="es-CR"/>
              </w:rPr>
            </w:pPr>
            <w:r w:rsidRPr="00E64FB0">
              <w:rPr>
                <w:rFonts w:ascii="Arial Narrow" w:eastAsia="Times New Roman" w:hAnsi="Arial Narrow"/>
                <w:lang w:eastAsia="es-CR"/>
              </w:rPr>
              <w:t>Diferencias de cambio negativas por efectivo en caja en el país</w:t>
            </w:r>
          </w:p>
        </w:tc>
        <w:tc>
          <w:tcPr>
            <w:tcW w:w="1481" w:type="dxa"/>
            <w:shd w:val="clear" w:color="auto" w:fill="auto"/>
            <w:noWrap/>
            <w:vAlign w:val="bottom"/>
            <w:hideMark/>
          </w:tcPr>
          <w:p w:rsidR="00392734" w:rsidRPr="00E64FB0" w:rsidRDefault="00286324" w:rsidP="00392734">
            <w:pPr>
              <w:spacing w:after="0" w:line="240" w:lineRule="auto"/>
              <w:jc w:val="right"/>
              <w:rPr>
                <w:rFonts w:ascii="Arial Narrow" w:eastAsia="Times New Roman" w:hAnsi="Arial Narrow"/>
                <w:lang w:eastAsia="es-CR"/>
              </w:rPr>
            </w:pPr>
            <w:r w:rsidRPr="00286324">
              <w:rPr>
                <w:rFonts w:ascii="Arial Narrow" w:eastAsia="Times New Roman" w:hAnsi="Arial Narrow"/>
                <w:lang w:eastAsia="es-CR"/>
              </w:rPr>
              <w:t>467 510,90</w:t>
            </w:r>
          </w:p>
        </w:tc>
        <w:tc>
          <w:tcPr>
            <w:tcW w:w="1440" w:type="dxa"/>
          </w:tcPr>
          <w:p w:rsidR="00392734" w:rsidRPr="00E64FB0" w:rsidRDefault="00286324" w:rsidP="00392734">
            <w:pPr>
              <w:spacing w:after="0" w:line="240" w:lineRule="auto"/>
              <w:jc w:val="right"/>
              <w:rPr>
                <w:rFonts w:ascii="Arial Narrow" w:eastAsia="Times New Roman" w:hAnsi="Arial Narrow"/>
                <w:lang w:eastAsia="es-CR"/>
              </w:rPr>
            </w:pPr>
            <w:r w:rsidRPr="00286324">
              <w:rPr>
                <w:rFonts w:ascii="Arial Narrow" w:eastAsia="Times New Roman" w:hAnsi="Arial Narrow"/>
                <w:lang w:eastAsia="es-CR"/>
              </w:rPr>
              <w:t>37 915,79</w:t>
            </w:r>
          </w:p>
        </w:tc>
      </w:tr>
    </w:tbl>
    <w:p w:rsidR="00397434" w:rsidRDefault="00397434" w:rsidP="00082CFF">
      <w:pPr>
        <w:spacing w:after="0" w:line="360" w:lineRule="auto"/>
        <w:ind w:right="51"/>
        <w:jc w:val="both"/>
        <w:rPr>
          <w:rFonts w:ascii="Arial Narrow" w:hAnsi="Arial Narrow"/>
          <w:sz w:val="24"/>
          <w:szCs w:val="24"/>
        </w:rPr>
      </w:pPr>
    </w:p>
    <w:p w:rsidR="00B325AC" w:rsidRPr="00BC7C5B" w:rsidRDefault="00D557F7" w:rsidP="00B325AC">
      <w:pPr>
        <w:pStyle w:val="Ttulo3"/>
        <w:spacing w:before="0" w:line="360" w:lineRule="auto"/>
        <w:jc w:val="both"/>
        <w:rPr>
          <w:rFonts w:ascii="Arial Narrow" w:hAnsi="Arial Narrow"/>
          <w:color w:val="002060"/>
          <w:sz w:val="24"/>
          <w:szCs w:val="24"/>
        </w:rPr>
      </w:pPr>
      <w:bookmarkStart w:id="42" w:name="_Toc54961671"/>
      <w:bookmarkStart w:id="43" w:name="_Toc74578888"/>
      <w:r w:rsidRPr="00BC7C5B">
        <w:rPr>
          <w:rFonts w:ascii="Arial Narrow" w:hAnsi="Arial Narrow"/>
          <w:color w:val="002060"/>
          <w:sz w:val="24"/>
          <w:szCs w:val="24"/>
        </w:rPr>
        <w:t>NICSP 5 Costo por Intereses:</w:t>
      </w:r>
      <w:bookmarkEnd w:id="42"/>
      <w:bookmarkEnd w:id="43"/>
      <w:r w:rsidRPr="00BC7C5B">
        <w:rPr>
          <w:rFonts w:ascii="Arial Narrow" w:hAnsi="Arial Narrow"/>
          <w:color w:val="002060"/>
          <w:sz w:val="24"/>
          <w:szCs w:val="24"/>
        </w:rPr>
        <w:t xml:space="preserve"> </w:t>
      </w:r>
    </w:p>
    <w:p w:rsidR="00232486" w:rsidRDefault="00232486" w:rsidP="00232486">
      <w:pPr>
        <w:spacing w:after="0" w:line="360" w:lineRule="auto"/>
        <w:jc w:val="both"/>
        <w:rPr>
          <w:rFonts w:ascii="Arial Narrow" w:hAnsi="Arial Narrow"/>
        </w:rPr>
      </w:pPr>
    </w:p>
    <w:p w:rsidR="0076742B" w:rsidRPr="00BC7C5B" w:rsidRDefault="0076742B" w:rsidP="00232486">
      <w:pPr>
        <w:spacing w:after="0" w:line="360" w:lineRule="auto"/>
        <w:jc w:val="both"/>
        <w:rPr>
          <w:rFonts w:ascii="Arial Narrow" w:hAnsi="Arial Narrow"/>
        </w:rPr>
      </w:pPr>
      <w:r w:rsidRPr="00BC7C5B">
        <w:rPr>
          <w:rFonts w:ascii="Arial Narrow" w:hAnsi="Arial Narrow"/>
        </w:rPr>
        <w:t>De acuerdo con la NICSP 5-: Costo por Intereses</w:t>
      </w: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B8612C"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3519DD" w:rsidRDefault="00302C5A" w:rsidP="0076742B">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object w:dxaOrig="4665" w:dyaOrig="360">
          <v:shape id="_x0000_i1075" type="#_x0000_t75" style="width:233.25pt;height:18pt" o:ole="">
            <v:imagedata r:id="rId99" o:title=""/>
          </v:shape>
          <o:OLEObject Type="Link" ProgID="Excel.Sheet.12" ShapeID="_x0000_i1075" DrawAspect="Content" r:id="rId100" UpdateMode="Always">
            <o:LinkType>EnhancedMetaFile</o:LinkType>
            <o:LockedField>false</o:LockedField>
          </o:OLEObject>
        </w:object>
      </w:r>
    </w:p>
    <w:p w:rsidR="003519DD" w:rsidRDefault="003519DD" w:rsidP="0076742B">
      <w:pPr>
        <w:pStyle w:val="NormalWeb"/>
        <w:spacing w:before="0" w:beforeAutospacing="0" w:after="0" w:afterAutospacing="0" w:line="360" w:lineRule="auto"/>
        <w:jc w:val="both"/>
        <w:rPr>
          <w:rFonts w:ascii="Arial Narrow" w:hAnsi="Arial Narrow"/>
          <w:sz w:val="22"/>
          <w:szCs w:val="22"/>
          <w:lang w:val="es-MX"/>
        </w:rPr>
      </w:pPr>
    </w:p>
    <w:p w:rsidR="00591EEC" w:rsidRDefault="00DE376E" w:rsidP="00591EEC">
      <w:pPr>
        <w:pStyle w:val="NormalWeb"/>
        <w:spacing w:before="0" w:beforeAutospacing="0" w:after="0" w:afterAutospacing="0" w:line="360" w:lineRule="auto"/>
        <w:jc w:val="center"/>
        <w:rPr>
          <w:noProof/>
        </w:rPr>
      </w:pPr>
      <w:r w:rsidRPr="00C449CD">
        <w:rPr>
          <w:noProof/>
        </w:rPr>
        <w:drawing>
          <wp:inline distT="0" distB="0" distL="0" distR="0">
            <wp:extent cx="4276725" cy="1076325"/>
            <wp:effectExtent l="0" t="0" r="9525" b="9525"/>
            <wp:docPr id="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76725" cy="1076325"/>
                    </a:xfrm>
                    <a:prstGeom prst="rect">
                      <a:avLst/>
                    </a:prstGeom>
                    <a:noFill/>
                    <a:ln>
                      <a:noFill/>
                    </a:ln>
                  </pic:spPr>
                </pic:pic>
              </a:graphicData>
            </a:graphic>
          </wp:inline>
        </w:drawing>
      </w:r>
    </w:p>
    <w:p w:rsidR="00591EEC" w:rsidRPr="000A34E4" w:rsidRDefault="00591EEC" w:rsidP="00591EEC">
      <w:pPr>
        <w:pStyle w:val="NormalWeb"/>
        <w:spacing w:before="0" w:beforeAutospacing="0" w:after="0" w:afterAutospacing="0" w:line="360" w:lineRule="auto"/>
        <w:rPr>
          <w:rFonts w:ascii="Arial Narrow" w:eastAsia="Calibri" w:hAnsi="Arial Narrow"/>
          <w:sz w:val="22"/>
          <w:szCs w:val="22"/>
          <w:lang w:eastAsia="en-US"/>
        </w:rPr>
      </w:pPr>
      <w:r w:rsidRPr="000A34E4">
        <w:rPr>
          <w:rFonts w:ascii="Arial Narrow" w:eastAsia="Calibri" w:hAnsi="Arial Narrow"/>
          <w:sz w:val="22"/>
          <w:szCs w:val="22"/>
          <w:lang w:eastAsia="en-US"/>
        </w:rPr>
        <w:t>Deberá revelarse en los EEFF:</w:t>
      </w:r>
    </w:p>
    <w:p w:rsidR="00591EEC" w:rsidRPr="000A34E4" w:rsidRDefault="00591EEC" w:rsidP="000A34E4">
      <w:pPr>
        <w:pStyle w:val="NormalWeb"/>
        <w:spacing w:before="0" w:beforeAutospacing="0" w:after="0" w:afterAutospacing="0" w:line="360" w:lineRule="auto"/>
        <w:ind w:firstLine="708"/>
        <w:rPr>
          <w:rFonts w:ascii="Arial Narrow" w:eastAsia="Calibri" w:hAnsi="Arial Narrow"/>
          <w:sz w:val="22"/>
          <w:szCs w:val="22"/>
          <w:lang w:eastAsia="en-US"/>
        </w:rPr>
      </w:pPr>
      <w:r w:rsidRPr="000A34E4">
        <w:rPr>
          <w:rFonts w:ascii="Arial Narrow" w:eastAsia="Calibri" w:hAnsi="Arial Narrow"/>
          <w:sz w:val="22"/>
          <w:szCs w:val="22"/>
          <w:lang w:eastAsia="en-US"/>
        </w:rPr>
        <w:t>a) las políticas contables adoptadas con relación a los costos por préstamos;</w:t>
      </w:r>
    </w:p>
    <w:p w:rsidR="00591EEC" w:rsidRPr="000A34E4" w:rsidRDefault="00591EEC" w:rsidP="000A34E4">
      <w:pPr>
        <w:pStyle w:val="NormalWeb"/>
        <w:spacing w:before="0" w:beforeAutospacing="0" w:after="0" w:afterAutospacing="0" w:line="360" w:lineRule="auto"/>
        <w:ind w:firstLine="708"/>
        <w:rPr>
          <w:rFonts w:ascii="Arial Narrow" w:eastAsia="Calibri" w:hAnsi="Arial Narrow"/>
          <w:sz w:val="22"/>
          <w:szCs w:val="22"/>
          <w:lang w:eastAsia="en-US"/>
        </w:rPr>
      </w:pPr>
      <w:r w:rsidRPr="000A34E4">
        <w:rPr>
          <w:rFonts w:ascii="Arial Narrow" w:eastAsia="Calibri" w:hAnsi="Arial Narrow"/>
          <w:sz w:val="22"/>
          <w:szCs w:val="22"/>
          <w:lang w:eastAsia="en-US"/>
        </w:rPr>
        <w:t>b) el importe de los costos por préstamos capitalizados durante el período; y</w:t>
      </w:r>
    </w:p>
    <w:p w:rsidR="00591EEC" w:rsidRPr="000A34E4" w:rsidRDefault="00591EEC" w:rsidP="000A34E4">
      <w:pPr>
        <w:pStyle w:val="NormalWeb"/>
        <w:spacing w:before="0" w:beforeAutospacing="0" w:after="0" w:afterAutospacing="0" w:line="360" w:lineRule="auto"/>
        <w:ind w:left="708"/>
        <w:rPr>
          <w:rFonts w:ascii="Arial Narrow" w:eastAsia="Calibri" w:hAnsi="Arial Narrow"/>
          <w:sz w:val="22"/>
          <w:szCs w:val="22"/>
          <w:lang w:eastAsia="en-US"/>
        </w:rPr>
      </w:pPr>
      <w:r w:rsidRPr="000A34E4">
        <w:rPr>
          <w:rFonts w:ascii="Arial Narrow" w:eastAsia="Calibri" w:hAnsi="Arial Narrow"/>
          <w:sz w:val="22"/>
          <w:szCs w:val="22"/>
          <w:lang w:eastAsia="en-US"/>
        </w:rPr>
        <w:t>c) la tasa de capitalización utilizada para determinar el importe de los costos por préstamos susceptibles de capitalización (si ha sido necesario aplicar una tasa de capitalización a los fondos obtenidos mediante un endeudamiento centralizado).</w:t>
      </w:r>
    </w:p>
    <w:p w:rsidR="00591EEC" w:rsidRPr="00BC7C5B" w:rsidRDefault="00591EEC" w:rsidP="00591EEC">
      <w:pPr>
        <w:pStyle w:val="NormalWeb"/>
        <w:spacing w:before="0" w:beforeAutospacing="0" w:after="0" w:afterAutospacing="0" w:line="360" w:lineRule="auto"/>
        <w:jc w:val="center"/>
        <w:rPr>
          <w:rFonts w:ascii="Arial Narrow" w:hAnsi="Arial Narrow"/>
          <w:sz w:val="22"/>
          <w:szCs w:val="22"/>
          <w:lang w:val="es-MX"/>
        </w:rPr>
      </w:pPr>
    </w:p>
    <w:p w:rsidR="00047AA1" w:rsidRPr="00655CD0" w:rsidRDefault="00047AA1" w:rsidP="00047AA1">
      <w:pPr>
        <w:pStyle w:val="NormalWeb"/>
        <w:spacing w:before="0" w:beforeAutospacing="0" w:after="0" w:afterAutospacing="0" w:line="360" w:lineRule="auto"/>
        <w:rPr>
          <w:rFonts w:ascii="Arial Narrow" w:hAnsi="Arial Narrow"/>
          <w:b/>
          <w:sz w:val="22"/>
          <w:szCs w:val="22"/>
          <w:u w:val="single"/>
        </w:rPr>
      </w:pPr>
      <w:r w:rsidRPr="00655CD0">
        <w:rPr>
          <w:rFonts w:ascii="Arial Narrow" w:hAnsi="Arial Narrow"/>
          <w:b/>
          <w:sz w:val="22"/>
          <w:szCs w:val="22"/>
          <w:u w:val="single"/>
        </w:rPr>
        <w:t>Revelación: (Ver revelación y guía de aplicación de la NICSP 5)</w:t>
      </w:r>
    </w:p>
    <w:p w:rsidR="00B325AC" w:rsidRPr="00BC7C5B" w:rsidRDefault="005E733E" w:rsidP="00392734">
      <w:pPr>
        <w:spacing w:after="0" w:line="360" w:lineRule="auto"/>
        <w:ind w:left="-284" w:right="51"/>
        <w:jc w:val="both"/>
        <w:rPr>
          <w:rFonts w:ascii="Arial Narrow" w:hAnsi="Arial Narrow"/>
          <w:sz w:val="24"/>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25AC" w:rsidRPr="00BC7C5B" w:rsidRDefault="00B325AC" w:rsidP="00082CFF">
      <w:pPr>
        <w:spacing w:after="0" w:line="360" w:lineRule="auto"/>
        <w:ind w:right="51"/>
        <w:jc w:val="both"/>
        <w:rPr>
          <w:rFonts w:ascii="Arial Narrow" w:hAnsi="Arial Narrow"/>
          <w:sz w:val="24"/>
          <w:szCs w:val="24"/>
        </w:rPr>
      </w:pPr>
    </w:p>
    <w:p w:rsidR="005E733E" w:rsidRPr="00DC0F96" w:rsidRDefault="00D557F7" w:rsidP="00DC0F96">
      <w:pPr>
        <w:pStyle w:val="Ttulo3"/>
        <w:spacing w:before="0" w:line="360" w:lineRule="auto"/>
        <w:jc w:val="both"/>
        <w:rPr>
          <w:rFonts w:ascii="Arial Narrow" w:hAnsi="Arial Narrow"/>
          <w:color w:val="002060"/>
          <w:sz w:val="24"/>
          <w:szCs w:val="24"/>
        </w:rPr>
      </w:pPr>
      <w:bookmarkStart w:id="44" w:name="_Toc54961672"/>
      <w:bookmarkStart w:id="45" w:name="_Toc74578889"/>
      <w:r w:rsidRPr="00BC7C5B">
        <w:rPr>
          <w:rFonts w:ascii="Arial Narrow" w:hAnsi="Arial Narrow"/>
          <w:color w:val="002060"/>
          <w:sz w:val="24"/>
          <w:szCs w:val="24"/>
        </w:rPr>
        <w:lastRenderedPageBreak/>
        <w:t>NICSP 6- Estados Financieros Consolidados y Separados:</w:t>
      </w:r>
      <w:bookmarkEnd w:id="44"/>
      <w:r w:rsidRPr="00BC7C5B">
        <w:rPr>
          <w:rFonts w:ascii="Arial Narrow" w:hAnsi="Arial Narrow"/>
          <w:color w:val="002060"/>
          <w:sz w:val="24"/>
          <w:szCs w:val="24"/>
        </w:rPr>
        <w:t xml:space="preserve"> </w:t>
      </w:r>
      <w:r w:rsidR="005E733E">
        <w:rPr>
          <w:rFonts w:ascii="Arial Narrow" w:hAnsi="Arial Narrow"/>
          <w:color w:val="002060"/>
          <w:sz w:val="24"/>
          <w:szCs w:val="24"/>
        </w:rPr>
        <w:t xml:space="preserve"> </w:t>
      </w:r>
      <w:r w:rsidR="005E733E" w:rsidRPr="005E733E">
        <w:rPr>
          <w:rFonts w:ascii="Arial Narrow" w:hAnsi="Arial Narrow"/>
          <w:color w:val="002060"/>
          <w:sz w:val="24"/>
          <w:szCs w:val="24"/>
        </w:rPr>
        <w:t>Derogada en la versión 2018</w:t>
      </w:r>
      <w:bookmarkEnd w:id="45"/>
    </w:p>
    <w:p w:rsidR="005E733E" w:rsidRPr="00DC0F96" w:rsidRDefault="00D557F7" w:rsidP="00DC0F96">
      <w:pPr>
        <w:pStyle w:val="Ttulo3"/>
        <w:spacing w:before="0" w:line="360" w:lineRule="auto"/>
        <w:jc w:val="both"/>
        <w:rPr>
          <w:rFonts w:ascii="Arial Narrow" w:hAnsi="Arial Narrow"/>
          <w:color w:val="002060"/>
          <w:sz w:val="24"/>
          <w:szCs w:val="24"/>
        </w:rPr>
      </w:pPr>
      <w:bookmarkStart w:id="46" w:name="_Toc33601177"/>
      <w:bookmarkStart w:id="47" w:name="_Toc54961673"/>
      <w:bookmarkStart w:id="48" w:name="_Toc74578890"/>
      <w:r w:rsidRPr="00BC7C5B">
        <w:rPr>
          <w:rFonts w:ascii="Arial Narrow" w:hAnsi="Arial Narrow"/>
          <w:color w:val="002060"/>
          <w:sz w:val="24"/>
          <w:szCs w:val="24"/>
        </w:rPr>
        <w:t>NICSP 7- Inversiones en Asociadas (Contabilidad de Inversiones en Entidades Asociadas):</w:t>
      </w:r>
      <w:bookmarkEnd w:id="46"/>
      <w:bookmarkEnd w:id="47"/>
      <w:r w:rsidRPr="00BC7C5B">
        <w:rPr>
          <w:rFonts w:ascii="Arial Narrow" w:hAnsi="Arial Narrow"/>
          <w:color w:val="002060"/>
          <w:sz w:val="24"/>
          <w:szCs w:val="24"/>
        </w:rPr>
        <w:t xml:space="preserve"> </w:t>
      </w:r>
      <w:r w:rsidR="005E733E">
        <w:rPr>
          <w:rFonts w:ascii="Arial Narrow" w:hAnsi="Arial Narrow"/>
          <w:color w:val="002060"/>
          <w:sz w:val="24"/>
          <w:szCs w:val="24"/>
        </w:rPr>
        <w:t xml:space="preserve"> </w:t>
      </w:r>
      <w:r w:rsidR="005E733E" w:rsidRPr="005E733E">
        <w:rPr>
          <w:rFonts w:ascii="Arial Narrow" w:hAnsi="Arial Narrow"/>
          <w:color w:val="002060"/>
          <w:sz w:val="24"/>
          <w:szCs w:val="24"/>
        </w:rPr>
        <w:t>Derogada en la versión 2018</w:t>
      </w:r>
      <w:bookmarkEnd w:id="48"/>
    </w:p>
    <w:p w:rsidR="00D557F7" w:rsidRPr="00BC7C5B" w:rsidRDefault="00D557F7" w:rsidP="00B325AC">
      <w:pPr>
        <w:pStyle w:val="Ttulo3"/>
        <w:spacing w:before="0" w:line="360" w:lineRule="auto"/>
        <w:jc w:val="both"/>
        <w:rPr>
          <w:rFonts w:ascii="Arial Narrow" w:hAnsi="Arial Narrow"/>
          <w:color w:val="002060"/>
          <w:sz w:val="24"/>
          <w:szCs w:val="24"/>
        </w:rPr>
      </w:pPr>
      <w:bookmarkStart w:id="49" w:name="_Toc54961674"/>
      <w:bookmarkStart w:id="50" w:name="_Toc74578891"/>
      <w:r w:rsidRPr="00BC7C5B">
        <w:rPr>
          <w:rFonts w:ascii="Arial Narrow" w:hAnsi="Arial Narrow"/>
          <w:color w:val="002060"/>
          <w:sz w:val="24"/>
          <w:szCs w:val="24"/>
        </w:rPr>
        <w:t>NICSP 8- Participaciones en Negocios Conjuntos:</w:t>
      </w:r>
      <w:bookmarkEnd w:id="49"/>
      <w:r w:rsidRPr="00BC7C5B">
        <w:rPr>
          <w:rFonts w:ascii="Arial Narrow" w:hAnsi="Arial Narrow"/>
          <w:color w:val="002060"/>
          <w:sz w:val="24"/>
          <w:szCs w:val="24"/>
        </w:rPr>
        <w:t xml:space="preserve"> </w:t>
      </w:r>
      <w:r w:rsidR="005E733E" w:rsidRPr="005E733E">
        <w:rPr>
          <w:rFonts w:ascii="Arial Narrow" w:hAnsi="Arial Narrow"/>
          <w:color w:val="002060"/>
          <w:sz w:val="24"/>
          <w:szCs w:val="24"/>
        </w:rPr>
        <w:t>Derogada en la versión 2018</w:t>
      </w:r>
      <w:bookmarkEnd w:id="50"/>
    </w:p>
    <w:p w:rsidR="004628E3" w:rsidRPr="00BC7C5B" w:rsidRDefault="004628E3" w:rsidP="00082CFF">
      <w:pPr>
        <w:spacing w:after="0" w:line="360" w:lineRule="auto"/>
        <w:ind w:right="51"/>
        <w:jc w:val="both"/>
        <w:rPr>
          <w:rFonts w:ascii="Arial Narrow" w:hAnsi="Arial Narrow"/>
          <w:sz w:val="24"/>
          <w:szCs w:val="24"/>
        </w:rPr>
      </w:pPr>
    </w:p>
    <w:p w:rsidR="00D557F7" w:rsidRDefault="00D557F7" w:rsidP="001171EA">
      <w:pPr>
        <w:pStyle w:val="Ttulo3"/>
        <w:spacing w:before="0" w:line="360" w:lineRule="auto"/>
        <w:jc w:val="both"/>
        <w:rPr>
          <w:rFonts w:ascii="Arial Narrow" w:hAnsi="Arial Narrow"/>
          <w:color w:val="002060"/>
          <w:sz w:val="24"/>
          <w:szCs w:val="24"/>
        </w:rPr>
      </w:pPr>
      <w:bookmarkStart w:id="51" w:name="_Toc54961675"/>
      <w:bookmarkStart w:id="52" w:name="_Toc74578892"/>
      <w:r w:rsidRPr="00BC7C5B">
        <w:rPr>
          <w:rFonts w:ascii="Arial Narrow" w:hAnsi="Arial Narrow"/>
          <w:color w:val="002060"/>
          <w:sz w:val="24"/>
          <w:szCs w:val="24"/>
        </w:rPr>
        <w:t>NICSP 9- Ingresos de transacciones con contraprestación:</w:t>
      </w:r>
      <w:bookmarkEnd w:id="51"/>
      <w:bookmarkEnd w:id="52"/>
      <w:r w:rsidRPr="00BC7C5B">
        <w:rPr>
          <w:rFonts w:ascii="Arial Narrow" w:hAnsi="Arial Narrow"/>
          <w:color w:val="002060"/>
          <w:sz w:val="24"/>
          <w:szCs w:val="24"/>
        </w:rPr>
        <w:t xml:space="preserve"> </w:t>
      </w:r>
    </w:p>
    <w:p w:rsidR="00655CD0" w:rsidRPr="00655CD0" w:rsidRDefault="00655CD0" w:rsidP="00232486">
      <w:pPr>
        <w:spacing w:after="0" w:line="360" w:lineRule="auto"/>
        <w:jc w:val="both"/>
        <w:rPr>
          <w:lang w:eastAsia="es-CR"/>
        </w:rPr>
      </w:pPr>
    </w:p>
    <w:p w:rsidR="0076742B" w:rsidRPr="00BC7C5B" w:rsidRDefault="0076742B" w:rsidP="00232486">
      <w:pPr>
        <w:spacing w:after="0" w:line="360" w:lineRule="auto"/>
        <w:jc w:val="both"/>
        <w:rPr>
          <w:rFonts w:ascii="Arial Narrow" w:hAnsi="Arial Narrow"/>
          <w:b/>
          <w:lang w:val="es-MX"/>
        </w:rPr>
      </w:pPr>
      <w:r w:rsidRPr="00BC7C5B">
        <w:rPr>
          <w:rFonts w:ascii="Arial Narrow" w:hAnsi="Arial Narrow"/>
          <w:lang w:val="es-MX"/>
        </w:rPr>
        <w:t>De acuerdo con la NICSP 9- Ingresos de transacciones con contraprestación</w:t>
      </w: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D557F7" w:rsidRDefault="00302C5A" w:rsidP="00082CFF">
      <w:pPr>
        <w:spacing w:after="0" w:line="360" w:lineRule="auto"/>
        <w:ind w:right="51"/>
        <w:jc w:val="both"/>
        <w:rPr>
          <w:rFonts w:ascii="Arial Narrow" w:hAnsi="Arial Narrow"/>
          <w:sz w:val="24"/>
          <w:szCs w:val="24"/>
        </w:rPr>
      </w:pPr>
      <w:r>
        <w:rPr>
          <w:rFonts w:ascii="Arial Narrow" w:hAnsi="Arial Narrow"/>
          <w:sz w:val="24"/>
          <w:szCs w:val="24"/>
        </w:rPr>
        <w:object w:dxaOrig="4665" w:dyaOrig="360">
          <v:shape id="_x0000_i1077" type="#_x0000_t75" style="width:233.25pt;height:18pt" o:ole="">
            <v:imagedata r:id="rId102" o:title=""/>
          </v:shape>
          <o:OLEObject Type="Link" ProgID="Excel.Sheet.12" ShapeID="_x0000_i1077" DrawAspect="Content" r:id="rId103" UpdateMode="Always">
            <o:LinkType>EnhancedMetaFile</o:LinkType>
            <o:LockedField>false</o:LockedField>
          </o:OLEObject>
        </w:object>
      </w:r>
    </w:p>
    <w:p w:rsidR="00DC0F96" w:rsidRDefault="00DC0F96" w:rsidP="00082CFF">
      <w:pPr>
        <w:spacing w:after="0" w:line="360" w:lineRule="auto"/>
        <w:ind w:right="51"/>
        <w:jc w:val="both"/>
        <w:rPr>
          <w:rFonts w:ascii="Arial Narrow" w:hAnsi="Arial Narrow"/>
          <w:sz w:val="24"/>
          <w:szCs w:val="24"/>
        </w:rPr>
      </w:pPr>
    </w:p>
    <w:p w:rsidR="00DC0F96" w:rsidRDefault="00DC0F96" w:rsidP="00082CFF">
      <w:pPr>
        <w:spacing w:after="0" w:line="360" w:lineRule="auto"/>
        <w:ind w:right="51"/>
        <w:jc w:val="both"/>
        <w:rPr>
          <w:rFonts w:ascii="Arial Narrow" w:eastAsia="Times New Roman" w:hAnsi="Arial Narrow" w:cs="Calibri"/>
          <w:color w:val="000000"/>
          <w:sz w:val="20"/>
          <w:szCs w:val="20"/>
          <w:lang w:eastAsia="es-CR"/>
        </w:rPr>
      </w:pPr>
      <w:r w:rsidRPr="00BC7C5B">
        <w:rPr>
          <w:rFonts w:ascii="Arial Narrow" w:eastAsia="Times New Roman" w:hAnsi="Arial Narrow" w:cs="Calibri"/>
          <w:color w:val="000000"/>
          <w:sz w:val="20"/>
          <w:szCs w:val="20"/>
          <w:lang w:eastAsia="es-CR"/>
        </w:rPr>
        <w:t xml:space="preserve">Describir los tiempos del devengo en los principales ingresos </w:t>
      </w:r>
      <w:r w:rsidRPr="00DC0F96">
        <w:rPr>
          <w:rFonts w:ascii="Arial Narrow" w:eastAsia="Times New Roman" w:hAnsi="Arial Narrow" w:cs="Calibri"/>
          <w:color w:val="000000"/>
          <w:sz w:val="20"/>
          <w:szCs w:val="20"/>
          <w:lang w:eastAsia="es-CR"/>
        </w:rPr>
        <w:t>de transacciones con contraprestación</w:t>
      </w:r>
    </w:p>
    <w:p w:rsidR="00D557F7" w:rsidRDefault="00302C5A" w:rsidP="007D650C">
      <w:pPr>
        <w:spacing w:after="0" w:line="360" w:lineRule="auto"/>
        <w:ind w:left="-709" w:right="51"/>
        <w:rPr>
          <w:rFonts w:ascii="Arial Narrow" w:hAnsi="Arial Narrow"/>
          <w:sz w:val="24"/>
          <w:szCs w:val="24"/>
        </w:rPr>
      </w:pPr>
      <w:r>
        <w:rPr>
          <w:rFonts w:ascii="Arial Narrow" w:hAnsi="Arial Narrow"/>
          <w:sz w:val="24"/>
          <w:szCs w:val="24"/>
        </w:rPr>
        <w:object w:dxaOrig="10380" w:dyaOrig="4005">
          <v:shape id="_x0000_i1078" type="#_x0000_t75" style="width:518.25pt;height:200.25pt" o:ole="">
            <v:imagedata r:id="rId104" o:title=""/>
          </v:shape>
          <o:OLEObject Type="Link" ProgID="Excel.Sheet.12" ShapeID="_x0000_i1078" DrawAspect="Content" r:id="rId105" UpdateMode="Always">
            <o:LinkType>EnhancedMetaFile</o:LinkType>
            <o:LockedField>false</o:LockedField>
          </o:OLEObject>
        </w:object>
      </w:r>
    </w:p>
    <w:p w:rsidR="00D557F7" w:rsidRDefault="004D5030" w:rsidP="00B1612A">
      <w:pPr>
        <w:pStyle w:val="NormalWeb"/>
        <w:spacing w:before="0" w:beforeAutospacing="0" w:after="0" w:afterAutospacing="0" w:line="360" w:lineRule="auto"/>
        <w:jc w:val="both"/>
        <w:rPr>
          <w:rFonts w:ascii="Arial Narrow" w:hAnsi="Arial Narrow"/>
          <w:b/>
          <w:bCs/>
          <w:sz w:val="22"/>
          <w:szCs w:val="22"/>
          <w:u w:val="single"/>
        </w:rPr>
      </w:pPr>
      <w:r w:rsidRPr="00BC7C5B">
        <w:rPr>
          <w:rFonts w:ascii="Arial Narrow" w:hAnsi="Arial Narrow"/>
          <w:b/>
          <w:bCs/>
          <w:sz w:val="22"/>
          <w:szCs w:val="22"/>
          <w:u w:val="single"/>
        </w:rPr>
        <w:t>Revelación</w:t>
      </w:r>
      <w:r w:rsidR="00B1612A">
        <w:rPr>
          <w:rFonts w:ascii="Arial Narrow" w:hAnsi="Arial Narrow"/>
          <w:b/>
          <w:bCs/>
          <w:sz w:val="22"/>
          <w:szCs w:val="22"/>
          <w:u w:val="single"/>
        </w:rPr>
        <w:t xml:space="preserve"> Suficiente</w:t>
      </w:r>
      <w:r w:rsidRPr="00BC7C5B">
        <w:rPr>
          <w:rFonts w:ascii="Arial Narrow" w:hAnsi="Arial Narrow"/>
          <w:b/>
          <w:bCs/>
          <w:sz w:val="22"/>
          <w:szCs w:val="22"/>
          <w:u w:val="single"/>
        </w:rPr>
        <w:t xml:space="preserve">: (Ver las </w:t>
      </w:r>
      <w:r w:rsidR="00B1612A">
        <w:rPr>
          <w:rFonts w:ascii="Arial Narrow" w:hAnsi="Arial Narrow"/>
          <w:b/>
          <w:bCs/>
          <w:sz w:val="22"/>
          <w:szCs w:val="22"/>
          <w:u w:val="single"/>
        </w:rPr>
        <w:t>GA</w:t>
      </w:r>
      <w:r w:rsidRPr="00BC7C5B">
        <w:rPr>
          <w:rFonts w:ascii="Arial Narrow" w:hAnsi="Arial Narrow"/>
          <w:b/>
          <w:bCs/>
          <w:sz w:val="22"/>
          <w:szCs w:val="22"/>
          <w:u w:val="single"/>
        </w:rPr>
        <w:t xml:space="preserve"> de la NICSP 9):</w:t>
      </w:r>
    </w:p>
    <w:p w:rsidR="007D650C" w:rsidRDefault="007D650C" w:rsidP="007D650C">
      <w:pPr>
        <w:pStyle w:val="NormalWeb"/>
        <w:spacing w:after="0" w:line="360" w:lineRule="auto"/>
        <w:jc w:val="both"/>
        <w:rPr>
          <w:rFonts w:ascii="Arial Narrow" w:hAnsi="Arial Narrow" w:cs="Calibri"/>
          <w:color w:val="000000"/>
          <w:sz w:val="20"/>
          <w:szCs w:val="20"/>
        </w:rPr>
      </w:pPr>
      <w:r w:rsidRPr="007D650C">
        <w:rPr>
          <w:rFonts w:ascii="Arial Narrow" w:hAnsi="Arial Narrow" w:cs="Calibri"/>
          <w:color w:val="000000"/>
          <w:sz w:val="20"/>
          <w:szCs w:val="20"/>
        </w:rPr>
        <w:t xml:space="preserve">Los ingresos </w:t>
      </w:r>
      <w:r>
        <w:rPr>
          <w:rFonts w:ascii="Arial Narrow" w:hAnsi="Arial Narrow" w:cs="Calibri"/>
          <w:color w:val="000000"/>
          <w:sz w:val="20"/>
          <w:szCs w:val="20"/>
        </w:rPr>
        <w:t>serán reconocidos c</w:t>
      </w:r>
      <w:r w:rsidRPr="007D650C">
        <w:rPr>
          <w:rFonts w:ascii="Arial Narrow" w:hAnsi="Arial Narrow" w:cs="Calibri"/>
          <w:color w:val="000000"/>
          <w:sz w:val="20"/>
          <w:szCs w:val="20"/>
        </w:rPr>
        <w:t>uando el resultado de una transacción, que suponga la prestación de</w:t>
      </w:r>
      <w:r>
        <w:rPr>
          <w:rFonts w:ascii="Arial Narrow" w:hAnsi="Arial Narrow" w:cs="Calibri"/>
          <w:color w:val="000000"/>
          <w:sz w:val="20"/>
          <w:szCs w:val="20"/>
        </w:rPr>
        <w:t xml:space="preserve"> </w:t>
      </w:r>
      <w:r w:rsidRPr="007D650C">
        <w:rPr>
          <w:rFonts w:ascii="Arial Narrow" w:hAnsi="Arial Narrow" w:cs="Calibri"/>
          <w:color w:val="000000"/>
          <w:sz w:val="20"/>
          <w:szCs w:val="20"/>
        </w:rPr>
        <w:t>servicios, pueda ser estimado con fiabilidad, los ingresos</w:t>
      </w:r>
      <w:r>
        <w:rPr>
          <w:rFonts w:ascii="Arial Narrow" w:hAnsi="Arial Narrow" w:cs="Calibri"/>
          <w:color w:val="000000"/>
          <w:sz w:val="20"/>
          <w:szCs w:val="20"/>
        </w:rPr>
        <w:t xml:space="preserve"> </w:t>
      </w:r>
      <w:r w:rsidRPr="007D650C">
        <w:rPr>
          <w:rFonts w:ascii="Arial Narrow" w:hAnsi="Arial Narrow" w:cs="Calibri"/>
          <w:color w:val="000000"/>
          <w:sz w:val="20"/>
          <w:szCs w:val="20"/>
        </w:rPr>
        <w:t>ordinarios/recursos asociados con la operación deben reconocerse,</w:t>
      </w:r>
      <w:r>
        <w:rPr>
          <w:rFonts w:ascii="Arial Narrow" w:hAnsi="Arial Narrow" w:cs="Calibri"/>
          <w:color w:val="000000"/>
          <w:sz w:val="20"/>
          <w:szCs w:val="20"/>
        </w:rPr>
        <w:t xml:space="preserve"> </w:t>
      </w:r>
      <w:r w:rsidRPr="007D650C">
        <w:rPr>
          <w:rFonts w:ascii="Arial Narrow" w:hAnsi="Arial Narrow" w:cs="Calibri"/>
          <w:color w:val="000000"/>
          <w:sz w:val="20"/>
          <w:szCs w:val="20"/>
        </w:rPr>
        <w:t>considerando el grado de terminación de la prestación a la fecha de los</w:t>
      </w:r>
      <w:r>
        <w:rPr>
          <w:rFonts w:ascii="Arial Narrow" w:hAnsi="Arial Narrow" w:cs="Calibri"/>
          <w:color w:val="000000"/>
          <w:sz w:val="20"/>
          <w:szCs w:val="20"/>
        </w:rPr>
        <w:t xml:space="preserve"> </w:t>
      </w:r>
      <w:r w:rsidRPr="007D650C">
        <w:rPr>
          <w:rFonts w:ascii="Arial Narrow" w:hAnsi="Arial Narrow" w:cs="Calibri"/>
          <w:color w:val="000000"/>
          <w:sz w:val="20"/>
          <w:szCs w:val="20"/>
        </w:rPr>
        <w:t>estados financieros. El resultado de una transacción puede ser estimado</w:t>
      </w:r>
      <w:r>
        <w:rPr>
          <w:rFonts w:ascii="Arial Narrow" w:hAnsi="Arial Narrow" w:cs="Calibri"/>
          <w:color w:val="000000"/>
          <w:sz w:val="20"/>
          <w:szCs w:val="20"/>
        </w:rPr>
        <w:t xml:space="preserve"> </w:t>
      </w:r>
      <w:r w:rsidRPr="007D650C">
        <w:rPr>
          <w:rFonts w:ascii="Arial Narrow" w:hAnsi="Arial Narrow" w:cs="Calibri"/>
          <w:color w:val="000000"/>
          <w:sz w:val="20"/>
          <w:szCs w:val="20"/>
        </w:rPr>
        <w:t>con fiabilidad cuando se cumplen todas y cada una de las siguientes</w:t>
      </w:r>
      <w:r>
        <w:rPr>
          <w:rFonts w:ascii="Arial Narrow" w:hAnsi="Arial Narrow" w:cs="Calibri"/>
          <w:color w:val="000000"/>
          <w:sz w:val="20"/>
          <w:szCs w:val="20"/>
        </w:rPr>
        <w:t xml:space="preserve"> </w:t>
      </w:r>
      <w:r w:rsidRPr="007D650C">
        <w:rPr>
          <w:rFonts w:ascii="Arial Narrow" w:hAnsi="Arial Narrow" w:cs="Calibri"/>
          <w:color w:val="000000"/>
          <w:sz w:val="20"/>
          <w:szCs w:val="20"/>
        </w:rPr>
        <w:t>condiciones:</w:t>
      </w:r>
    </w:p>
    <w:p w:rsidR="007D650C" w:rsidRPr="007D650C" w:rsidRDefault="007D650C" w:rsidP="007D650C">
      <w:pPr>
        <w:pStyle w:val="NormalWeb"/>
        <w:spacing w:after="0" w:line="360" w:lineRule="auto"/>
        <w:jc w:val="both"/>
        <w:rPr>
          <w:rFonts w:ascii="Arial Narrow" w:hAnsi="Arial Narrow" w:cs="Calibri"/>
          <w:color w:val="000000"/>
          <w:sz w:val="20"/>
          <w:szCs w:val="20"/>
        </w:rPr>
      </w:pPr>
      <w:r w:rsidRPr="007D650C">
        <w:rPr>
          <w:rFonts w:ascii="Arial Narrow" w:hAnsi="Arial Narrow" w:cs="Calibri"/>
          <w:color w:val="000000"/>
          <w:sz w:val="20"/>
          <w:szCs w:val="20"/>
        </w:rPr>
        <w:t>(a) el importe de los ingresos ordinarios/recursos pueda medirse con</w:t>
      </w:r>
      <w:r>
        <w:rPr>
          <w:rFonts w:ascii="Arial Narrow" w:hAnsi="Arial Narrow" w:cs="Calibri"/>
          <w:color w:val="000000"/>
          <w:sz w:val="20"/>
          <w:szCs w:val="20"/>
        </w:rPr>
        <w:t xml:space="preserve"> </w:t>
      </w:r>
      <w:r w:rsidRPr="007D650C">
        <w:rPr>
          <w:rFonts w:ascii="Arial Narrow" w:hAnsi="Arial Narrow" w:cs="Calibri"/>
          <w:color w:val="000000"/>
          <w:sz w:val="20"/>
          <w:szCs w:val="20"/>
        </w:rPr>
        <w:t>fiabilidad;</w:t>
      </w:r>
    </w:p>
    <w:p w:rsidR="007D650C" w:rsidRPr="007D650C" w:rsidRDefault="007D650C" w:rsidP="007D650C">
      <w:pPr>
        <w:pStyle w:val="NormalWeb"/>
        <w:spacing w:after="0" w:line="360" w:lineRule="auto"/>
        <w:jc w:val="both"/>
        <w:rPr>
          <w:rFonts w:ascii="Arial Narrow" w:hAnsi="Arial Narrow" w:cs="Calibri"/>
          <w:color w:val="000000"/>
          <w:sz w:val="20"/>
          <w:szCs w:val="20"/>
        </w:rPr>
      </w:pPr>
      <w:r w:rsidRPr="007D650C">
        <w:rPr>
          <w:rFonts w:ascii="Arial Narrow" w:hAnsi="Arial Narrow" w:cs="Calibri"/>
          <w:color w:val="000000"/>
          <w:sz w:val="20"/>
          <w:szCs w:val="20"/>
        </w:rPr>
        <w:t>(b) es probable que la entidad reciba los beneficios económicos o</w:t>
      </w:r>
      <w:r>
        <w:rPr>
          <w:rFonts w:ascii="Arial Narrow" w:hAnsi="Arial Narrow" w:cs="Calibri"/>
          <w:color w:val="000000"/>
          <w:sz w:val="20"/>
          <w:szCs w:val="20"/>
        </w:rPr>
        <w:t xml:space="preserve"> </w:t>
      </w:r>
      <w:r w:rsidRPr="007D650C">
        <w:rPr>
          <w:rFonts w:ascii="Arial Narrow" w:hAnsi="Arial Narrow" w:cs="Calibri"/>
          <w:color w:val="000000"/>
          <w:sz w:val="20"/>
          <w:szCs w:val="20"/>
        </w:rPr>
        <w:t>potencial de servicio</w:t>
      </w:r>
      <w:r>
        <w:rPr>
          <w:rFonts w:ascii="Arial Narrow" w:hAnsi="Arial Narrow" w:cs="Calibri"/>
          <w:color w:val="000000"/>
          <w:sz w:val="20"/>
          <w:szCs w:val="20"/>
        </w:rPr>
        <w:t>s</w:t>
      </w:r>
      <w:r w:rsidRPr="007D650C">
        <w:rPr>
          <w:rFonts w:ascii="Arial Narrow" w:hAnsi="Arial Narrow" w:cs="Calibri"/>
          <w:color w:val="000000"/>
          <w:sz w:val="20"/>
          <w:szCs w:val="20"/>
        </w:rPr>
        <w:t xml:space="preserve"> derivados de la transacción;</w:t>
      </w:r>
    </w:p>
    <w:p w:rsidR="007D650C" w:rsidRPr="007D650C" w:rsidRDefault="007D650C" w:rsidP="007D650C">
      <w:pPr>
        <w:pStyle w:val="NormalWeb"/>
        <w:spacing w:after="0" w:line="360" w:lineRule="auto"/>
        <w:jc w:val="both"/>
        <w:rPr>
          <w:rFonts w:ascii="Arial Narrow" w:hAnsi="Arial Narrow" w:cs="Calibri"/>
          <w:color w:val="000000"/>
          <w:sz w:val="20"/>
          <w:szCs w:val="20"/>
        </w:rPr>
      </w:pPr>
      <w:r w:rsidRPr="007D650C">
        <w:rPr>
          <w:rFonts w:ascii="Arial Narrow" w:hAnsi="Arial Narrow" w:cs="Calibri"/>
          <w:color w:val="000000"/>
          <w:sz w:val="20"/>
          <w:szCs w:val="20"/>
        </w:rPr>
        <w:lastRenderedPageBreak/>
        <w:t>(c) el grado de terminación de la transacción, en la fecha de los estados</w:t>
      </w:r>
      <w:r>
        <w:rPr>
          <w:rFonts w:ascii="Arial Narrow" w:hAnsi="Arial Narrow" w:cs="Calibri"/>
          <w:color w:val="000000"/>
          <w:sz w:val="20"/>
          <w:szCs w:val="20"/>
        </w:rPr>
        <w:t xml:space="preserve"> </w:t>
      </w:r>
      <w:r w:rsidRPr="007D650C">
        <w:rPr>
          <w:rFonts w:ascii="Arial Narrow" w:hAnsi="Arial Narrow" w:cs="Calibri"/>
          <w:color w:val="000000"/>
          <w:sz w:val="20"/>
          <w:szCs w:val="20"/>
        </w:rPr>
        <w:t>financieros, pueda ser medido con fiabilidad; y</w:t>
      </w:r>
    </w:p>
    <w:p w:rsidR="007D650C" w:rsidRPr="007D650C" w:rsidRDefault="007D650C" w:rsidP="007D650C">
      <w:pPr>
        <w:pStyle w:val="NormalWeb"/>
        <w:spacing w:after="0" w:line="360" w:lineRule="auto"/>
        <w:jc w:val="both"/>
        <w:rPr>
          <w:rFonts w:ascii="Arial Narrow" w:hAnsi="Arial Narrow" w:cs="Calibri"/>
          <w:color w:val="000000"/>
          <w:sz w:val="20"/>
          <w:szCs w:val="20"/>
        </w:rPr>
      </w:pPr>
      <w:r w:rsidRPr="007D650C">
        <w:rPr>
          <w:rFonts w:ascii="Arial Narrow" w:hAnsi="Arial Narrow" w:cs="Calibri"/>
          <w:color w:val="000000"/>
          <w:sz w:val="20"/>
          <w:szCs w:val="20"/>
        </w:rPr>
        <w:t>(d) los costos ya incurridos en la prestación, así como los que quedan</w:t>
      </w:r>
      <w:r>
        <w:rPr>
          <w:rFonts w:ascii="Arial Narrow" w:hAnsi="Arial Narrow" w:cs="Calibri"/>
          <w:color w:val="000000"/>
          <w:sz w:val="20"/>
          <w:szCs w:val="20"/>
        </w:rPr>
        <w:t xml:space="preserve"> </w:t>
      </w:r>
      <w:r w:rsidRPr="007D650C">
        <w:rPr>
          <w:rFonts w:ascii="Arial Narrow" w:hAnsi="Arial Narrow" w:cs="Calibri"/>
          <w:color w:val="000000"/>
          <w:sz w:val="20"/>
          <w:szCs w:val="20"/>
        </w:rPr>
        <w:t>por incurrir hasta completarla, puedan ser medidos con fiabilidad.</w:t>
      </w:r>
    </w:p>
    <w:p w:rsidR="00392734" w:rsidRDefault="00392734" w:rsidP="00392734">
      <w:pPr>
        <w:spacing w:after="0" w:line="240" w:lineRule="auto"/>
        <w:ind w:right="51"/>
        <w:jc w:val="both"/>
        <w:rPr>
          <w:rFonts w:ascii="Arial Narrow" w:eastAsia="Times New Roman" w:hAnsi="Arial Narrow" w:cs="Calibri"/>
          <w:color w:val="000000"/>
          <w:sz w:val="20"/>
          <w:szCs w:val="20"/>
          <w:lang w:eastAsia="es-CR"/>
        </w:rPr>
      </w:pPr>
      <w:r w:rsidRPr="00AD646B">
        <w:rPr>
          <w:rFonts w:ascii="Arial Narrow" w:eastAsia="Times New Roman" w:hAnsi="Arial Narrow" w:cs="Calibri"/>
          <w:color w:val="000000"/>
          <w:sz w:val="20"/>
          <w:szCs w:val="20"/>
          <w:lang w:eastAsia="es-CR"/>
        </w:rPr>
        <w:t>A continuación se muestra un resumen de los ingresos recibidos al cierre de los presentes estados financieros</w:t>
      </w:r>
      <w:r>
        <w:rPr>
          <w:rFonts w:ascii="Arial Narrow" w:eastAsia="Times New Roman" w:hAnsi="Arial Narrow" w:cs="Calibri"/>
          <w:color w:val="000000"/>
          <w:sz w:val="20"/>
          <w:szCs w:val="20"/>
          <w:lang w:eastAsia="es-CR"/>
        </w:rPr>
        <w:t>, para una información más detallada ver Estado de Rendimiento Financiero notas 40 y 47:</w:t>
      </w:r>
    </w:p>
    <w:p w:rsidR="00392734" w:rsidRDefault="00392734" w:rsidP="00392734">
      <w:pPr>
        <w:spacing w:after="0" w:line="240" w:lineRule="auto"/>
        <w:ind w:right="51"/>
        <w:jc w:val="both"/>
        <w:rPr>
          <w:rFonts w:ascii="Arial Narrow" w:eastAsia="Times New Roman" w:hAnsi="Arial Narrow" w:cs="Calibri"/>
          <w:color w:val="000000"/>
          <w:sz w:val="20"/>
          <w:szCs w:val="20"/>
          <w:lang w:eastAsia="es-CR"/>
        </w:rPr>
      </w:pPr>
    </w:p>
    <w:tbl>
      <w:tblPr>
        <w:tblW w:w="10441" w:type="dxa"/>
        <w:tblInd w:w="-719" w:type="dxa"/>
        <w:tblCellMar>
          <w:left w:w="70" w:type="dxa"/>
          <w:right w:w="70" w:type="dxa"/>
        </w:tblCellMar>
        <w:tblLook w:val="04A0" w:firstRow="1" w:lastRow="0" w:firstColumn="1" w:lastColumn="0" w:noHBand="0" w:noVBand="1"/>
      </w:tblPr>
      <w:tblGrid>
        <w:gridCol w:w="3578"/>
        <w:gridCol w:w="727"/>
        <w:gridCol w:w="598"/>
        <w:gridCol w:w="426"/>
        <w:gridCol w:w="2126"/>
        <w:gridCol w:w="1406"/>
        <w:gridCol w:w="1580"/>
      </w:tblGrid>
      <w:tr w:rsidR="00392734" w:rsidRPr="006E5BDF" w:rsidTr="00392734">
        <w:trPr>
          <w:trHeight w:val="588"/>
        </w:trPr>
        <w:tc>
          <w:tcPr>
            <w:tcW w:w="3578" w:type="dxa"/>
            <w:tcBorders>
              <w:top w:val="single" w:sz="8" w:space="0" w:color="auto"/>
              <w:left w:val="single" w:sz="8" w:space="0" w:color="auto"/>
              <w:bottom w:val="single" w:sz="4" w:space="0" w:color="auto"/>
              <w:right w:val="single" w:sz="4" w:space="0" w:color="auto"/>
            </w:tcBorders>
            <w:shd w:val="clear" w:color="auto" w:fill="1F3864"/>
            <w:noWrap/>
            <w:vAlign w:val="bottom"/>
            <w:hideMark/>
          </w:tcPr>
          <w:p w:rsidR="00392734" w:rsidRPr="006E5BDF" w:rsidRDefault="00392734" w:rsidP="00392734">
            <w:pPr>
              <w:spacing w:after="0" w:line="240" w:lineRule="auto"/>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DESCRIPCIÓN</w:t>
            </w:r>
          </w:p>
        </w:tc>
        <w:tc>
          <w:tcPr>
            <w:tcW w:w="1325" w:type="dxa"/>
            <w:gridSpan w:val="2"/>
            <w:tcBorders>
              <w:top w:val="single" w:sz="8" w:space="0" w:color="auto"/>
              <w:left w:val="nil"/>
              <w:bottom w:val="single" w:sz="4" w:space="0" w:color="auto"/>
              <w:right w:val="single" w:sz="4" w:space="0" w:color="auto"/>
            </w:tcBorders>
            <w:shd w:val="clear" w:color="auto" w:fill="1F3864"/>
            <w:noWrap/>
            <w:vAlign w:val="bottom"/>
            <w:hideMark/>
          </w:tcPr>
          <w:p w:rsidR="00392734" w:rsidRPr="006E5BDF" w:rsidRDefault="00392734" w:rsidP="00392734">
            <w:pPr>
              <w:spacing w:after="0" w:line="240" w:lineRule="auto"/>
              <w:jc w:val="center"/>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EMITE FACTURA ELECTRONICA</w:t>
            </w:r>
          </w:p>
        </w:tc>
        <w:tc>
          <w:tcPr>
            <w:tcW w:w="2552" w:type="dxa"/>
            <w:gridSpan w:val="2"/>
            <w:tcBorders>
              <w:top w:val="single" w:sz="8" w:space="0" w:color="auto"/>
              <w:left w:val="nil"/>
              <w:bottom w:val="single" w:sz="4" w:space="0" w:color="auto"/>
              <w:right w:val="single" w:sz="4" w:space="0" w:color="auto"/>
            </w:tcBorders>
            <w:shd w:val="clear" w:color="auto" w:fill="1F3864"/>
            <w:noWrap/>
            <w:vAlign w:val="bottom"/>
            <w:hideMark/>
          </w:tcPr>
          <w:p w:rsidR="00392734" w:rsidRPr="006E5BDF" w:rsidRDefault="00392734" w:rsidP="00392734">
            <w:pPr>
              <w:spacing w:after="0" w:line="240" w:lineRule="auto"/>
              <w:jc w:val="center"/>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APLICA IVA</w:t>
            </w:r>
          </w:p>
        </w:tc>
        <w:tc>
          <w:tcPr>
            <w:tcW w:w="1406" w:type="dxa"/>
            <w:vMerge w:val="restart"/>
            <w:tcBorders>
              <w:top w:val="single" w:sz="8" w:space="0" w:color="auto"/>
              <w:left w:val="nil"/>
              <w:right w:val="single" w:sz="4" w:space="0" w:color="auto"/>
            </w:tcBorders>
            <w:shd w:val="clear" w:color="auto" w:fill="1F3864"/>
            <w:vAlign w:val="bottom"/>
            <w:hideMark/>
          </w:tcPr>
          <w:p w:rsidR="00392734" w:rsidRPr="006E5BDF" w:rsidRDefault="00392734" w:rsidP="00392734">
            <w:pPr>
              <w:spacing w:after="0" w:line="240" w:lineRule="auto"/>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MONTO EN MILLONES</w:t>
            </w:r>
          </w:p>
          <w:p w:rsidR="00392734" w:rsidRPr="006E5BDF" w:rsidRDefault="00392734" w:rsidP="00392734">
            <w:pPr>
              <w:spacing w:after="0" w:line="240" w:lineRule="auto"/>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 </w:t>
            </w:r>
          </w:p>
        </w:tc>
        <w:tc>
          <w:tcPr>
            <w:tcW w:w="1580" w:type="dxa"/>
            <w:vMerge w:val="restart"/>
            <w:tcBorders>
              <w:top w:val="single" w:sz="8" w:space="0" w:color="auto"/>
              <w:left w:val="nil"/>
              <w:right w:val="single" w:sz="8" w:space="0" w:color="auto"/>
            </w:tcBorders>
            <w:shd w:val="clear" w:color="auto" w:fill="1F3864"/>
            <w:noWrap/>
            <w:vAlign w:val="bottom"/>
            <w:hideMark/>
          </w:tcPr>
          <w:p w:rsidR="00392734" w:rsidRPr="006E5BDF" w:rsidRDefault="00392734" w:rsidP="00392734">
            <w:pPr>
              <w:spacing w:after="0" w:line="240" w:lineRule="auto"/>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OBSERVACIONES</w:t>
            </w:r>
          </w:p>
          <w:p w:rsidR="00392734" w:rsidRPr="006E5BDF" w:rsidRDefault="00392734" w:rsidP="00392734">
            <w:pPr>
              <w:spacing w:after="0" w:line="240" w:lineRule="auto"/>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 </w:t>
            </w:r>
          </w:p>
        </w:tc>
      </w:tr>
      <w:tr w:rsidR="00392734" w:rsidRPr="006E5BDF" w:rsidTr="00392734">
        <w:trPr>
          <w:trHeight w:val="403"/>
        </w:trPr>
        <w:tc>
          <w:tcPr>
            <w:tcW w:w="3578" w:type="dxa"/>
            <w:tcBorders>
              <w:top w:val="nil"/>
              <w:left w:val="single" w:sz="8" w:space="0" w:color="auto"/>
              <w:bottom w:val="single" w:sz="8" w:space="0" w:color="auto"/>
              <w:right w:val="single" w:sz="4" w:space="0" w:color="auto"/>
            </w:tcBorders>
            <w:shd w:val="clear" w:color="auto" w:fill="1F3864"/>
            <w:vAlign w:val="bottom"/>
            <w:hideMark/>
          </w:tcPr>
          <w:p w:rsidR="00392734" w:rsidRPr="006E5BDF" w:rsidRDefault="00392734" w:rsidP="00392734">
            <w:pPr>
              <w:spacing w:after="0" w:line="240" w:lineRule="auto"/>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INGRESOS PROPIOS (Por orden de Materialidad)</w:t>
            </w:r>
          </w:p>
        </w:tc>
        <w:tc>
          <w:tcPr>
            <w:tcW w:w="727" w:type="dxa"/>
            <w:tcBorders>
              <w:top w:val="nil"/>
              <w:left w:val="nil"/>
              <w:bottom w:val="single" w:sz="8" w:space="0" w:color="auto"/>
              <w:right w:val="single" w:sz="4" w:space="0" w:color="auto"/>
            </w:tcBorders>
            <w:shd w:val="clear" w:color="auto" w:fill="1F3864"/>
            <w:noWrap/>
            <w:vAlign w:val="bottom"/>
            <w:hideMark/>
          </w:tcPr>
          <w:p w:rsidR="00392734" w:rsidRPr="006E5BDF" w:rsidRDefault="00392734" w:rsidP="00392734">
            <w:pPr>
              <w:spacing w:after="0" w:line="240" w:lineRule="auto"/>
              <w:jc w:val="center"/>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SI</w:t>
            </w:r>
          </w:p>
        </w:tc>
        <w:tc>
          <w:tcPr>
            <w:tcW w:w="598" w:type="dxa"/>
            <w:tcBorders>
              <w:top w:val="nil"/>
              <w:left w:val="nil"/>
              <w:bottom w:val="single" w:sz="8" w:space="0" w:color="auto"/>
              <w:right w:val="single" w:sz="4" w:space="0" w:color="auto"/>
            </w:tcBorders>
            <w:shd w:val="clear" w:color="auto" w:fill="1F3864"/>
            <w:noWrap/>
            <w:vAlign w:val="bottom"/>
            <w:hideMark/>
          </w:tcPr>
          <w:p w:rsidR="00392734" w:rsidRPr="006E5BDF" w:rsidRDefault="00392734" w:rsidP="00392734">
            <w:pPr>
              <w:spacing w:after="0" w:line="240" w:lineRule="auto"/>
              <w:jc w:val="center"/>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 xml:space="preserve">NO </w:t>
            </w:r>
          </w:p>
        </w:tc>
        <w:tc>
          <w:tcPr>
            <w:tcW w:w="426" w:type="dxa"/>
            <w:tcBorders>
              <w:top w:val="nil"/>
              <w:left w:val="nil"/>
              <w:bottom w:val="single" w:sz="8" w:space="0" w:color="auto"/>
              <w:right w:val="single" w:sz="4" w:space="0" w:color="auto"/>
            </w:tcBorders>
            <w:shd w:val="clear" w:color="auto" w:fill="1F3864"/>
            <w:noWrap/>
            <w:vAlign w:val="bottom"/>
            <w:hideMark/>
          </w:tcPr>
          <w:p w:rsidR="00392734" w:rsidRPr="006E5BDF" w:rsidRDefault="00392734" w:rsidP="00392734">
            <w:pPr>
              <w:spacing w:after="0" w:line="240" w:lineRule="auto"/>
              <w:jc w:val="center"/>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SI</w:t>
            </w:r>
          </w:p>
        </w:tc>
        <w:tc>
          <w:tcPr>
            <w:tcW w:w="2126" w:type="dxa"/>
            <w:tcBorders>
              <w:top w:val="nil"/>
              <w:left w:val="nil"/>
              <w:bottom w:val="single" w:sz="8" w:space="0" w:color="auto"/>
              <w:right w:val="single" w:sz="4" w:space="0" w:color="auto"/>
            </w:tcBorders>
            <w:shd w:val="clear" w:color="auto" w:fill="1F3864"/>
            <w:noWrap/>
            <w:vAlign w:val="bottom"/>
            <w:hideMark/>
          </w:tcPr>
          <w:p w:rsidR="00392734" w:rsidRPr="006E5BDF" w:rsidRDefault="00392734" w:rsidP="00392734">
            <w:pPr>
              <w:spacing w:after="0" w:line="240" w:lineRule="auto"/>
              <w:jc w:val="center"/>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 xml:space="preserve">NO </w:t>
            </w:r>
          </w:p>
        </w:tc>
        <w:tc>
          <w:tcPr>
            <w:tcW w:w="1406" w:type="dxa"/>
            <w:vMerge/>
            <w:tcBorders>
              <w:left w:val="nil"/>
              <w:bottom w:val="single" w:sz="8" w:space="0" w:color="auto"/>
              <w:right w:val="single" w:sz="4" w:space="0" w:color="auto"/>
            </w:tcBorders>
            <w:shd w:val="clear" w:color="auto" w:fill="auto"/>
            <w:noWrap/>
            <w:vAlign w:val="bottom"/>
            <w:hideMark/>
          </w:tcPr>
          <w:p w:rsidR="00392734" w:rsidRPr="006E5BDF" w:rsidRDefault="00392734" w:rsidP="00392734">
            <w:pPr>
              <w:spacing w:after="0" w:line="240" w:lineRule="auto"/>
              <w:rPr>
                <w:rFonts w:ascii="Arial Narrow" w:eastAsia="Times New Roman" w:hAnsi="Arial Narrow" w:cs="Calibri"/>
                <w:b/>
                <w:bCs/>
                <w:color w:val="000000"/>
                <w:sz w:val="20"/>
                <w:szCs w:val="20"/>
                <w:lang w:eastAsia="es-CR"/>
              </w:rPr>
            </w:pPr>
          </w:p>
        </w:tc>
        <w:tc>
          <w:tcPr>
            <w:tcW w:w="1580" w:type="dxa"/>
            <w:vMerge/>
            <w:tcBorders>
              <w:left w:val="nil"/>
              <w:bottom w:val="single" w:sz="8" w:space="0" w:color="auto"/>
              <w:right w:val="single" w:sz="8" w:space="0" w:color="auto"/>
            </w:tcBorders>
            <w:shd w:val="clear" w:color="auto" w:fill="auto"/>
            <w:noWrap/>
            <w:vAlign w:val="bottom"/>
            <w:hideMark/>
          </w:tcPr>
          <w:p w:rsidR="00392734" w:rsidRPr="006E5BDF" w:rsidRDefault="00392734" w:rsidP="00392734">
            <w:pPr>
              <w:spacing w:after="0" w:line="240" w:lineRule="auto"/>
              <w:rPr>
                <w:rFonts w:ascii="Arial Narrow" w:eastAsia="Times New Roman" w:hAnsi="Arial Narrow" w:cs="Calibri"/>
                <w:b/>
                <w:bCs/>
                <w:color w:val="000000"/>
                <w:sz w:val="20"/>
                <w:szCs w:val="20"/>
                <w:lang w:eastAsia="es-CR"/>
              </w:rPr>
            </w:pPr>
          </w:p>
        </w:tc>
      </w:tr>
      <w:tr w:rsidR="00392734" w:rsidRPr="00573CE4" w:rsidTr="00392734">
        <w:trPr>
          <w:trHeight w:val="288"/>
        </w:trPr>
        <w:tc>
          <w:tcPr>
            <w:tcW w:w="3578" w:type="dxa"/>
            <w:tcBorders>
              <w:top w:val="nil"/>
              <w:left w:val="single" w:sz="8" w:space="0" w:color="auto"/>
              <w:bottom w:val="single" w:sz="4" w:space="0" w:color="auto"/>
              <w:right w:val="single" w:sz="4" w:space="0" w:color="auto"/>
            </w:tcBorders>
            <w:shd w:val="clear" w:color="auto" w:fill="auto"/>
            <w:noWrap/>
            <w:vAlign w:val="bottom"/>
            <w:hideMark/>
          </w:tcPr>
          <w:p w:rsidR="00392734" w:rsidRPr="00573CE4" w:rsidRDefault="00392734" w:rsidP="00392734">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r>
              <w:rPr>
                <w:rFonts w:eastAsia="Times New Roman" w:cs="Calibri"/>
                <w:color w:val="000000"/>
                <w:sz w:val="20"/>
                <w:szCs w:val="20"/>
                <w:lang w:eastAsia="es-CR"/>
              </w:rPr>
              <w:t>4.4.1 Venta de Servicios</w:t>
            </w:r>
          </w:p>
        </w:tc>
        <w:tc>
          <w:tcPr>
            <w:tcW w:w="727" w:type="dxa"/>
            <w:tcBorders>
              <w:top w:val="nil"/>
              <w:left w:val="nil"/>
              <w:bottom w:val="single" w:sz="4" w:space="0" w:color="auto"/>
              <w:right w:val="single" w:sz="4" w:space="0" w:color="auto"/>
            </w:tcBorders>
            <w:shd w:val="clear" w:color="auto" w:fill="auto"/>
            <w:noWrap/>
            <w:vAlign w:val="bottom"/>
            <w:hideMark/>
          </w:tcPr>
          <w:p w:rsidR="00392734" w:rsidRPr="00573CE4" w:rsidRDefault="00392734" w:rsidP="00392734">
            <w:pPr>
              <w:spacing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X</w:t>
            </w:r>
          </w:p>
        </w:tc>
        <w:tc>
          <w:tcPr>
            <w:tcW w:w="598" w:type="dxa"/>
            <w:tcBorders>
              <w:top w:val="nil"/>
              <w:left w:val="nil"/>
              <w:bottom w:val="single" w:sz="4" w:space="0" w:color="auto"/>
              <w:right w:val="single" w:sz="4" w:space="0" w:color="auto"/>
            </w:tcBorders>
            <w:shd w:val="clear" w:color="auto" w:fill="auto"/>
            <w:noWrap/>
            <w:vAlign w:val="bottom"/>
            <w:hideMark/>
          </w:tcPr>
          <w:p w:rsidR="00392734" w:rsidRPr="00573CE4" w:rsidRDefault="00392734" w:rsidP="00392734">
            <w:pPr>
              <w:spacing w:after="0" w:line="240" w:lineRule="auto"/>
              <w:jc w:val="center"/>
              <w:rPr>
                <w:rFonts w:eastAsia="Times New Roman" w:cs="Calibri"/>
                <w:color w:val="000000"/>
                <w:sz w:val="20"/>
                <w:szCs w:val="20"/>
                <w:lang w:eastAsia="es-CR"/>
              </w:rPr>
            </w:pPr>
          </w:p>
        </w:tc>
        <w:tc>
          <w:tcPr>
            <w:tcW w:w="426" w:type="dxa"/>
            <w:tcBorders>
              <w:top w:val="nil"/>
              <w:left w:val="nil"/>
              <w:bottom w:val="single" w:sz="4" w:space="0" w:color="auto"/>
              <w:right w:val="single" w:sz="4" w:space="0" w:color="auto"/>
            </w:tcBorders>
            <w:shd w:val="clear" w:color="auto" w:fill="auto"/>
            <w:noWrap/>
            <w:vAlign w:val="bottom"/>
            <w:hideMark/>
          </w:tcPr>
          <w:p w:rsidR="00392734" w:rsidRPr="00573CE4" w:rsidRDefault="00392734" w:rsidP="00392734">
            <w:pPr>
              <w:spacing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X</w:t>
            </w:r>
          </w:p>
        </w:tc>
        <w:tc>
          <w:tcPr>
            <w:tcW w:w="2126" w:type="dxa"/>
            <w:tcBorders>
              <w:top w:val="nil"/>
              <w:left w:val="nil"/>
              <w:bottom w:val="single" w:sz="4" w:space="0" w:color="auto"/>
              <w:right w:val="single" w:sz="4" w:space="0" w:color="auto"/>
            </w:tcBorders>
            <w:shd w:val="clear" w:color="auto" w:fill="auto"/>
            <w:noWrap/>
            <w:vAlign w:val="bottom"/>
            <w:hideMark/>
          </w:tcPr>
          <w:p w:rsidR="00392734" w:rsidRPr="00573CE4" w:rsidRDefault="00392734" w:rsidP="00392734">
            <w:pPr>
              <w:spacing w:after="0" w:line="240" w:lineRule="auto"/>
              <w:jc w:val="center"/>
              <w:rPr>
                <w:rFonts w:eastAsia="Times New Roman" w:cs="Calibri"/>
                <w:color w:val="000000"/>
                <w:sz w:val="20"/>
                <w:szCs w:val="20"/>
                <w:lang w:eastAsia="es-CR"/>
              </w:rPr>
            </w:pPr>
          </w:p>
        </w:tc>
        <w:tc>
          <w:tcPr>
            <w:tcW w:w="1406" w:type="dxa"/>
            <w:tcBorders>
              <w:top w:val="nil"/>
              <w:left w:val="nil"/>
              <w:bottom w:val="single" w:sz="4" w:space="0" w:color="auto"/>
              <w:right w:val="single" w:sz="4" w:space="0" w:color="auto"/>
            </w:tcBorders>
            <w:shd w:val="clear" w:color="auto" w:fill="auto"/>
            <w:noWrap/>
            <w:vAlign w:val="bottom"/>
            <w:hideMark/>
          </w:tcPr>
          <w:p w:rsidR="00392734" w:rsidRPr="00573CE4" w:rsidRDefault="00286324" w:rsidP="00392734">
            <w:pPr>
              <w:spacing w:after="0" w:line="240" w:lineRule="auto"/>
              <w:rPr>
                <w:rFonts w:eastAsia="Times New Roman" w:cs="Calibri"/>
                <w:color w:val="000000"/>
                <w:sz w:val="20"/>
                <w:szCs w:val="20"/>
                <w:lang w:eastAsia="es-CR"/>
              </w:rPr>
            </w:pPr>
            <w:r w:rsidRPr="00286324">
              <w:rPr>
                <w:rFonts w:eastAsia="Times New Roman" w:cs="Calibri"/>
                <w:color w:val="000000"/>
                <w:sz w:val="20"/>
                <w:szCs w:val="20"/>
                <w:lang w:eastAsia="es-CR"/>
              </w:rPr>
              <w:t>570 085 608,21</w:t>
            </w:r>
          </w:p>
        </w:tc>
        <w:tc>
          <w:tcPr>
            <w:tcW w:w="1580" w:type="dxa"/>
            <w:tcBorders>
              <w:top w:val="nil"/>
              <w:left w:val="nil"/>
              <w:bottom w:val="single" w:sz="4" w:space="0" w:color="auto"/>
              <w:right w:val="single" w:sz="8" w:space="0" w:color="auto"/>
            </w:tcBorders>
            <w:shd w:val="clear" w:color="auto" w:fill="auto"/>
            <w:noWrap/>
            <w:vAlign w:val="bottom"/>
            <w:hideMark/>
          </w:tcPr>
          <w:p w:rsidR="00392734" w:rsidRPr="00573CE4" w:rsidRDefault="00392734" w:rsidP="00392734">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r>
      <w:tr w:rsidR="00392734" w:rsidRPr="00573CE4" w:rsidTr="00392734">
        <w:trPr>
          <w:trHeight w:val="288"/>
        </w:trPr>
        <w:tc>
          <w:tcPr>
            <w:tcW w:w="3578" w:type="dxa"/>
            <w:tcBorders>
              <w:top w:val="nil"/>
              <w:left w:val="single" w:sz="8" w:space="0" w:color="auto"/>
              <w:bottom w:val="single" w:sz="4" w:space="0" w:color="auto"/>
              <w:right w:val="single" w:sz="4" w:space="0" w:color="auto"/>
            </w:tcBorders>
            <w:shd w:val="clear" w:color="auto" w:fill="auto"/>
            <w:noWrap/>
            <w:vAlign w:val="bottom"/>
            <w:hideMark/>
          </w:tcPr>
          <w:p w:rsidR="00392734" w:rsidRPr="00573CE4" w:rsidRDefault="00392734" w:rsidP="00392734">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r>
              <w:rPr>
                <w:rFonts w:eastAsia="Times New Roman" w:cs="Calibri"/>
                <w:color w:val="000000"/>
                <w:sz w:val="20"/>
                <w:szCs w:val="20"/>
                <w:lang w:eastAsia="es-CR"/>
              </w:rPr>
              <w:t>4.5.2 Alquileres y derechos sobre bienes</w:t>
            </w:r>
          </w:p>
        </w:tc>
        <w:tc>
          <w:tcPr>
            <w:tcW w:w="727" w:type="dxa"/>
            <w:tcBorders>
              <w:top w:val="nil"/>
              <w:left w:val="nil"/>
              <w:bottom w:val="single" w:sz="4" w:space="0" w:color="auto"/>
              <w:right w:val="single" w:sz="4" w:space="0" w:color="auto"/>
            </w:tcBorders>
            <w:shd w:val="clear" w:color="auto" w:fill="auto"/>
            <w:noWrap/>
            <w:vAlign w:val="bottom"/>
            <w:hideMark/>
          </w:tcPr>
          <w:p w:rsidR="00392734" w:rsidRPr="00573CE4" w:rsidRDefault="00392734" w:rsidP="00392734">
            <w:pPr>
              <w:spacing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X</w:t>
            </w:r>
          </w:p>
        </w:tc>
        <w:tc>
          <w:tcPr>
            <w:tcW w:w="598" w:type="dxa"/>
            <w:tcBorders>
              <w:top w:val="nil"/>
              <w:left w:val="nil"/>
              <w:bottom w:val="single" w:sz="4" w:space="0" w:color="auto"/>
              <w:right w:val="single" w:sz="4" w:space="0" w:color="auto"/>
            </w:tcBorders>
            <w:shd w:val="clear" w:color="auto" w:fill="auto"/>
            <w:noWrap/>
            <w:vAlign w:val="bottom"/>
            <w:hideMark/>
          </w:tcPr>
          <w:p w:rsidR="00392734" w:rsidRPr="00573CE4" w:rsidRDefault="00392734" w:rsidP="00392734">
            <w:pPr>
              <w:spacing w:after="0" w:line="240" w:lineRule="auto"/>
              <w:jc w:val="center"/>
              <w:rPr>
                <w:rFonts w:eastAsia="Times New Roman" w:cs="Calibri"/>
                <w:color w:val="000000"/>
                <w:sz w:val="20"/>
                <w:szCs w:val="20"/>
                <w:lang w:eastAsia="es-CR"/>
              </w:rPr>
            </w:pPr>
          </w:p>
        </w:tc>
        <w:tc>
          <w:tcPr>
            <w:tcW w:w="426" w:type="dxa"/>
            <w:tcBorders>
              <w:top w:val="nil"/>
              <w:left w:val="nil"/>
              <w:bottom w:val="single" w:sz="4" w:space="0" w:color="auto"/>
              <w:right w:val="single" w:sz="4" w:space="0" w:color="auto"/>
            </w:tcBorders>
            <w:shd w:val="clear" w:color="auto" w:fill="auto"/>
            <w:noWrap/>
            <w:vAlign w:val="bottom"/>
            <w:hideMark/>
          </w:tcPr>
          <w:p w:rsidR="00392734" w:rsidRPr="00573CE4" w:rsidRDefault="00392734" w:rsidP="00392734">
            <w:pPr>
              <w:spacing w:after="0" w:line="240" w:lineRule="auto"/>
              <w:jc w:val="center"/>
              <w:rPr>
                <w:rFonts w:eastAsia="Times New Roman" w:cs="Calibri"/>
                <w:color w:val="000000"/>
                <w:sz w:val="20"/>
                <w:szCs w:val="20"/>
                <w:lang w:eastAsia="es-CR"/>
              </w:rPr>
            </w:pPr>
          </w:p>
        </w:tc>
        <w:tc>
          <w:tcPr>
            <w:tcW w:w="2126" w:type="dxa"/>
            <w:tcBorders>
              <w:top w:val="nil"/>
              <w:left w:val="nil"/>
              <w:bottom w:val="single" w:sz="4" w:space="0" w:color="auto"/>
              <w:right w:val="single" w:sz="4" w:space="0" w:color="auto"/>
            </w:tcBorders>
            <w:shd w:val="clear" w:color="auto" w:fill="auto"/>
            <w:noWrap/>
            <w:vAlign w:val="bottom"/>
            <w:hideMark/>
          </w:tcPr>
          <w:p w:rsidR="00392734" w:rsidRPr="00573CE4" w:rsidRDefault="00392734" w:rsidP="00392734">
            <w:pPr>
              <w:spacing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X</w:t>
            </w:r>
          </w:p>
        </w:tc>
        <w:tc>
          <w:tcPr>
            <w:tcW w:w="1406" w:type="dxa"/>
            <w:tcBorders>
              <w:top w:val="nil"/>
              <w:left w:val="nil"/>
              <w:bottom w:val="single" w:sz="4" w:space="0" w:color="auto"/>
              <w:right w:val="single" w:sz="4" w:space="0" w:color="auto"/>
            </w:tcBorders>
            <w:shd w:val="clear" w:color="auto" w:fill="auto"/>
            <w:noWrap/>
            <w:vAlign w:val="bottom"/>
            <w:hideMark/>
          </w:tcPr>
          <w:p w:rsidR="00392734" w:rsidRPr="00573CE4" w:rsidRDefault="00286324" w:rsidP="00392734">
            <w:pPr>
              <w:spacing w:after="0" w:line="240" w:lineRule="auto"/>
              <w:rPr>
                <w:rFonts w:eastAsia="Times New Roman" w:cs="Calibri"/>
                <w:color w:val="000000"/>
                <w:sz w:val="20"/>
                <w:szCs w:val="20"/>
                <w:lang w:eastAsia="es-CR"/>
              </w:rPr>
            </w:pPr>
            <w:r>
              <w:rPr>
                <w:rFonts w:eastAsia="Times New Roman" w:cs="Calibri"/>
                <w:color w:val="000000"/>
                <w:sz w:val="20"/>
                <w:szCs w:val="20"/>
                <w:lang w:eastAsia="es-CR"/>
              </w:rPr>
              <w:t>300</w:t>
            </w:r>
            <w:r w:rsidR="00392734">
              <w:rPr>
                <w:rFonts w:eastAsia="Times New Roman" w:cs="Calibri"/>
                <w:color w:val="000000"/>
                <w:sz w:val="20"/>
                <w:szCs w:val="20"/>
                <w:lang w:eastAsia="es-CR"/>
              </w:rPr>
              <w:t> 000,00</w:t>
            </w:r>
          </w:p>
        </w:tc>
        <w:tc>
          <w:tcPr>
            <w:tcW w:w="1580" w:type="dxa"/>
            <w:tcBorders>
              <w:top w:val="nil"/>
              <w:left w:val="nil"/>
              <w:bottom w:val="single" w:sz="4" w:space="0" w:color="auto"/>
              <w:right w:val="single" w:sz="8" w:space="0" w:color="auto"/>
            </w:tcBorders>
            <w:shd w:val="clear" w:color="auto" w:fill="auto"/>
            <w:noWrap/>
            <w:vAlign w:val="bottom"/>
            <w:hideMark/>
          </w:tcPr>
          <w:p w:rsidR="00392734" w:rsidRPr="00573CE4" w:rsidRDefault="00392734" w:rsidP="00392734">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r>
    </w:tbl>
    <w:p w:rsidR="001171EA" w:rsidRDefault="001171EA" w:rsidP="00082CFF">
      <w:pPr>
        <w:spacing w:after="0" w:line="360" w:lineRule="auto"/>
        <w:ind w:right="51"/>
        <w:jc w:val="both"/>
        <w:rPr>
          <w:rFonts w:ascii="Arial Narrow" w:hAnsi="Arial Narrow"/>
          <w:sz w:val="24"/>
          <w:szCs w:val="24"/>
        </w:rPr>
      </w:pPr>
    </w:p>
    <w:p w:rsidR="007D650C" w:rsidRDefault="007D650C" w:rsidP="00082CFF">
      <w:pPr>
        <w:spacing w:after="0" w:line="360" w:lineRule="auto"/>
        <w:ind w:right="51"/>
        <w:jc w:val="both"/>
        <w:rPr>
          <w:rFonts w:ascii="Arial Narrow" w:hAnsi="Arial Narrow"/>
          <w:sz w:val="24"/>
          <w:szCs w:val="24"/>
        </w:rPr>
      </w:pPr>
    </w:p>
    <w:p w:rsidR="00D557F7" w:rsidRDefault="00D557F7" w:rsidP="001171EA">
      <w:pPr>
        <w:pStyle w:val="Ttulo3"/>
        <w:spacing w:before="0" w:line="360" w:lineRule="auto"/>
        <w:jc w:val="both"/>
        <w:rPr>
          <w:rFonts w:ascii="Arial Narrow" w:hAnsi="Arial Narrow"/>
          <w:color w:val="002060"/>
          <w:sz w:val="24"/>
          <w:szCs w:val="24"/>
        </w:rPr>
      </w:pPr>
      <w:bookmarkStart w:id="53" w:name="_Toc54961676"/>
      <w:bookmarkStart w:id="54" w:name="_Toc74578893"/>
      <w:r w:rsidRPr="00BC7C5B">
        <w:rPr>
          <w:rFonts w:ascii="Arial Narrow" w:hAnsi="Arial Narrow"/>
          <w:color w:val="002060"/>
          <w:sz w:val="24"/>
          <w:szCs w:val="24"/>
        </w:rPr>
        <w:t>NICSP 10- Información financiera en economías hiperinflacionarias:</w:t>
      </w:r>
      <w:bookmarkEnd w:id="53"/>
      <w:bookmarkEnd w:id="54"/>
      <w:r w:rsidRPr="00BC7C5B">
        <w:rPr>
          <w:rFonts w:ascii="Arial Narrow" w:hAnsi="Arial Narrow"/>
          <w:color w:val="002060"/>
          <w:sz w:val="24"/>
          <w:szCs w:val="24"/>
        </w:rPr>
        <w:t xml:space="preserve"> </w:t>
      </w:r>
    </w:p>
    <w:p w:rsidR="00655CD0" w:rsidRPr="00655CD0" w:rsidRDefault="00655CD0" w:rsidP="00232486">
      <w:pPr>
        <w:spacing w:after="0" w:line="360" w:lineRule="auto"/>
        <w:jc w:val="both"/>
        <w:rPr>
          <w:lang w:eastAsia="es-CR"/>
        </w:rPr>
      </w:pPr>
    </w:p>
    <w:p w:rsidR="0076742B" w:rsidRPr="00BC7C5B" w:rsidRDefault="0076742B" w:rsidP="00232486">
      <w:pPr>
        <w:spacing w:after="0" w:line="360" w:lineRule="auto"/>
        <w:jc w:val="both"/>
        <w:rPr>
          <w:rFonts w:ascii="Arial Narrow" w:hAnsi="Arial Narrow"/>
          <w:b/>
          <w:lang w:val="es-MX"/>
        </w:rPr>
      </w:pPr>
      <w:r w:rsidRPr="00BC7C5B">
        <w:rPr>
          <w:rFonts w:ascii="Arial Narrow" w:hAnsi="Arial Narrow"/>
          <w:lang w:val="es-MX"/>
        </w:rPr>
        <w:t>De acuerdo con la NICSP 10- Información financiera en economías hiperinflacionarias</w:t>
      </w:r>
    </w:p>
    <w:p w:rsidR="00392734" w:rsidRDefault="00392734" w:rsidP="00232486">
      <w:pPr>
        <w:pStyle w:val="NormalWeb"/>
        <w:spacing w:before="0" w:beforeAutospacing="0" w:after="0" w:afterAutospacing="0" w:line="360" w:lineRule="auto"/>
        <w:jc w:val="both"/>
        <w:rPr>
          <w:rFonts w:ascii="Arial Narrow" w:hAnsi="Arial Narrow"/>
          <w:color w:val="000000"/>
        </w:rPr>
      </w:pP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8F725C" w:rsidRDefault="00302C5A" w:rsidP="004D5030">
      <w:pPr>
        <w:pStyle w:val="NormalWeb"/>
        <w:spacing w:before="0" w:beforeAutospacing="0" w:after="0" w:afterAutospacing="0" w:line="360" w:lineRule="auto"/>
        <w:jc w:val="both"/>
        <w:rPr>
          <w:rFonts w:ascii="Arial Narrow" w:hAnsi="Arial Narrow"/>
          <w:b/>
          <w:sz w:val="22"/>
          <w:szCs w:val="22"/>
          <w:u w:val="single"/>
          <w:lang w:val="es-MX"/>
        </w:rPr>
      </w:pPr>
      <w:r>
        <w:rPr>
          <w:rFonts w:ascii="Arial Narrow" w:hAnsi="Arial Narrow"/>
          <w:b/>
          <w:sz w:val="22"/>
          <w:szCs w:val="22"/>
          <w:u w:val="single"/>
          <w:lang w:val="es-MX"/>
        </w:rPr>
        <w:object w:dxaOrig="4665" w:dyaOrig="360">
          <v:shape id="_x0000_i1079" type="#_x0000_t75" style="width:233.25pt;height:18pt" o:ole="">
            <v:imagedata r:id="rId106" o:title=""/>
          </v:shape>
          <o:OLEObject Type="Link" ProgID="Excel.Sheet.12" ShapeID="_x0000_i1079" DrawAspect="Content" r:id="rId107" UpdateMode="Always">
            <o:LinkType>EnhancedMetaFile</o:LinkType>
            <o:LockedField>false</o:LockedField>
          </o:OLEObject>
        </w:object>
      </w:r>
    </w:p>
    <w:p w:rsidR="004D5030" w:rsidRPr="00BC7C5B" w:rsidRDefault="004D5030" w:rsidP="004D5030">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 (Ver guías de aplicación de la NICSP 10):</w:t>
      </w:r>
    </w:p>
    <w:p w:rsidR="00224055" w:rsidRDefault="00224055" w:rsidP="00082CFF">
      <w:pPr>
        <w:spacing w:after="0" w:line="360" w:lineRule="auto"/>
        <w:ind w:right="51"/>
        <w:jc w:val="both"/>
        <w:rPr>
          <w:rFonts w:ascii="Arial Narrow" w:hAnsi="Arial Narrow"/>
          <w:sz w:val="24"/>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725C" w:rsidRPr="00BC7C5B" w:rsidRDefault="008F725C" w:rsidP="00082CFF">
      <w:pPr>
        <w:spacing w:after="0" w:line="360" w:lineRule="auto"/>
        <w:ind w:right="51"/>
        <w:jc w:val="both"/>
        <w:rPr>
          <w:rFonts w:ascii="Arial Narrow" w:hAnsi="Arial Narrow"/>
          <w:sz w:val="24"/>
          <w:szCs w:val="24"/>
        </w:rPr>
      </w:pPr>
    </w:p>
    <w:p w:rsidR="00655CD0" w:rsidRDefault="00D557F7" w:rsidP="00655CD0">
      <w:pPr>
        <w:pStyle w:val="Ttulo3"/>
        <w:spacing w:before="0" w:line="360" w:lineRule="auto"/>
        <w:jc w:val="both"/>
        <w:rPr>
          <w:rFonts w:ascii="Arial Narrow" w:hAnsi="Arial Narrow"/>
          <w:color w:val="002060"/>
          <w:sz w:val="24"/>
          <w:szCs w:val="24"/>
        </w:rPr>
      </w:pPr>
      <w:bookmarkStart w:id="55" w:name="_Toc54961677"/>
      <w:bookmarkStart w:id="56" w:name="_Toc74578894"/>
      <w:r w:rsidRPr="00BC7C5B">
        <w:rPr>
          <w:rFonts w:ascii="Arial Narrow" w:hAnsi="Arial Narrow"/>
          <w:color w:val="002060"/>
          <w:sz w:val="24"/>
          <w:szCs w:val="24"/>
        </w:rPr>
        <w:t>NICSP 11- Contratos de construcción:</w:t>
      </w:r>
      <w:bookmarkEnd w:id="55"/>
      <w:bookmarkEnd w:id="56"/>
      <w:r w:rsidRPr="00BC7C5B">
        <w:rPr>
          <w:rFonts w:ascii="Arial Narrow" w:hAnsi="Arial Narrow"/>
          <w:color w:val="002060"/>
          <w:sz w:val="24"/>
          <w:szCs w:val="24"/>
        </w:rPr>
        <w:t xml:space="preserve"> </w:t>
      </w:r>
    </w:p>
    <w:p w:rsidR="00655CD0" w:rsidRPr="00655CD0" w:rsidRDefault="00655CD0" w:rsidP="00232486">
      <w:pPr>
        <w:spacing w:after="0" w:line="360" w:lineRule="auto"/>
        <w:jc w:val="both"/>
        <w:rPr>
          <w:lang w:eastAsia="es-CR"/>
        </w:rPr>
      </w:pPr>
    </w:p>
    <w:p w:rsidR="0076742B" w:rsidRPr="00BC7C5B" w:rsidRDefault="0076742B" w:rsidP="00232486">
      <w:pPr>
        <w:spacing w:after="0" w:line="360" w:lineRule="auto"/>
        <w:jc w:val="both"/>
        <w:rPr>
          <w:rFonts w:ascii="Arial Narrow" w:hAnsi="Arial Narrow"/>
          <w:b/>
          <w:lang w:val="es-MX"/>
        </w:rPr>
      </w:pPr>
      <w:r w:rsidRPr="00BC7C5B">
        <w:rPr>
          <w:rFonts w:ascii="Arial Narrow" w:hAnsi="Arial Narrow"/>
          <w:lang w:val="es-MX"/>
        </w:rPr>
        <w:t xml:space="preserve">De acuerdo con la NICSP 11- Contratos de construcción: </w:t>
      </w:r>
      <w:r w:rsidRPr="00BC7C5B">
        <w:rPr>
          <w:rFonts w:ascii="Arial Narrow" w:hAnsi="Arial Narrow"/>
          <w:b/>
          <w:lang w:val="es-MX"/>
        </w:rPr>
        <w:t>(El contratista)</w:t>
      </w: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D557F7" w:rsidRPr="00BC7C5B" w:rsidRDefault="00302C5A" w:rsidP="00082CFF">
      <w:pPr>
        <w:spacing w:after="0" w:line="360" w:lineRule="auto"/>
        <w:ind w:right="51"/>
        <w:jc w:val="both"/>
        <w:rPr>
          <w:rFonts w:ascii="Arial Narrow" w:hAnsi="Arial Narrow"/>
          <w:sz w:val="24"/>
          <w:szCs w:val="24"/>
        </w:rPr>
      </w:pPr>
      <w:r>
        <w:rPr>
          <w:rFonts w:ascii="Arial Narrow" w:hAnsi="Arial Narrow"/>
          <w:sz w:val="24"/>
          <w:szCs w:val="24"/>
        </w:rPr>
        <w:object w:dxaOrig="4665" w:dyaOrig="360">
          <v:shape id="_x0000_i1080" type="#_x0000_t75" style="width:233.25pt;height:18pt" o:ole="">
            <v:imagedata r:id="rId106" o:title=""/>
          </v:shape>
          <o:OLEObject Type="Link" ProgID="Excel.Sheet.12" ShapeID="_x0000_i1080" DrawAspect="Content" r:id="rId108" UpdateMode="Always">
            <o:LinkType>EnhancedMetaFile</o:LinkType>
            <o:LockedField>false</o:LockedField>
          </o:OLEObject>
        </w:object>
      </w:r>
    </w:p>
    <w:p w:rsidR="00D557F7" w:rsidRPr="00BC7C5B" w:rsidRDefault="00D557F7" w:rsidP="00082CFF">
      <w:pPr>
        <w:spacing w:after="0" w:line="360" w:lineRule="auto"/>
        <w:ind w:right="51"/>
        <w:jc w:val="both"/>
        <w:rPr>
          <w:rFonts w:ascii="Arial Narrow" w:hAnsi="Arial Narrow"/>
          <w:sz w:val="24"/>
          <w:szCs w:val="24"/>
        </w:rPr>
      </w:pPr>
    </w:p>
    <w:p w:rsidR="00D557F7" w:rsidRPr="00232486" w:rsidRDefault="004D5030" w:rsidP="00232486">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sidR="004F572F">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w:t>
      </w:r>
      <w:r w:rsidR="004F572F">
        <w:rPr>
          <w:rFonts w:ascii="Arial Narrow" w:hAnsi="Arial Narrow"/>
          <w:b/>
          <w:sz w:val="22"/>
          <w:szCs w:val="22"/>
          <w:u w:val="single"/>
          <w:lang w:val="es-MX"/>
        </w:rPr>
        <w:t>GA</w:t>
      </w:r>
      <w:r w:rsidRPr="00BC7C5B">
        <w:rPr>
          <w:rFonts w:ascii="Arial Narrow" w:hAnsi="Arial Narrow"/>
          <w:b/>
          <w:sz w:val="22"/>
          <w:szCs w:val="22"/>
          <w:u w:val="single"/>
          <w:lang w:val="es-MX"/>
        </w:rPr>
        <w:t xml:space="preserve"> de la NICSP 11):</w:t>
      </w:r>
    </w:p>
    <w:p w:rsidR="004F572F" w:rsidRPr="00BC7C5B" w:rsidRDefault="004F572F" w:rsidP="004F572F">
      <w:pPr>
        <w:spacing w:after="0" w:line="360" w:lineRule="auto"/>
        <w:ind w:right="51"/>
        <w:jc w:val="both"/>
        <w:rPr>
          <w:rFonts w:ascii="Arial Narrow" w:hAnsi="Arial Narrow"/>
          <w:sz w:val="24"/>
          <w:szCs w:val="24"/>
        </w:rPr>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2486" w:rsidRDefault="00232486" w:rsidP="001171EA">
      <w:pPr>
        <w:pStyle w:val="Ttulo3"/>
        <w:spacing w:before="0" w:line="360" w:lineRule="auto"/>
        <w:jc w:val="both"/>
        <w:rPr>
          <w:rFonts w:ascii="Arial Narrow" w:hAnsi="Arial Narrow"/>
          <w:color w:val="002060"/>
          <w:sz w:val="24"/>
          <w:szCs w:val="24"/>
        </w:rPr>
      </w:pPr>
      <w:bookmarkStart w:id="57" w:name="_Toc54961678"/>
    </w:p>
    <w:p w:rsidR="00D557F7" w:rsidRDefault="00D557F7" w:rsidP="001171EA">
      <w:pPr>
        <w:pStyle w:val="Ttulo3"/>
        <w:spacing w:before="0" w:line="360" w:lineRule="auto"/>
        <w:jc w:val="both"/>
        <w:rPr>
          <w:rFonts w:ascii="Arial Narrow" w:hAnsi="Arial Narrow"/>
          <w:color w:val="002060"/>
          <w:sz w:val="24"/>
          <w:szCs w:val="24"/>
        </w:rPr>
      </w:pPr>
      <w:bookmarkStart w:id="58" w:name="_Toc74578895"/>
      <w:r w:rsidRPr="00BC7C5B">
        <w:rPr>
          <w:rFonts w:ascii="Arial Narrow" w:hAnsi="Arial Narrow"/>
          <w:color w:val="002060"/>
          <w:sz w:val="24"/>
          <w:szCs w:val="24"/>
        </w:rPr>
        <w:t>NICSP 12-Inventarios:</w:t>
      </w:r>
      <w:bookmarkEnd w:id="57"/>
      <w:bookmarkEnd w:id="58"/>
      <w:r w:rsidRPr="00BC7C5B">
        <w:rPr>
          <w:rFonts w:ascii="Arial Narrow" w:hAnsi="Arial Narrow"/>
          <w:color w:val="002060"/>
          <w:sz w:val="24"/>
          <w:szCs w:val="24"/>
        </w:rPr>
        <w:t xml:space="preserve"> </w:t>
      </w:r>
    </w:p>
    <w:p w:rsidR="00655CD0" w:rsidRPr="00655CD0" w:rsidRDefault="00655CD0" w:rsidP="00232486">
      <w:pPr>
        <w:spacing w:after="0" w:line="360" w:lineRule="auto"/>
        <w:jc w:val="both"/>
        <w:rPr>
          <w:lang w:eastAsia="es-CR"/>
        </w:rPr>
      </w:pPr>
    </w:p>
    <w:p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12- Inventarios</w:t>
      </w: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655CD0" w:rsidRPr="00BC7C5B" w:rsidRDefault="0076742B" w:rsidP="0076742B">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D557F7" w:rsidRPr="00BC7C5B" w:rsidRDefault="00302C5A" w:rsidP="00082CFF">
      <w:pPr>
        <w:spacing w:after="0" w:line="360" w:lineRule="auto"/>
        <w:ind w:right="51"/>
        <w:jc w:val="both"/>
        <w:rPr>
          <w:rFonts w:ascii="Arial Narrow" w:hAnsi="Arial Narrow"/>
          <w:sz w:val="24"/>
          <w:szCs w:val="24"/>
        </w:rPr>
      </w:pPr>
      <w:r>
        <w:rPr>
          <w:rFonts w:ascii="Arial Narrow" w:hAnsi="Arial Narrow"/>
          <w:sz w:val="24"/>
          <w:szCs w:val="24"/>
        </w:rPr>
        <w:object w:dxaOrig="4665" w:dyaOrig="360">
          <v:shape id="_x0000_i1081" type="#_x0000_t75" style="width:233.25pt;height:18pt" o:ole="">
            <v:imagedata r:id="rId109" o:title=""/>
          </v:shape>
          <o:OLEObject Type="Link" ProgID="Excel.Sheet.12" ShapeID="_x0000_i1081" DrawAspect="Content" r:id="rId110" UpdateMode="Always">
            <o:LinkType>EnhancedMetaFile</o:LinkType>
            <o:LockedField>false</o:LockedField>
          </o:OLEObject>
        </w:object>
      </w:r>
    </w:p>
    <w:p w:rsidR="004D5030" w:rsidRDefault="004D5030" w:rsidP="004D5030">
      <w:pPr>
        <w:pStyle w:val="NormalWeb"/>
        <w:spacing w:before="0" w:beforeAutospacing="0" w:after="0" w:afterAutospacing="0" w:line="360" w:lineRule="auto"/>
        <w:jc w:val="both"/>
        <w:rPr>
          <w:rFonts w:ascii="Arial Narrow" w:hAnsi="Arial Narrow"/>
          <w:sz w:val="22"/>
          <w:szCs w:val="22"/>
          <w:u w:val="single"/>
          <w:lang w:val="es-MX"/>
        </w:rPr>
      </w:pPr>
    </w:p>
    <w:p w:rsidR="001978B0" w:rsidRDefault="00286324" w:rsidP="00392734">
      <w:pPr>
        <w:pStyle w:val="NormalWeb"/>
        <w:spacing w:before="0" w:beforeAutospacing="0" w:after="0" w:afterAutospacing="0" w:line="360" w:lineRule="auto"/>
        <w:ind w:left="-709"/>
        <w:jc w:val="both"/>
        <w:rPr>
          <w:rFonts w:ascii="Arial Narrow" w:hAnsi="Arial Narrow"/>
          <w:sz w:val="22"/>
          <w:szCs w:val="22"/>
          <w:u w:val="single"/>
          <w:lang w:val="es-MX"/>
        </w:rPr>
      </w:pPr>
      <w:r>
        <w:rPr>
          <w:rFonts w:ascii="Arial Narrow" w:hAnsi="Arial Narrow"/>
          <w:sz w:val="22"/>
          <w:szCs w:val="22"/>
          <w:u w:val="single"/>
          <w:lang w:val="es-MX"/>
        </w:rPr>
        <w:object w:dxaOrig="11715" w:dyaOrig="1725">
          <v:shape id="_x0000_i1082" type="#_x0000_t75" style="width:537.75pt;height:79.5pt" o:ole="">
            <v:imagedata r:id="rId111" o:title=""/>
          </v:shape>
          <o:OLEObject Type="Link" ProgID="Excel.Sheet.12" ShapeID="_x0000_i1082" DrawAspect="Content" r:id="rId112" UpdateMode="Always">
            <o:LinkType>EnhancedMetaFile</o:LinkType>
            <o:LockedField>false</o:LockedField>
          </o:OLEObject>
        </w:object>
      </w:r>
    </w:p>
    <w:p w:rsidR="00B01FC3" w:rsidRDefault="00286324" w:rsidP="0088355E">
      <w:pPr>
        <w:pStyle w:val="NormalWeb"/>
        <w:spacing w:before="0" w:beforeAutospacing="0" w:after="0" w:afterAutospacing="0" w:line="360" w:lineRule="auto"/>
        <w:ind w:left="-709"/>
        <w:jc w:val="both"/>
        <w:rPr>
          <w:rFonts w:ascii="Arial Narrow" w:hAnsi="Arial Narrow"/>
          <w:sz w:val="22"/>
          <w:szCs w:val="22"/>
          <w:u w:val="single"/>
          <w:lang w:val="es-MX"/>
        </w:rPr>
      </w:pPr>
      <w:r>
        <w:rPr>
          <w:rFonts w:ascii="Arial Narrow" w:hAnsi="Arial Narrow"/>
          <w:sz w:val="22"/>
          <w:szCs w:val="22"/>
          <w:u w:val="single"/>
          <w:lang w:val="es-MX"/>
        </w:rPr>
        <w:object w:dxaOrig="11715" w:dyaOrig="1395">
          <v:shape id="_x0000_i1083" type="#_x0000_t75" style="width:540.75pt;height:64.5pt" o:ole="">
            <v:imagedata r:id="rId113" o:title=""/>
          </v:shape>
          <o:OLEObject Type="Link" ProgID="Excel.Sheet.12" ShapeID="_x0000_i1083" DrawAspect="Content" r:id="rId114" UpdateMode="Always">
            <o:LinkType>EnhancedMetaFile</o:LinkType>
            <o:LockedField>false</o:LockedField>
          </o:OLEObject>
        </w:object>
      </w:r>
    </w:p>
    <w:p w:rsidR="00B01FC3" w:rsidRDefault="00302C5A" w:rsidP="0088355E">
      <w:pPr>
        <w:pStyle w:val="NormalWeb"/>
        <w:spacing w:before="0" w:beforeAutospacing="0" w:after="0" w:afterAutospacing="0" w:line="360" w:lineRule="auto"/>
        <w:jc w:val="center"/>
        <w:rPr>
          <w:rFonts w:ascii="Arial Narrow" w:hAnsi="Arial Narrow"/>
          <w:sz w:val="22"/>
          <w:szCs w:val="22"/>
          <w:u w:val="single"/>
          <w:lang w:val="es-MX"/>
        </w:rPr>
      </w:pPr>
      <w:r>
        <w:rPr>
          <w:rFonts w:ascii="Arial Narrow" w:hAnsi="Arial Narrow"/>
          <w:sz w:val="22"/>
          <w:szCs w:val="22"/>
          <w:u w:val="single"/>
          <w:lang w:val="es-MX"/>
        </w:rPr>
        <w:object w:dxaOrig="4080" w:dyaOrig="1050">
          <v:shape id="_x0000_i1084" type="#_x0000_t75" style="width:235.5pt;height:49.5pt" o:ole="">
            <v:imagedata r:id="rId115" o:title=""/>
          </v:shape>
          <o:OLEObject Type="Link" ProgID="Excel.Sheet.12" ShapeID="_x0000_i1084" DrawAspect="Content" r:id="rId116" UpdateMode="Always">
            <o:LinkType>EnhancedMetaFile</o:LinkType>
            <o:LockedField>false</o:LockedField>
            <o:FieldCodes>\* MERGEFORMAT</o:FieldCodes>
          </o:OLEObject>
        </w:object>
      </w:r>
    </w:p>
    <w:p w:rsidR="00B01FC3" w:rsidRDefault="00B01FC3" w:rsidP="004D5030">
      <w:pPr>
        <w:pStyle w:val="NormalWeb"/>
        <w:spacing w:before="0" w:beforeAutospacing="0" w:after="0" w:afterAutospacing="0" w:line="360" w:lineRule="auto"/>
        <w:jc w:val="both"/>
        <w:rPr>
          <w:rFonts w:ascii="Arial Narrow" w:hAnsi="Arial Narrow"/>
          <w:sz w:val="22"/>
          <w:szCs w:val="22"/>
          <w:u w:val="single"/>
          <w:lang w:val="es-MX"/>
        </w:rPr>
      </w:pPr>
    </w:p>
    <w:p w:rsidR="004D5030" w:rsidRDefault="004D5030" w:rsidP="004D5030">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sidR="00121870">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las </w:t>
      </w:r>
      <w:r w:rsidR="00121870">
        <w:rPr>
          <w:rFonts w:ascii="Arial Narrow" w:hAnsi="Arial Narrow"/>
          <w:b/>
          <w:sz w:val="22"/>
          <w:szCs w:val="22"/>
          <w:u w:val="single"/>
          <w:lang w:val="es-MX"/>
        </w:rPr>
        <w:t xml:space="preserve">GA </w:t>
      </w:r>
      <w:r w:rsidRPr="00BC7C5B">
        <w:rPr>
          <w:rFonts w:ascii="Arial Narrow" w:hAnsi="Arial Narrow"/>
          <w:b/>
          <w:sz w:val="22"/>
          <w:szCs w:val="22"/>
          <w:u w:val="single"/>
          <w:lang w:val="es-MX"/>
        </w:rPr>
        <w:t>de la NICSP 12):</w:t>
      </w:r>
    </w:p>
    <w:p w:rsidR="007D650C" w:rsidRDefault="007D650C" w:rsidP="004D5030">
      <w:pPr>
        <w:pStyle w:val="NormalWeb"/>
        <w:spacing w:before="0" w:beforeAutospacing="0" w:after="0" w:afterAutospacing="0" w:line="360" w:lineRule="auto"/>
        <w:jc w:val="both"/>
        <w:rPr>
          <w:rFonts w:ascii="Arial Narrow" w:eastAsia="Calibri" w:hAnsi="Arial Narrow"/>
          <w:sz w:val="22"/>
          <w:szCs w:val="22"/>
          <w:lang w:val="es-MX" w:eastAsia="en-US"/>
        </w:rPr>
      </w:pPr>
      <w:r w:rsidRPr="007D650C">
        <w:rPr>
          <w:rFonts w:ascii="Arial Narrow" w:eastAsia="Calibri" w:hAnsi="Arial Narrow"/>
          <w:sz w:val="22"/>
          <w:szCs w:val="22"/>
          <w:lang w:val="es-MX" w:eastAsia="en-US"/>
        </w:rPr>
        <w:t>El i</w:t>
      </w:r>
      <w:r w:rsidR="00D71D5C">
        <w:rPr>
          <w:rFonts w:ascii="Arial Narrow" w:eastAsia="Calibri" w:hAnsi="Arial Narrow"/>
          <w:sz w:val="22"/>
          <w:szCs w:val="22"/>
          <w:lang w:val="es-MX" w:eastAsia="en-US"/>
        </w:rPr>
        <w:t xml:space="preserve">nventario institucional es de </w:t>
      </w:r>
      <w:r w:rsidRPr="007D650C">
        <w:rPr>
          <w:rFonts w:ascii="Arial Narrow" w:eastAsia="Calibri" w:hAnsi="Arial Narrow"/>
          <w:sz w:val="22"/>
          <w:szCs w:val="22"/>
          <w:lang w:val="es-MX" w:eastAsia="en-US"/>
        </w:rPr>
        <w:t>uso general</w:t>
      </w:r>
      <w:r w:rsidR="00D71D5C">
        <w:rPr>
          <w:rFonts w:ascii="Arial Narrow" w:eastAsia="Calibri" w:hAnsi="Arial Narrow"/>
          <w:sz w:val="22"/>
          <w:szCs w:val="22"/>
          <w:lang w:val="es-MX" w:eastAsia="en-US"/>
        </w:rPr>
        <w:t xml:space="preserve"> para los funcionarios de la Institución, en las labores diarias que realizan y para la prestación de servicios.</w:t>
      </w:r>
    </w:p>
    <w:p w:rsidR="00D71D5C" w:rsidRPr="007D650C" w:rsidRDefault="00D71D5C" w:rsidP="004D5030">
      <w:pPr>
        <w:pStyle w:val="NormalWeb"/>
        <w:spacing w:before="0" w:beforeAutospacing="0" w:after="0" w:afterAutospacing="0" w:line="360" w:lineRule="auto"/>
        <w:jc w:val="both"/>
        <w:rPr>
          <w:rFonts w:ascii="Arial Narrow" w:eastAsia="Calibri" w:hAnsi="Arial Narrow"/>
          <w:sz w:val="22"/>
          <w:szCs w:val="22"/>
          <w:lang w:val="es-MX" w:eastAsia="en-US"/>
        </w:rPr>
      </w:pPr>
    </w:p>
    <w:p w:rsidR="0088355E" w:rsidRDefault="0088355E" w:rsidP="0088355E">
      <w:pPr>
        <w:spacing w:after="0" w:line="360" w:lineRule="auto"/>
        <w:ind w:right="51"/>
        <w:jc w:val="both"/>
        <w:rPr>
          <w:rFonts w:ascii="Arial Narrow" w:hAnsi="Arial Narrow"/>
          <w:lang w:val="es-MX"/>
        </w:rPr>
      </w:pPr>
      <w:r>
        <w:rPr>
          <w:rFonts w:ascii="Arial Narrow" w:hAnsi="Arial Narrow"/>
          <w:lang w:val="es-MX"/>
        </w:rPr>
        <w:t>A continuación se muestra el importe reconocido como gasto para el presente mes:</w:t>
      </w:r>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8"/>
        <w:gridCol w:w="2755"/>
        <w:gridCol w:w="1701"/>
        <w:gridCol w:w="1686"/>
      </w:tblGrid>
      <w:tr w:rsidR="0088355E" w:rsidRPr="00E64FB0" w:rsidTr="0088355E">
        <w:trPr>
          <w:trHeight w:val="252"/>
          <w:jc w:val="center"/>
        </w:trPr>
        <w:tc>
          <w:tcPr>
            <w:tcW w:w="1918" w:type="dxa"/>
            <w:shd w:val="clear" w:color="auto" w:fill="auto"/>
            <w:noWrap/>
            <w:vAlign w:val="bottom"/>
          </w:tcPr>
          <w:p w:rsidR="0088355E" w:rsidRPr="00E64FB0" w:rsidRDefault="0088355E" w:rsidP="0088355E">
            <w:pPr>
              <w:spacing w:after="0" w:line="240" w:lineRule="auto"/>
              <w:jc w:val="center"/>
              <w:rPr>
                <w:rFonts w:ascii="Arial Narrow" w:hAnsi="Arial Narrow"/>
                <w:b/>
                <w:lang w:val="es-MX"/>
              </w:rPr>
            </w:pPr>
            <w:r w:rsidRPr="00E64FB0">
              <w:rPr>
                <w:rFonts w:ascii="Arial Narrow" w:hAnsi="Arial Narrow"/>
                <w:b/>
                <w:lang w:val="es-MX"/>
              </w:rPr>
              <w:t>Cuenta Contable</w:t>
            </w:r>
          </w:p>
        </w:tc>
        <w:tc>
          <w:tcPr>
            <w:tcW w:w="2755" w:type="dxa"/>
            <w:shd w:val="clear" w:color="auto" w:fill="auto"/>
            <w:noWrap/>
            <w:vAlign w:val="bottom"/>
          </w:tcPr>
          <w:p w:rsidR="0088355E" w:rsidRPr="00E64FB0" w:rsidRDefault="0088355E" w:rsidP="0088355E">
            <w:pPr>
              <w:spacing w:after="0" w:line="240" w:lineRule="auto"/>
              <w:jc w:val="center"/>
              <w:rPr>
                <w:rFonts w:ascii="Arial Narrow" w:hAnsi="Arial Narrow"/>
                <w:b/>
                <w:lang w:val="es-MX"/>
              </w:rPr>
            </w:pPr>
            <w:r w:rsidRPr="00E64FB0">
              <w:rPr>
                <w:rFonts w:ascii="Arial Narrow" w:hAnsi="Arial Narrow"/>
                <w:b/>
                <w:lang w:val="es-MX"/>
              </w:rPr>
              <w:t>Descripción</w:t>
            </w:r>
          </w:p>
        </w:tc>
        <w:tc>
          <w:tcPr>
            <w:tcW w:w="1701" w:type="dxa"/>
            <w:shd w:val="clear" w:color="auto" w:fill="auto"/>
            <w:noWrap/>
            <w:vAlign w:val="bottom"/>
          </w:tcPr>
          <w:p w:rsidR="0088355E" w:rsidRDefault="0088355E" w:rsidP="0088355E">
            <w:pPr>
              <w:spacing w:after="0" w:line="240" w:lineRule="auto"/>
              <w:jc w:val="center"/>
              <w:rPr>
                <w:rFonts w:ascii="Arial Narrow" w:hAnsi="Arial Narrow"/>
                <w:b/>
                <w:lang w:val="es-MX"/>
              </w:rPr>
            </w:pPr>
            <w:r w:rsidRPr="00E64FB0">
              <w:rPr>
                <w:rFonts w:ascii="Arial Narrow" w:hAnsi="Arial Narrow"/>
                <w:b/>
                <w:lang w:val="es-MX"/>
              </w:rPr>
              <w:t>Gasto</w:t>
            </w:r>
            <w:r>
              <w:rPr>
                <w:rFonts w:ascii="Arial Narrow" w:hAnsi="Arial Narrow"/>
                <w:b/>
                <w:lang w:val="es-MX"/>
              </w:rPr>
              <w:t xml:space="preserve"> en colones</w:t>
            </w:r>
          </w:p>
          <w:p w:rsidR="0088355E" w:rsidRPr="00E64FB0" w:rsidRDefault="0088355E" w:rsidP="0088355E">
            <w:pPr>
              <w:spacing w:after="0" w:line="240" w:lineRule="auto"/>
              <w:jc w:val="center"/>
              <w:rPr>
                <w:rFonts w:ascii="Arial Narrow" w:hAnsi="Arial Narrow"/>
                <w:b/>
                <w:lang w:val="es-MX"/>
              </w:rPr>
            </w:pPr>
            <w:r>
              <w:rPr>
                <w:rFonts w:ascii="Arial Narrow" w:hAnsi="Arial Narrow"/>
                <w:b/>
                <w:lang w:val="es-MX"/>
              </w:rPr>
              <w:t>Año</w:t>
            </w:r>
            <w:r w:rsidRPr="00E64FB0">
              <w:rPr>
                <w:rFonts w:ascii="Arial Narrow" w:hAnsi="Arial Narrow"/>
                <w:b/>
                <w:lang w:val="es-MX"/>
              </w:rPr>
              <w:t xml:space="preserve"> 2021</w:t>
            </w:r>
          </w:p>
        </w:tc>
        <w:tc>
          <w:tcPr>
            <w:tcW w:w="1686" w:type="dxa"/>
            <w:shd w:val="clear" w:color="auto" w:fill="auto"/>
            <w:noWrap/>
            <w:vAlign w:val="bottom"/>
          </w:tcPr>
          <w:p w:rsidR="0088355E" w:rsidRDefault="0088355E" w:rsidP="0088355E">
            <w:pPr>
              <w:spacing w:after="0" w:line="240" w:lineRule="auto"/>
              <w:jc w:val="center"/>
              <w:rPr>
                <w:rFonts w:ascii="Arial Narrow" w:hAnsi="Arial Narrow"/>
                <w:b/>
                <w:lang w:val="es-MX"/>
              </w:rPr>
            </w:pPr>
            <w:r w:rsidRPr="00E64FB0">
              <w:rPr>
                <w:rFonts w:ascii="Arial Narrow" w:hAnsi="Arial Narrow"/>
                <w:b/>
                <w:lang w:val="es-MX"/>
              </w:rPr>
              <w:t>Gasto</w:t>
            </w:r>
            <w:r>
              <w:rPr>
                <w:rFonts w:ascii="Arial Narrow" w:hAnsi="Arial Narrow"/>
                <w:b/>
                <w:lang w:val="es-MX"/>
              </w:rPr>
              <w:t xml:space="preserve"> en colones</w:t>
            </w:r>
          </w:p>
          <w:p w:rsidR="0088355E" w:rsidRPr="00E64FB0" w:rsidRDefault="0088355E" w:rsidP="0088355E">
            <w:pPr>
              <w:spacing w:after="0" w:line="240" w:lineRule="auto"/>
              <w:jc w:val="center"/>
              <w:rPr>
                <w:rFonts w:ascii="Arial Narrow" w:hAnsi="Arial Narrow"/>
                <w:b/>
                <w:lang w:val="es-MX"/>
              </w:rPr>
            </w:pPr>
            <w:r>
              <w:rPr>
                <w:rFonts w:ascii="Arial Narrow" w:hAnsi="Arial Narrow"/>
                <w:b/>
                <w:lang w:val="es-MX"/>
              </w:rPr>
              <w:t>Año</w:t>
            </w:r>
            <w:r w:rsidRPr="00E64FB0">
              <w:rPr>
                <w:rFonts w:ascii="Arial Narrow" w:hAnsi="Arial Narrow"/>
                <w:b/>
                <w:lang w:val="es-MX"/>
              </w:rPr>
              <w:t xml:space="preserve"> 2020</w:t>
            </w:r>
          </w:p>
        </w:tc>
      </w:tr>
      <w:tr w:rsidR="0088355E" w:rsidRPr="00E64FB0" w:rsidTr="0088355E">
        <w:trPr>
          <w:trHeight w:val="252"/>
          <w:jc w:val="center"/>
        </w:trPr>
        <w:tc>
          <w:tcPr>
            <w:tcW w:w="1918" w:type="dxa"/>
            <w:shd w:val="clear" w:color="auto" w:fill="auto"/>
            <w:noWrap/>
            <w:vAlign w:val="bottom"/>
            <w:hideMark/>
          </w:tcPr>
          <w:p w:rsidR="0088355E" w:rsidRPr="00E64FB0" w:rsidRDefault="0088355E" w:rsidP="0088355E">
            <w:pPr>
              <w:spacing w:after="0" w:line="240" w:lineRule="auto"/>
              <w:rPr>
                <w:rFonts w:ascii="Arial Narrow" w:hAnsi="Arial Narrow"/>
                <w:lang w:val="es-MX"/>
              </w:rPr>
            </w:pPr>
            <w:r w:rsidRPr="00E64FB0">
              <w:rPr>
                <w:rFonts w:ascii="Arial Narrow" w:hAnsi="Arial Narrow"/>
                <w:lang w:val="es-MX"/>
              </w:rPr>
              <w:t>1.1.4</w:t>
            </w:r>
          </w:p>
        </w:tc>
        <w:tc>
          <w:tcPr>
            <w:tcW w:w="2755" w:type="dxa"/>
            <w:shd w:val="clear" w:color="auto" w:fill="auto"/>
            <w:noWrap/>
            <w:vAlign w:val="bottom"/>
            <w:hideMark/>
          </w:tcPr>
          <w:p w:rsidR="0088355E" w:rsidRPr="00E64FB0" w:rsidRDefault="0088355E" w:rsidP="0088355E">
            <w:pPr>
              <w:spacing w:after="0" w:line="240" w:lineRule="auto"/>
              <w:rPr>
                <w:rFonts w:ascii="Arial Narrow" w:hAnsi="Arial Narrow"/>
                <w:lang w:val="es-MX"/>
              </w:rPr>
            </w:pPr>
            <w:r w:rsidRPr="00E64FB0">
              <w:rPr>
                <w:rFonts w:ascii="Arial Narrow" w:hAnsi="Arial Narrow"/>
                <w:lang w:val="es-MX"/>
              </w:rPr>
              <w:t>Inventarios</w:t>
            </w:r>
          </w:p>
        </w:tc>
        <w:tc>
          <w:tcPr>
            <w:tcW w:w="1701" w:type="dxa"/>
            <w:shd w:val="clear" w:color="auto" w:fill="auto"/>
            <w:noWrap/>
            <w:vAlign w:val="bottom"/>
            <w:hideMark/>
          </w:tcPr>
          <w:p w:rsidR="0088355E" w:rsidRPr="0088355E" w:rsidRDefault="00286324" w:rsidP="0088355E">
            <w:pPr>
              <w:spacing w:after="0" w:line="240" w:lineRule="auto"/>
              <w:jc w:val="right"/>
              <w:rPr>
                <w:rFonts w:ascii="Arial Narrow" w:hAnsi="Arial Narrow"/>
                <w:lang w:val="es-MX"/>
              </w:rPr>
            </w:pPr>
            <w:r w:rsidRPr="00286324">
              <w:rPr>
                <w:rFonts w:ascii="Arial Narrow" w:hAnsi="Arial Narrow"/>
                <w:lang w:val="es-MX"/>
              </w:rPr>
              <w:t>1 485 163,35</w:t>
            </w:r>
          </w:p>
        </w:tc>
        <w:tc>
          <w:tcPr>
            <w:tcW w:w="1686" w:type="dxa"/>
            <w:shd w:val="clear" w:color="auto" w:fill="auto"/>
            <w:noWrap/>
            <w:vAlign w:val="bottom"/>
            <w:hideMark/>
          </w:tcPr>
          <w:p w:rsidR="0088355E" w:rsidRPr="00E64FB0" w:rsidRDefault="00286324" w:rsidP="0088355E">
            <w:pPr>
              <w:spacing w:after="0" w:line="240" w:lineRule="auto"/>
              <w:jc w:val="right"/>
              <w:rPr>
                <w:rFonts w:ascii="Arial Narrow" w:hAnsi="Arial Narrow"/>
                <w:lang w:val="es-MX"/>
              </w:rPr>
            </w:pPr>
            <w:r w:rsidRPr="00286324">
              <w:rPr>
                <w:rFonts w:ascii="Arial Narrow" w:hAnsi="Arial Narrow"/>
                <w:lang w:val="es-MX"/>
              </w:rPr>
              <w:t>72 497,50</w:t>
            </w:r>
          </w:p>
        </w:tc>
      </w:tr>
    </w:tbl>
    <w:p w:rsidR="0088355E" w:rsidRDefault="0088355E" w:rsidP="0088355E">
      <w:pPr>
        <w:spacing w:after="0" w:line="360" w:lineRule="auto"/>
        <w:ind w:right="51"/>
        <w:jc w:val="both"/>
        <w:rPr>
          <w:rFonts w:ascii="Arial Narrow" w:hAnsi="Arial Narrow"/>
          <w:lang w:val="es-MX"/>
        </w:rPr>
      </w:pPr>
      <w:r w:rsidRPr="00091BC3">
        <w:rPr>
          <w:rFonts w:ascii="Arial Narrow" w:hAnsi="Arial Narrow"/>
          <w:lang w:val="es-MX"/>
        </w:rPr>
        <w:t xml:space="preserve">Las revelaciones de este punto se realizan </w:t>
      </w:r>
      <w:r>
        <w:rPr>
          <w:rFonts w:ascii="Arial Narrow" w:hAnsi="Arial Narrow"/>
          <w:lang w:val="es-MX"/>
        </w:rPr>
        <w:t>en</w:t>
      </w:r>
      <w:r w:rsidRPr="00091BC3">
        <w:rPr>
          <w:rFonts w:ascii="Arial Narrow" w:hAnsi="Arial Narrow"/>
          <w:lang w:val="es-MX"/>
        </w:rPr>
        <w:t xml:space="preserve"> las Notas</w:t>
      </w:r>
      <w:r>
        <w:rPr>
          <w:rFonts w:ascii="Arial Narrow" w:hAnsi="Arial Narrow"/>
          <w:lang w:val="es-MX"/>
        </w:rPr>
        <w:t xml:space="preserve"> Estado de Situación Financiera Nota 6.</w:t>
      </w:r>
    </w:p>
    <w:p w:rsidR="00271AA6" w:rsidRDefault="00271AA6" w:rsidP="00082CFF">
      <w:pPr>
        <w:spacing w:after="0" w:line="360" w:lineRule="auto"/>
        <w:ind w:right="51"/>
        <w:jc w:val="both"/>
        <w:rPr>
          <w:rFonts w:ascii="Arial Narrow" w:hAnsi="Arial Narrow"/>
          <w:sz w:val="24"/>
          <w:szCs w:val="24"/>
        </w:rPr>
      </w:pPr>
    </w:p>
    <w:p w:rsidR="00655CD0" w:rsidRDefault="00431856" w:rsidP="00082CFF">
      <w:pPr>
        <w:spacing w:after="0" w:line="360" w:lineRule="auto"/>
        <w:ind w:right="51"/>
        <w:jc w:val="both"/>
        <w:rPr>
          <w:rFonts w:ascii="Arial Narrow" w:hAnsi="Arial Narrow"/>
          <w:sz w:val="24"/>
          <w:szCs w:val="24"/>
        </w:rPr>
      </w:pPr>
      <w:r>
        <w:rPr>
          <w:rFonts w:ascii="Arial Narrow" w:hAnsi="Arial Narrow"/>
          <w:sz w:val="24"/>
          <w:szCs w:val="24"/>
        </w:rPr>
        <w:t>También</w:t>
      </w:r>
      <w:r w:rsidR="00271AA6">
        <w:rPr>
          <w:rFonts w:ascii="Arial Narrow" w:hAnsi="Arial Narrow"/>
          <w:sz w:val="24"/>
          <w:szCs w:val="24"/>
        </w:rPr>
        <w:t xml:space="preserve"> contamos con la venta del libro Bicentenario de la Imprenta Nacional, los cuales son dados en consignación y una vez realizadas las ventas del mes, este dinero se traslada a la Imprenta Nacional</w:t>
      </w:r>
      <w:r w:rsidR="004431B8">
        <w:rPr>
          <w:rFonts w:ascii="Arial Narrow" w:hAnsi="Arial Narrow"/>
          <w:sz w:val="24"/>
          <w:szCs w:val="24"/>
        </w:rPr>
        <w:t xml:space="preserve">. Estos libros se mantienen como </w:t>
      </w:r>
      <w:r w:rsidR="004431B8" w:rsidRPr="004431B8">
        <w:rPr>
          <w:rFonts w:ascii="Arial Narrow" w:hAnsi="Arial Narrow"/>
          <w:sz w:val="24"/>
          <w:szCs w:val="24"/>
        </w:rPr>
        <w:t>Bienes adquiridos para la venta</w:t>
      </w:r>
      <w:r w:rsidR="004431B8">
        <w:rPr>
          <w:rFonts w:ascii="Arial Narrow" w:hAnsi="Arial Narrow"/>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43"/>
        <w:gridCol w:w="2944"/>
      </w:tblGrid>
      <w:tr w:rsidR="004431B8" w:rsidTr="00AB1FED">
        <w:tc>
          <w:tcPr>
            <w:tcW w:w="2943" w:type="dxa"/>
            <w:shd w:val="clear" w:color="auto" w:fill="auto"/>
          </w:tcPr>
          <w:p w:rsidR="004431B8" w:rsidRPr="00AB1FED" w:rsidRDefault="004431B8" w:rsidP="00AB1FED">
            <w:pPr>
              <w:spacing w:after="0" w:line="360" w:lineRule="auto"/>
              <w:ind w:right="51"/>
              <w:jc w:val="center"/>
              <w:rPr>
                <w:rFonts w:ascii="Arial Narrow" w:hAnsi="Arial Narrow"/>
                <w:b/>
                <w:sz w:val="24"/>
                <w:szCs w:val="24"/>
              </w:rPr>
            </w:pPr>
            <w:r w:rsidRPr="00AB1FED">
              <w:rPr>
                <w:rFonts w:ascii="Arial Narrow" w:hAnsi="Arial Narrow"/>
                <w:b/>
                <w:sz w:val="24"/>
                <w:szCs w:val="24"/>
              </w:rPr>
              <w:t>Monto en consignación</w:t>
            </w:r>
          </w:p>
        </w:tc>
        <w:tc>
          <w:tcPr>
            <w:tcW w:w="2943" w:type="dxa"/>
            <w:shd w:val="clear" w:color="auto" w:fill="auto"/>
          </w:tcPr>
          <w:p w:rsidR="004431B8" w:rsidRPr="00AB1FED" w:rsidRDefault="004431B8" w:rsidP="00AB1FED">
            <w:pPr>
              <w:spacing w:after="0" w:line="360" w:lineRule="auto"/>
              <w:ind w:right="51"/>
              <w:jc w:val="center"/>
              <w:rPr>
                <w:rFonts w:ascii="Arial Narrow" w:hAnsi="Arial Narrow"/>
                <w:b/>
                <w:sz w:val="24"/>
                <w:szCs w:val="24"/>
              </w:rPr>
            </w:pPr>
            <w:r w:rsidRPr="00AB1FED">
              <w:rPr>
                <w:rFonts w:ascii="Arial Narrow" w:hAnsi="Arial Narrow"/>
                <w:b/>
                <w:sz w:val="24"/>
                <w:szCs w:val="24"/>
              </w:rPr>
              <w:t>Monto Vendido</w:t>
            </w:r>
          </w:p>
        </w:tc>
        <w:tc>
          <w:tcPr>
            <w:tcW w:w="2944" w:type="dxa"/>
            <w:shd w:val="clear" w:color="auto" w:fill="auto"/>
          </w:tcPr>
          <w:p w:rsidR="004431B8" w:rsidRPr="00AB1FED" w:rsidRDefault="004431B8" w:rsidP="00AB1FED">
            <w:pPr>
              <w:spacing w:after="0" w:line="360" w:lineRule="auto"/>
              <w:ind w:right="51"/>
              <w:jc w:val="center"/>
              <w:rPr>
                <w:rFonts w:ascii="Arial Narrow" w:hAnsi="Arial Narrow"/>
                <w:b/>
                <w:sz w:val="24"/>
                <w:szCs w:val="24"/>
              </w:rPr>
            </w:pPr>
            <w:r w:rsidRPr="00AB1FED">
              <w:rPr>
                <w:rFonts w:ascii="Arial Narrow" w:hAnsi="Arial Narrow"/>
                <w:b/>
                <w:sz w:val="24"/>
                <w:szCs w:val="24"/>
              </w:rPr>
              <w:t>Saldo</w:t>
            </w:r>
          </w:p>
        </w:tc>
      </w:tr>
      <w:tr w:rsidR="004431B8" w:rsidTr="00AB1FED">
        <w:tc>
          <w:tcPr>
            <w:tcW w:w="2943" w:type="dxa"/>
            <w:shd w:val="clear" w:color="auto" w:fill="auto"/>
          </w:tcPr>
          <w:p w:rsidR="004431B8" w:rsidRPr="00AB1FED" w:rsidRDefault="001842CB" w:rsidP="00AB1FED">
            <w:pPr>
              <w:spacing w:after="0" w:line="360" w:lineRule="auto"/>
              <w:ind w:right="51"/>
              <w:jc w:val="both"/>
              <w:rPr>
                <w:rFonts w:ascii="Arial Narrow" w:hAnsi="Arial Narrow"/>
                <w:sz w:val="24"/>
                <w:szCs w:val="24"/>
              </w:rPr>
            </w:pPr>
            <w:r w:rsidRPr="00AB1FED">
              <w:rPr>
                <w:rFonts w:ascii="Arial Narrow" w:hAnsi="Arial Narrow"/>
                <w:sz w:val="24"/>
                <w:szCs w:val="24"/>
              </w:rPr>
              <w:t>1 029 300.00</w:t>
            </w:r>
            <w:r w:rsidR="004431B8" w:rsidRPr="00AB1FED">
              <w:rPr>
                <w:rFonts w:ascii="Arial Narrow" w:hAnsi="Arial Narrow"/>
                <w:sz w:val="24"/>
                <w:szCs w:val="24"/>
              </w:rPr>
              <w:tab/>
            </w:r>
          </w:p>
        </w:tc>
        <w:tc>
          <w:tcPr>
            <w:tcW w:w="2943" w:type="dxa"/>
            <w:shd w:val="clear" w:color="auto" w:fill="auto"/>
          </w:tcPr>
          <w:p w:rsidR="004431B8" w:rsidRPr="00AB1FED" w:rsidRDefault="00286324" w:rsidP="00AB1FED">
            <w:pPr>
              <w:spacing w:after="0" w:line="360" w:lineRule="auto"/>
              <w:ind w:right="51"/>
              <w:jc w:val="both"/>
              <w:rPr>
                <w:rFonts w:ascii="Arial Narrow" w:hAnsi="Arial Narrow"/>
                <w:sz w:val="24"/>
                <w:szCs w:val="24"/>
              </w:rPr>
            </w:pPr>
            <w:r w:rsidRPr="00AB1FED">
              <w:rPr>
                <w:rFonts w:ascii="Arial Narrow" w:hAnsi="Arial Narrow"/>
                <w:sz w:val="24"/>
                <w:szCs w:val="24"/>
              </w:rPr>
              <w:t>762 8</w:t>
            </w:r>
            <w:r w:rsidR="001842CB" w:rsidRPr="00AB1FED">
              <w:rPr>
                <w:rFonts w:ascii="Arial Narrow" w:hAnsi="Arial Narrow"/>
                <w:sz w:val="24"/>
                <w:szCs w:val="24"/>
              </w:rPr>
              <w:t>50.00</w:t>
            </w:r>
          </w:p>
        </w:tc>
        <w:tc>
          <w:tcPr>
            <w:tcW w:w="2944" w:type="dxa"/>
            <w:shd w:val="clear" w:color="auto" w:fill="auto"/>
          </w:tcPr>
          <w:p w:rsidR="004431B8" w:rsidRPr="00AB1FED" w:rsidRDefault="00286324" w:rsidP="00AB1FED">
            <w:pPr>
              <w:spacing w:after="0" w:line="360" w:lineRule="auto"/>
              <w:ind w:right="51"/>
              <w:jc w:val="both"/>
              <w:rPr>
                <w:rFonts w:ascii="Arial Narrow" w:hAnsi="Arial Narrow"/>
                <w:sz w:val="24"/>
                <w:szCs w:val="24"/>
              </w:rPr>
            </w:pPr>
            <w:r w:rsidRPr="00AB1FED">
              <w:rPr>
                <w:rFonts w:ascii="Arial Narrow" w:hAnsi="Arial Narrow"/>
                <w:sz w:val="24"/>
                <w:szCs w:val="24"/>
              </w:rPr>
              <w:t>266 450,00</w:t>
            </w:r>
          </w:p>
        </w:tc>
      </w:tr>
    </w:tbl>
    <w:p w:rsidR="004431B8" w:rsidRPr="00BC7C5B" w:rsidRDefault="004431B8" w:rsidP="00082CFF">
      <w:pPr>
        <w:spacing w:after="0" w:line="360" w:lineRule="auto"/>
        <w:ind w:right="51"/>
        <w:jc w:val="both"/>
        <w:rPr>
          <w:rFonts w:ascii="Arial Narrow" w:hAnsi="Arial Narrow"/>
          <w:sz w:val="24"/>
          <w:szCs w:val="24"/>
        </w:rPr>
      </w:pPr>
    </w:p>
    <w:p w:rsidR="00D557F7" w:rsidRDefault="00D557F7" w:rsidP="001171EA">
      <w:pPr>
        <w:pStyle w:val="Ttulo3"/>
        <w:spacing w:before="0" w:line="360" w:lineRule="auto"/>
        <w:jc w:val="both"/>
        <w:rPr>
          <w:rFonts w:ascii="Arial Narrow" w:hAnsi="Arial Narrow"/>
          <w:color w:val="002060"/>
          <w:sz w:val="24"/>
          <w:szCs w:val="24"/>
        </w:rPr>
      </w:pPr>
      <w:bookmarkStart w:id="59" w:name="_Toc54961679"/>
      <w:bookmarkStart w:id="60" w:name="_Toc74578896"/>
      <w:r w:rsidRPr="00BC7C5B">
        <w:rPr>
          <w:rFonts w:ascii="Arial Narrow" w:hAnsi="Arial Narrow"/>
          <w:color w:val="002060"/>
          <w:sz w:val="24"/>
          <w:szCs w:val="24"/>
        </w:rPr>
        <w:t>NICSP 13 Arrendamientos:</w:t>
      </w:r>
      <w:bookmarkEnd w:id="59"/>
      <w:bookmarkEnd w:id="60"/>
      <w:r w:rsidRPr="00BC7C5B">
        <w:rPr>
          <w:rFonts w:ascii="Arial Narrow" w:hAnsi="Arial Narrow"/>
          <w:color w:val="002060"/>
          <w:sz w:val="24"/>
          <w:szCs w:val="24"/>
        </w:rPr>
        <w:t xml:space="preserve"> </w:t>
      </w:r>
    </w:p>
    <w:p w:rsidR="00655CD0" w:rsidRPr="00655CD0" w:rsidRDefault="00655CD0" w:rsidP="00232486">
      <w:pPr>
        <w:spacing w:after="0" w:line="360" w:lineRule="auto"/>
        <w:jc w:val="both"/>
        <w:rPr>
          <w:lang w:eastAsia="es-CR"/>
        </w:rPr>
      </w:pPr>
    </w:p>
    <w:p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13 Arrendamientos:</w:t>
      </w:r>
    </w:p>
    <w:p w:rsidR="004431B8" w:rsidRDefault="004431B8" w:rsidP="00232486">
      <w:pPr>
        <w:pStyle w:val="NormalWeb"/>
        <w:spacing w:before="0" w:beforeAutospacing="0" w:after="0" w:afterAutospacing="0" w:line="360" w:lineRule="auto"/>
        <w:jc w:val="both"/>
        <w:rPr>
          <w:rFonts w:ascii="Arial Narrow" w:hAnsi="Arial Narrow"/>
          <w:color w:val="000000"/>
        </w:rPr>
      </w:pPr>
    </w:p>
    <w:p w:rsidR="001B0B2D" w:rsidRDefault="001B0B2D" w:rsidP="00232486">
      <w:pPr>
        <w:pStyle w:val="NormalWeb"/>
        <w:spacing w:before="0" w:beforeAutospacing="0" w:after="0" w:afterAutospacing="0" w:line="360" w:lineRule="auto"/>
        <w:jc w:val="both"/>
        <w:rPr>
          <w:rFonts w:ascii="Arial Narrow" w:hAnsi="Arial Narrow"/>
          <w:color w:val="000000"/>
        </w:rPr>
      </w:pP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655CD0" w:rsidRDefault="0076742B" w:rsidP="0076742B">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1978B0" w:rsidRDefault="00302C5A" w:rsidP="0076742B">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object w:dxaOrig="4665" w:dyaOrig="360">
          <v:shape id="_x0000_i1085" type="#_x0000_t75" style="width:233.25pt;height:18pt" o:ole="">
            <v:imagedata r:id="rId117" o:title=""/>
          </v:shape>
          <o:OLEObject Type="Link" ProgID="Excel.Sheet.12" ShapeID="_x0000_i1085" DrawAspect="Content" r:id="rId118" UpdateMode="Always">
            <o:LinkType>EnhancedMetaFile</o:LinkType>
            <o:LockedField>false</o:LockedField>
          </o:OLEObject>
        </w:object>
      </w:r>
    </w:p>
    <w:p w:rsidR="004D5030" w:rsidRPr="007D51EA" w:rsidRDefault="004D5030" w:rsidP="004D5030">
      <w:pPr>
        <w:pStyle w:val="NormalWeb"/>
        <w:spacing w:line="360" w:lineRule="auto"/>
        <w:rPr>
          <w:rFonts w:ascii="Arial Narrow" w:eastAsia="Calibri" w:hAnsi="Arial Narrow"/>
          <w:sz w:val="22"/>
          <w:szCs w:val="22"/>
          <w:lang w:val="es-MX" w:eastAsia="en-US"/>
        </w:rPr>
      </w:pPr>
      <w:r w:rsidRPr="007D51EA">
        <w:rPr>
          <w:rFonts w:ascii="Arial Narrow" w:eastAsia="Calibri" w:hAnsi="Arial Narrow"/>
          <w:sz w:val="22"/>
          <w:szCs w:val="22"/>
          <w:lang w:val="es-MX" w:eastAsia="en-US"/>
        </w:rPr>
        <w:t>El responsable contable debe analizar las características de la esencia económica del tipo de arrendamiento, para determinar si es un arrendamiento operativo o arrendamiento financiero.</w:t>
      </w:r>
    </w:p>
    <w:p w:rsidR="000A34E4" w:rsidRPr="007D51EA" w:rsidRDefault="000A34E4" w:rsidP="004D5030">
      <w:pPr>
        <w:pStyle w:val="NormalWeb"/>
        <w:spacing w:line="360" w:lineRule="auto"/>
        <w:rPr>
          <w:rFonts w:ascii="Arial Narrow" w:eastAsia="Calibri" w:hAnsi="Arial Narrow"/>
          <w:sz w:val="22"/>
          <w:szCs w:val="22"/>
          <w:lang w:val="es-MX" w:eastAsia="en-US"/>
        </w:rPr>
      </w:pPr>
      <w:r w:rsidRPr="007D51EA">
        <w:rPr>
          <w:rFonts w:ascii="Arial Narrow" w:eastAsia="Calibri" w:hAnsi="Arial Narrow"/>
          <w:sz w:val="22"/>
          <w:szCs w:val="22"/>
          <w:lang w:val="es-MX" w:eastAsia="en-US"/>
        </w:rPr>
        <w:t>A continuación, un cuadro resumen, pero el detalle de los contratos debe ser adjuntados como</w:t>
      </w:r>
      <w:r w:rsidR="00BC2A47">
        <w:rPr>
          <w:rFonts w:ascii="Arial Narrow" w:eastAsia="Calibri" w:hAnsi="Arial Narrow"/>
          <w:sz w:val="22"/>
          <w:szCs w:val="22"/>
          <w:lang w:val="es-MX" w:eastAsia="en-US"/>
        </w:rPr>
        <w:t xml:space="preserve"> </w:t>
      </w:r>
      <w:r w:rsidR="00CB4CC6">
        <w:rPr>
          <w:rFonts w:ascii="Arial Narrow" w:eastAsia="Calibri" w:hAnsi="Arial Narrow"/>
          <w:sz w:val="22"/>
          <w:szCs w:val="22"/>
          <w:lang w:val="es-MX" w:eastAsia="en-US"/>
        </w:rPr>
        <w:t xml:space="preserve">anexos </w:t>
      </w:r>
      <w:hyperlink w:anchor="_NICSP_13_Arrendamientos" w:history="1">
        <w:r w:rsidR="00CB4CC6" w:rsidRPr="00CB4CC6">
          <w:rPr>
            <w:rStyle w:val="Hipervnculo"/>
            <w:rFonts w:ascii="Arial Narrow" w:eastAsia="Calibri" w:hAnsi="Arial Narrow"/>
            <w:sz w:val="22"/>
            <w:szCs w:val="22"/>
            <w:lang w:val="es-MX" w:eastAsia="en-US"/>
          </w:rPr>
          <w:t>NICSP 13 Arrendamientos</w:t>
        </w:r>
      </w:hyperlink>
      <w:r w:rsidR="00CB4CC6">
        <w:rPr>
          <w:rFonts w:ascii="Arial Narrow" w:eastAsia="Calibri" w:hAnsi="Arial Narrow"/>
          <w:sz w:val="22"/>
          <w:szCs w:val="22"/>
          <w:lang w:val="es-MX" w:eastAsia="en-US"/>
        </w:rPr>
        <w:t xml:space="preserve"> </w:t>
      </w:r>
      <w:r w:rsidR="00E64A11">
        <w:rPr>
          <w:rFonts w:ascii="Arial Narrow" w:eastAsia="Calibri" w:hAnsi="Arial Narrow"/>
          <w:sz w:val="22"/>
          <w:szCs w:val="22"/>
          <w:lang w:val="es-MX" w:eastAsia="en-US"/>
        </w:rPr>
        <w:t>:</w:t>
      </w:r>
    </w:p>
    <w:p w:rsidR="004D5030" w:rsidRDefault="00302C5A" w:rsidP="004D5030">
      <w:pPr>
        <w:pStyle w:val="NormalWeb"/>
        <w:spacing w:line="360" w:lineRule="auto"/>
        <w:jc w:val="center"/>
        <w:rPr>
          <w:rFonts w:ascii="Arial Narrow" w:hAnsi="Arial Narrow"/>
          <w:sz w:val="2"/>
          <w:szCs w:val="22"/>
          <w:lang w:val="es-MX"/>
        </w:rPr>
      </w:pPr>
      <w:r>
        <w:rPr>
          <w:rFonts w:ascii="Arial Narrow" w:hAnsi="Arial Narrow"/>
          <w:sz w:val="2"/>
          <w:szCs w:val="22"/>
          <w:lang w:val="es-MX"/>
        </w:rPr>
        <w:object w:dxaOrig="3615" w:dyaOrig="2580">
          <v:shape id="_x0000_i1086" type="#_x0000_t75" style="width:180.75pt;height:129pt" o:ole="">
            <v:imagedata r:id="rId119" o:title=""/>
          </v:shape>
          <o:OLEObject Type="Link" ProgID="Excel.Sheet.12" ShapeID="_x0000_i1086" DrawAspect="Content" r:id="rId120" UpdateMode="Always">
            <o:LinkType>EnhancedMetaFile</o:LinkType>
            <o:LockedField>false</o:LockedField>
          </o:OLEObject>
        </w:object>
      </w:r>
    </w:p>
    <w:p w:rsidR="004B7B0C" w:rsidRPr="00BC7C5B" w:rsidRDefault="004B7B0C" w:rsidP="004D5030">
      <w:pPr>
        <w:pStyle w:val="NormalWeb"/>
        <w:spacing w:line="360" w:lineRule="auto"/>
        <w:jc w:val="center"/>
        <w:rPr>
          <w:rFonts w:ascii="Arial Narrow" w:hAnsi="Arial Narrow"/>
          <w:sz w:val="2"/>
          <w:szCs w:val="22"/>
          <w:lang w:val="es-MX"/>
        </w:rPr>
      </w:pPr>
      <w:r>
        <w:rPr>
          <w:rFonts w:ascii="Arial Narrow" w:hAnsi="Arial Narrow"/>
          <w:sz w:val="2"/>
          <w:szCs w:val="22"/>
          <w:lang w:val="es-MX"/>
        </w:rPr>
        <w:t xml:space="preserve"> </w:t>
      </w:r>
    </w:p>
    <w:p w:rsidR="002C7982" w:rsidRPr="00B3559C" w:rsidRDefault="001D239F" w:rsidP="00B3559C">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sidR="004E52ED">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w:t>
      </w:r>
      <w:r w:rsidR="004E52ED">
        <w:rPr>
          <w:rFonts w:ascii="Arial Narrow" w:hAnsi="Arial Narrow"/>
          <w:b/>
          <w:sz w:val="22"/>
          <w:szCs w:val="22"/>
          <w:u w:val="single"/>
          <w:lang w:val="es-MX"/>
        </w:rPr>
        <w:t>GA</w:t>
      </w:r>
      <w:r w:rsidRPr="00BC7C5B">
        <w:rPr>
          <w:rFonts w:ascii="Arial Narrow" w:hAnsi="Arial Narrow"/>
          <w:b/>
          <w:sz w:val="22"/>
          <w:szCs w:val="22"/>
          <w:u w:val="single"/>
          <w:lang w:val="es-MX"/>
        </w:rPr>
        <w:t xml:space="preserve"> NICSP 13):</w:t>
      </w:r>
    </w:p>
    <w:p w:rsidR="004E52ED" w:rsidRPr="00BC7C5B" w:rsidRDefault="004E52ED" w:rsidP="004E52ED">
      <w:pPr>
        <w:spacing w:after="0" w:line="360" w:lineRule="auto"/>
        <w:ind w:right="51"/>
        <w:jc w:val="both"/>
        <w:rPr>
          <w:rFonts w:ascii="Arial Narrow" w:hAnsi="Arial Narrow"/>
          <w:sz w:val="24"/>
          <w:szCs w:val="24"/>
        </w:rPr>
      </w:pPr>
      <w:r>
        <w:t>________________________________________________________________________________________________________________________________________________________________</w:t>
      </w:r>
    </w:p>
    <w:p w:rsidR="001D239F" w:rsidRPr="00BC7C5B" w:rsidRDefault="001D239F" w:rsidP="00082CFF">
      <w:pPr>
        <w:spacing w:after="0" w:line="360" w:lineRule="auto"/>
        <w:ind w:right="51"/>
        <w:jc w:val="both"/>
        <w:rPr>
          <w:rFonts w:ascii="Arial Narrow" w:hAnsi="Arial Narrow"/>
          <w:sz w:val="24"/>
          <w:szCs w:val="24"/>
        </w:rPr>
      </w:pPr>
    </w:p>
    <w:p w:rsidR="00D557F7" w:rsidRDefault="00D557F7" w:rsidP="001171EA">
      <w:pPr>
        <w:pStyle w:val="Ttulo3"/>
        <w:spacing w:before="0" w:line="360" w:lineRule="auto"/>
        <w:jc w:val="both"/>
        <w:rPr>
          <w:rFonts w:ascii="Arial Narrow" w:hAnsi="Arial Narrow"/>
          <w:color w:val="002060"/>
          <w:sz w:val="24"/>
          <w:szCs w:val="24"/>
        </w:rPr>
      </w:pPr>
      <w:bookmarkStart w:id="61" w:name="_Toc33601181"/>
      <w:bookmarkStart w:id="62" w:name="_Toc54961680"/>
      <w:bookmarkStart w:id="63" w:name="_Toc74578897"/>
      <w:r w:rsidRPr="00BC7C5B">
        <w:rPr>
          <w:rFonts w:ascii="Arial Narrow" w:hAnsi="Arial Narrow"/>
          <w:color w:val="002060"/>
          <w:sz w:val="24"/>
          <w:szCs w:val="24"/>
        </w:rPr>
        <w:lastRenderedPageBreak/>
        <w:t>NICSP 14-Hechos ocurridos después de fecha de presentación</w:t>
      </w:r>
      <w:bookmarkEnd w:id="61"/>
      <w:bookmarkEnd w:id="62"/>
      <w:r w:rsidR="00AB4182" w:rsidRPr="00BC7C5B">
        <w:rPr>
          <w:rFonts w:ascii="Arial Narrow" w:hAnsi="Arial Narrow"/>
          <w:color w:val="002060"/>
          <w:sz w:val="24"/>
          <w:szCs w:val="24"/>
        </w:rPr>
        <w:t>:</w:t>
      </w:r>
      <w:bookmarkEnd w:id="63"/>
      <w:r w:rsidRPr="00BC7C5B">
        <w:rPr>
          <w:rFonts w:ascii="Arial Narrow" w:hAnsi="Arial Narrow"/>
          <w:color w:val="002060"/>
          <w:sz w:val="24"/>
          <w:szCs w:val="24"/>
        </w:rPr>
        <w:t xml:space="preserve"> </w:t>
      </w:r>
    </w:p>
    <w:p w:rsidR="00655CD0" w:rsidRPr="00655CD0" w:rsidRDefault="00655CD0" w:rsidP="00232486">
      <w:pPr>
        <w:spacing w:after="0" w:line="360" w:lineRule="auto"/>
        <w:jc w:val="both"/>
        <w:rPr>
          <w:lang w:eastAsia="es-CR"/>
        </w:rPr>
      </w:pPr>
    </w:p>
    <w:p w:rsidR="0076742B" w:rsidRPr="00BC7C5B" w:rsidRDefault="0076742B" w:rsidP="00232486">
      <w:pPr>
        <w:spacing w:after="0" w:line="360" w:lineRule="auto"/>
        <w:jc w:val="both"/>
        <w:rPr>
          <w:rFonts w:ascii="Arial Narrow" w:hAnsi="Arial Narrow"/>
        </w:rPr>
      </w:pPr>
      <w:r w:rsidRPr="00BC7C5B">
        <w:rPr>
          <w:rFonts w:ascii="Arial Narrow" w:hAnsi="Arial Narrow"/>
        </w:rPr>
        <w:t>De acuerdo con la NICSP 14- Hechos ocurridos después de fecha de presentación</w:t>
      </w: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76742B" w:rsidRPr="00BC7C5B" w:rsidRDefault="00302C5A" w:rsidP="00232486">
      <w:pPr>
        <w:pStyle w:val="NormalWeb"/>
        <w:spacing w:before="0" w:beforeAutospacing="0" w:after="0" w:afterAutospacing="0" w:line="360" w:lineRule="auto"/>
        <w:jc w:val="both"/>
        <w:rPr>
          <w:rFonts w:ascii="Arial Narrow" w:hAnsi="Arial Narrow"/>
          <w:sz w:val="22"/>
          <w:szCs w:val="22"/>
        </w:rPr>
      </w:pPr>
      <w:r>
        <w:rPr>
          <w:rFonts w:ascii="Arial Narrow" w:hAnsi="Arial Narrow"/>
          <w:sz w:val="22"/>
          <w:szCs w:val="22"/>
        </w:rPr>
        <w:object w:dxaOrig="4665" w:dyaOrig="360">
          <v:shape id="_x0000_i1087" type="#_x0000_t75" style="width:233.25pt;height:18pt" o:ole="">
            <v:imagedata r:id="rId121" o:title=""/>
          </v:shape>
          <o:OLEObject Type="Link" ProgID="Excel.Sheet.12" ShapeID="_x0000_i1087" DrawAspect="Content" r:id="rId122" UpdateMode="Always">
            <o:LinkType>EnhancedMetaFile</o:LinkType>
            <o:LockedField>false</o:LockedField>
          </o:OLEObject>
        </w:object>
      </w:r>
    </w:p>
    <w:p w:rsidR="00D557F7" w:rsidRPr="00BC7C5B" w:rsidRDefault="00DE376E" w:rsidP="00EB55E4">
      <w:pPr>
        <w:spacing w:after="0" w:line="360" w:lineRule="auto"/>
        <w:ind w:right="51"/>
        <w:jc w:val="center"/>
        <w:rPr>
          <w:rFonts w:ascii="Arial Narrow" w:hAnsi="Arial Narrow"/>
          <w:sz w:val="24"/>
          <w:szCs w:val="24"/>
          <w:lang w:val="en-US"/>
        </w:rPr>
      </w:pPr>
      <w:r w:rsidRPr="00C449CD">
        <w:rPr>
          <w:noProof/>
          <w:lang w:eastAsia="es-CR"/>
        </w:rPr>
        <w:drawing>
          <wp:inline distT="0" distB="0" distL="0" distR="0">
            <wp:extent cx="4210050" cy="1285875"/>
            <wp:effectExtent l="0" t="0" r="0" b="9525"/>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10050" cy="1285875"/>
                    </a:xfrm>
                    <a:prstGeom prst="rect">
                      <a:avLst/>
                    </a:prstGeom>
                    <a:noFill/>
                    <a:ln>
                      <a:noFill/>
                    </a:ln>
                  </pic:spPr>
                </pic:pic>
              </a:graphicData>
            </a:graphic>
          </wp:inline>
        </w:drawing>
      </w:r>
    </w:p>
    <w:p w:rsidR="001D239F" w:rsidRPr="00BC7C5B" w:rsidRDefault="001D239F" w:rsidP="001D239F">
      <w:pPr>
        <w:spacing w:line="360" w:lineRule="auto"/>
        <w:jc w:val="both"/>
        <w:rPr>
          <w:rFonts w:ascii="Arial Narrow" w:hAnsi="Arial Narrow" w:cs="Arial"/>
          <w:color w:val="000000"/>
          <w:lang w:val="es-ES_tradnl"/>
        </w:rPr>
      </w:pPr>
      <w:r w:rsidRPr="00BC7C5B">
        <w:rPr>
          <w:rFonts w:ascii="Arial Narrow" w:hAnsi="Arial Narrow" w:cs="Arial"/>
          <w:color w:val="000000"/>
          <w:lang w:val="es-ES_tradnl"/>
        </w:rPr>
        <w:t>La fecha de emisión de los EEFF es aquélla en que los mismos son remitidos por el Ministerio de Hacienda a la Contraloría General de la República (conforme al plazo establecido en la normativa legal). La opinión de la Contraloría se efectúa sobre la base de dichos EEFF terminados.</w:t>
      </w:r>
    </w:p>
    <w:p w:rsidR="001D239F" w:rsidRPr="00BC7C5B" w:rsidRDefault="00302C5A" w:rsidP="00EB55E4">
      <w:pPr>
        <w:pStyle w:val="NormalWeb"/>
        <w:spacing w:before="0" w:beforeAutospacing="0" w:after="0" w:afterAutospacing="0"/>
        <w:jc w:val="center"/>
        <w:rPr>
          <w:rFonts w:ascii="Arial Narrow" w:hAnsi="Arial Narrow"/>
          <w:sz w:val="22"/>
          <w:szCs w:val="22"/>
        </w:rPr>
      </w:pPr>
      <w:r>
        <w:rPr>
          <w:rFonts w:ascii="Arial Narrow" w:hAnsi="Arial Narrow"/>
          <w:sz w:val="22"/>
          <w:szCs w:val="22"/>
        </w:rPr>
        <w:object w:dxaOrig="7785" w:dyaOrig="5730">
          <v:shape id="_x0000_i1089" type="#_x0000_t75" style="width:389.25pt;height:286.5pt" o:ole="">
            <v:imagedata r:id="rId124" o:title=""/>
          </v:shape>
          <o:OLEObject Type="Link" ProgID="Excel.Sheet.12" ShapeID="_x0000_i1089" DrawAspect="Content" r:id="rId125" UpdateMode="Always">
            <o:LinkType>EnhancedMetaFile</o:LinkType>
            <o:LockedField>false</o:LockedField>
          </o:OLEObject>
        </w:object>
      </w:r>
    </w:p>
    <w:p w:rsidR="0088355E" w:rsidRDefault="0088355E" w:rsidP="001D239F">
      <w:pPr>
        <w:pStyle w:val="NormalWeb"/>
        <w:spacing w:before="0" w:beforeAutospacing="0" w:after="0" w:afterAutospacing="0"/>
        <w:jc w:val="both"/>
        <w:rPr>
          <w:rFonts w:ascii="Arial Narrow" w:hAnsi="Arial Narrow"/>
          <w:b/>
          <w:sz w:val="22"/>
          <w:szCs w:val="22"/>
          <w:u w:val="single"/>
        </w:rPr>
      </w:pPr>
    </w:p>
    <w:p w:rsidR="001D239F" w:rsidRDefault="001D239F" w:rsidP="001D239F">
      <w:pPr>
        <w:pStyle w:val="NormalWeb"/>
        <w:spacing w:before="0" w:beforeAutospacing="0" w:after="0" w:afterAutospacing="0"/>
        <w:jc w:val="both"/>
        <w:rPr>
          <w:rFonts w:ascii="Arial Narrow" w:hAnsi="Arial Narrow"/>
          <w:b/>
          <w:sz w:val="22"/>
          <w:szCs w:val="22"/>
          <w:u w:val="single"/>
        </w:rPr>
      </w:pPr>
      <w:r w:rsidRPr="00BC7C5B">
        <w:rPr>
          <w:rFonts w:ascii="Arial Narrow" w:hAnsi="Arial Narrow"/>
          <w:b/>
          <w:sz w:val="22"/>
          <w:szCs w:val="22"/>
          <w:u w:val="single"/>
        </w:rPr>
        <w:t>Revelación</w:t>
      </w:r>
      <w:r w:rsidR="008018E9">
        <w:rPr>
          <w:rFonts w:ascii="Arial Narrow" w:hAnsi="Arial Narrow"/>
          <w:b/>
          <w:sz w:val="22"/>
          <w:szCs w:val="22"/>
          <w:u w:val="single"/>
        </w:rPr>
        <w:t xml:space="preserve"> Suficiente</w:t>
      </w:r>
      <w:r w:rsidRPr="00BC7C5B">
        <w:rPr>
          <w:rFonts w:ascii="Arial Narrow" w:hAnsi="Arial Narrow"/>
          <w:b/>
          <w:sz w:val="22"/>
          <w:szCs w:val="22"/>
          <w:u w:val="single"/>
        </w:rPr>
        <w:t xml:space="preserve"> (Ver </w:t>
      </w:r>
      <w:r w:rsidR="008018E9">
        <w:rPr>
          <w:rFonts w:ascii="Arial Narrow" w:hAnsi="Arial Narrow"/>
          <w:b/>
          <w:sz w:val="22"/>
          <w:szCs w:val="22"/>
          <w:u w:val="single"/>
        </w:rPr>
        <w:t>GA</w:t>
      </w:r>
      <w:r w:rsidRPr="00BC7C5B">
        <w:rPr>
          <w:rFonts w:ascii="Arial Narrow" w:hAnsi="Arial Narrow"/>
          <w:b/>
          <w:sz w:val="22"/>
          <w:szCs w:val="22"/>
          <w:u w:val="single"/>
        </w:rPr>
        <w:t xml:space="preserve"> NICSP 14):</w:t>
      </w:r>
    </w:p>
    <w:p w:rsidR="008018E9" w:rsidRPr="00BC7C5B" w:rsidRDefault="008018E9" w:rsidP="001D239F">
      <w:pPr>
        <w:pStyle w:val="NormalWeb"/>
        <w:spacing w:before="0" w:beforeAutospacing="0" w:after="0" w:afterAutospacing="0"/>
        <w:jc w:val="both"/>
        <w:rPr>
          <w:rFonts w:ascii="Arial Narrow" w:hAnsi="Arial Narrow"/>
          <w:b/>
          <w:sz w:val="22"/>
          <w:szCs w:val="22"/>
          <w:u w:val="single"/>
        </w:rPr>
      </w:pPr>
    </w:p>
    <w:p w:rsidR="0088355E" w:rsidRDefault="0088355E" w:rsidP="0088355E">
      <w:pPr>
        <w:pStyle w:val="NormalWeb"/>
        <w:spacing w:before="0" w:beforeAutospacing="0" w:after="0" w:afterAutospacing="0"/>
        <w:jc w:val="both"/>
        <w:rPr>
          <w:rFonts w:ascii="Arial Narrow" w:hAnsi="Arial Narrow"/>
          <w:sz w:val="22"/>
          <w:szCs w:val="22"/>
        </w:rPr>
      </w:pPr>
      <w:r w:rsidRPr="00A2076F">
        <w:rPr>
          <w:rFonts w:ascii="Arial Narrow" w:hAnsi="Arial Narrow"/>
          <w:sz w:val="22"/>
          <w:szCs w:val="22"/>
        </w:rPr>
        <w:t>La presente norma si aplica para la Institución, pero para el periodo en cierre no ocurrieron hechos después de la fecha de presentación.</w:t>
      </w:r>
    </w:p>
    <w:p w:rsidR="00D557F7" w:rsidRDefault="00D557F7" w:rsidP="00082CFF">
      <w:pPr>
        <w:spacing w:after="0" w:line="360" w:lineRule="auto"/>
        <w:ind w:right="51"/>
        <w:jc w:val="both"/>
        <w:rPr>
          <w:rFonts w:ascii="Arial Narrow" w:hAnsi="Arial Narrow"/>
          <w:sz w:val="24"/>
          <w:szCs w:val="24"/>
        </w:rPr>
      </w:pPr>
    </w:p>
    <w:p w:rsidR="00D557F7" w:rsidRDefault="00D557F7" w:rsidP="001171EA">
      <w:pPr>
        <w:pStyle w:val="Ttulo3"/>
        <w:spacing w:before="0" w:line="360" w:lineRule="auto"/>
        <w:jc w:val="both"/>
        <w:rPr>
          <w:rFonts w:ascii="Arial Narrow" w:hAnsi="Arial Narrow"/>
          <w:color w:val="002060"/>
          <w:sz w:val="24"/>
          <w:szCs w:val="24"/>
        </w:rPr>
      </w:pPr>
      <w:bookmarkStart w:id="64" w:name="_Toc54961681"/>
      <w:bookmarkStart w:id="65" w:name="_Toc74578898"/>
      <w:r w:rsidRPr="00BC7C5B">
        <w:rPr>
          <w:rFonts w:ascii="Arial Narrow" w:hAnsi="Arial Narrow"/>
          <w:color w:val="002060"/>
          <w:sz w:val="24"/>
          <w:szCs w:val="24"/>
        </w:rPr>
        <w:lastRenderedPageBreak/>
        <w:t>NICSP 16- Propiedades de Inversión:</w:t>
      </w:r>
      <w:bookmarkEnd w:id="64"/>
      <w:bookmarkEnd w:id="65"/>
    </w:p>
    <w:p w:rsidR="00655CD0" w:rsidRPr="00655CD0" w:rsidRDefault="00655CD0" w:rsidP="00232486">
      <w:pPr>
        <w:spacing w:after="0" w:line="360" w:lineRule="auto"/>
        <w:jc w:val="both"/>
        <w:rPr>
          <w:lang w:eastAsia="es-CR"/>
        </w:rPr>
      </w:pPr>
    </w:p>
    <w:p w:rsidR="0076742B" w:rsidRPr="00BC7C5B" w:rsidRDefault="0076742B" w:rsidP="00232486">
      <w:pPr>
        <w:spacing w:after="0" w:line="360" w:lineRule="auto"/>
        <w:jc w:val="both"/>
        <w:rPr>
          <w:rFonts w:ascii="Arial Narrow" w:eastAsia="Times New Roman" w:hAnsi="Arial Narrow"/>
          <w:lang w:val="es-MX" w:eastAsia="es-CR"/>
        </w:rPr>
      </w:pPr>
      <w:r w:rsidRPr="00BC7C5B">
        <w:rPr>
          <w:rFonts w:ascii="Arial Narrow" w:eastAsia="Times New Roman" w:hAnsi="Arial Narrow"/>
          <w:lang w:val="es-MX" w:eastAsia="es-CR"/>
        </w:rPr>
        <w:t>De acuerdo con la NICSP 16- Propiedades de Inversión:</w:t>
      </w: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655CD0"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EE1409" w:rsidRDefault="00302C5A" w:rsidP="0076742B">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object w:dxaOrig="4665" w:dyaOrig="360">
          <v:shape id="_x0000_i1090" type="#_x0000_t75" style="width:233.25pt;height:18pt" o:ole="">
            <v:imagedata r:id="rId117" o:title=""/>
          </v:shape>
          <o:OLEObject Type="Link" ProgID="Excel.Sheet.12" ShapeID="_x0000_i1090" DrawAspect="Content" r:id="rId126" UpdateMode="Always">
            <o:LinkType>EnhancedMetaFile</o:LinkType>
            <o:LockedField>false</o:LockedField>
          </o:OLEObject>
        </w:object>
      </w:r>
    </w:p>
    <w:p w:rsidR="000A34E4" w:rsidRDefault="001D239F" w:rsidP="001D239F">
      <w:pPr>
        <w:spacing w:after="0" w:line="360" w:lineRule="auto"/>
        <w:jc w:val="both"/>
        <w:rPr>
          <w:rFonts w:ascii="Arial Narrow" w:eastAsia="Times New Roman" w:hAnsi="Arial Narrow"/>
          <w:lang w:val="es-MX" w:eastAsia="es-CR"/>
        </w:rPr>
      </w:pPr>
      <w:r w:rsidRPr="00BC7C5B">
        <w:rPr>
          <w:rFonts w:ascii="Arial Narrow" w:eastAsia="Times New Roman" w:hAnsi="Arial Narrow"/>
          <w:lang w:val="es-MX" w:eastAsia="es-CR"/>
        </w:rPr>
        <w:t>El responsable contable debe analizar las características del activo para determinar su tratamiento</w:t>
      </w:r>
    </w:p>
    <w:p w:rsidR="000A34E4" w:rsidRPr="000A34E4" w:rsidRDefault="000A34E4" w:rsidP="000A34E4">
      <w:pPr>
        <w:pStyle w:val="NormalWeb"/>
        <w:spacing w:line="360" w:lineRule="auto"/>
        <w:rPr>
          <w:rFonts w:ascii="Arial Narrow" w:hAnsi="Arial Narrow"/>
          <w:sz w:val="22"/>
          <w:szCs w:val="22"/>
          <w:lang w:val="es-MX"/>
        </w:rPr>
      </w:pPr>
      <w:r w:rsidRPr="000A34E4">
        <w:rPr>
          <w:rFonts w:ascii="Arial Narrow" w:hAnsi="Arial Narrow"/>
          <w:sz w:val="22"/>
          <w:szCs w:val="22"/>
          <w:lang w:val="es-MX"/>
        </w:rPr>
        <w:t>A continuación, un cuadro resumen, pero el detalle de los c</w:t>
      </w:r>
      <w:r w:rsidR="00CB4CC6">
        <w:rPr>
          <w:rFonts w:ascii="Arial Narrow" w:hAnsi="Arial Narrow"/>
          <w:sz w:val="22"/>
          <w:szCs w:val="22"/>
          <w:lang w:val="es-MX"/>
        </w:rPr>
        <w:t>uadros</w:t>
      </w:r>
      <w:r w:rsidRPr="000A34E4">
        <w:rPr>
          <w:rFonts w:ascii="Arial Narrow" w:hAnsi="Arial Narrow"/>
          <w:sz w:val="22"/>
          <w:szCs w:val="22"/>
          <w:lang w:val="es-MX"/>
        </w:rPr>
        <w:t xml:space="preserve"> debe ser adjuntados como</w:t>
      </w:r>
      <w:r w:rsidR="00D6451A">
        <w:rPr>
          <w:rFonts w:ascii="Arial Narrow" w:hAnsi="Arial Narrow"/>
          <w:sz w:val="22"/>
          <w:szCs w:val="22"/>
          <w:lang w:val="es-MX"/>
        </w:rPr>
        <w:t xml:space="preserve"> </w:t>
      </w:r>
      <w:r w:rsidR="00CB4CC6" w:rsidRPr="00CB4CC6">
        <w:rPr>
          <w:rFonts w:ascii="Arial Narrow" w:hAnsi="Arial Narrow"/>
          <w:sz w:val="22"/>
          <w:szCs w:val="22"/>
          <w:lang w:val="es-MX"/>
        </w:rPr>
        <w:t>ane</w:t>
      </w:r>
      <w:r w:rsidR="00CB4CC6">
        <w:rPr>
          <w:rFonts w:ascii="Arial Narrow" w:hAnsi="Arial Narrow"/>
          <w:sz w:val="22"/>
          <w:szCs w:val="22"/>
          <w:lang w:val="es-MX"/>
        </w:rPr>
        <w:t>xos</w:t>
      </w:r>
      <w:r w:rsidR="001671A6">
        <w:rPr>
          <w:rFonts w:ascii="Arial Narrow" w:hAnsi="Arial Narrow"/>
          <w:sz w:val="22"/>
          <w:szCs w:val="22"/>
          <w:lang w:val="es-MX"/>
        </w:rPr>
        <w:t xml:space="preserve"> </w:t>
      </w:r>
      <w:hyperlink w:anchor="_NICSP_16-_Propiedades" w:history="1">
        <w:r w:rsidR="001671A6" w:rsidRPr="001671A6">
          <w:rPr>
            <w:rStyle w:val="Hipervnculo"/>
            <w:rFonts w:ascii="Arial Narrow" w:hAnsi="Arial Narrow"/>
            <w:sz w:val="22"/>
            <w:szCs w:val="22"/>
            <w:lang w:val="es-MX"/>
          </w:rPr>
          <w:t>NICSP 16- Propiedades de Inversión</w:t>
        </w:r>
      </w:hyperlink>
      <w:r w:rsidRPr="000A34E4">
        <w:rPr>
          <w:rFonts w:ascii="Arial Narrow" w:hAnsi="Arial Narrow"/>
          <w:sz w:val="22"/>
          <w:szCs w:val="22"/>
          <w:lang w:val="es-MX"/>
        </w:rPr>
        <w:t>:</w:t>
      </w:r>
    </w:p>
    <w:p w:rsidR="004B7B0C" w:rsidRPr="00BC7C5B" w:rsidRDefault="00302C5A" w:rsidP="004B7B0C">
      <w:pPr>
        <w:spacing w:after="0" w:line="360" w:lineRule="auto"/>
        <w:jc w:val="center"/>
        <w:rPr>
          <w:rFonts w:ascii="Arial Narrow" w:eastAsia="Times New Roman" w:hAnsi="Arial Narrow"/>
          <w:lang w:val="es-MX" w:eastAsia="es-CR"/>
        </w:rPr>
      </w:pPr>
      <w:r>
        <w:rPr>
          <w:rFonts w:ascii="Arial Narrow" w:eastAsia="Times New Roman" w:hAnsi="Arial Narrow"/>
          <w:lang w:val="es-MX" w:eastAsia="es-CR"/>
        </w:rPr>
        <w:object w:dxaOrig="3615" w:dyaOrig="1620">
          <v:shape id="_x0000_i1091" type="#_x0000_t75" style="width:180.75pt;height:81pt" o:ole="">
            <v:imagedata r:id="rId127" o:title=""/>
          </v:shape>
          <o:OLEObject Type="Link" ProgID="Excel.Sheet.12" ShapeID="_x0000_i1091" DrawAspect="Content" r:id="rId128" UpdateMode="Always">
            <o:LinkType>EnhancedMetaFile</o:LinkType>
            <o:LockedField>false</o:LockedField>
          </o:OLEObject>
        </w:object>
      </w:r>
    </w:p>
    <w:p w:rsidR="001D239F" w:rsidRPr="00BC7C5B" w:rsidRDefault="001171EA" w:rsidP="00082CFF">
      <w:pPr>
        <w:spacing w:after="0" w:line="360" w:lineRule="auto"/>
        <w:ind w:right="51"/>
        <w:jc w:val="both"/>
        <w:rPr>
          <w:rFonts w:ascii="Arial Narrow" w:hAnsi="Arial Narrow"/>
          <w:b/>
          <w:u w:val="single"/>
        </w:rPr>
      </w:pPr>
      <w:r w:rsidRPr="00BC7C5B">
        <w:rPr>
          <w:rFonts w:ascii="Arial Narrow" w:hAnsi="Arial Narrow"/>
          <w:b/>
          <w:u w:val="single"/>
        </w:rPr>
        <w:t>Revelación</w:t>
      </w:r>
      <w:r w:rsidR="004350DF">
        <w:rPr>
          <w:rFonts w:ascii="Arial Narrow" w:hAnsi="Arial Narrow"/>
          <w:b/>
          <w:u w:val="single"/>
        </w:rPr>
        <w:t xml:space="preserve"> Suficiente</w:t>
      </w:r>
      <w:r w:rsidRPr="00BC7C5B">
        <w:rPr>
          <w:rFonts w:ascii="Arial Narrow" w:hAnsi="Arial Narrow"/>
          <w:b/>
          <w:u w:val="single"/>
        </w:rPr>
        <w:t xml:space="preserve"> (Ver </w:t>
      </w:r>
      <w:r w:rsidR="004350DF">
        <w:rPr>
          <w:rFonts w:ascii="Arial Narrow" w:hAnsi="Arial Narrow"/>
          <w:b/>
          <w:u w:val="single"/>
        </w:rPr>
        <w:t>GA</w:t>
      </w:r>
      <w:r w:rsidRPr="00BC7C5B">
        <w:rPr>
          <w:rFonts w:ascii="Arial Narrow" w:hAnsi="Arial Narrow"/>
          <w:b/>
          <w:u w:val="single"/>
        </w:rPr>
        <w:t xml:space="preserve"> NICSP 16):</w:t>
      </w:r>
    </w:p>
    <w:p w:rsidR="004350DF" w:rsidRPr="00BC7C5B" w:rsidRDefault="004350DF" w:rsidP="004350DF">
      <w:pPr>
        <w:spacing w:after="0" w:line="360" w:lineRule="auto"/>
        <w:ind w:right="51"/>
        <w:jc w:val="both"/>
        <w:rPr>
          <w:rFonts w:ascii="Arial Narrow" w:hAnsi="Arial Narrow"/>
          <w:sz w:val="24"/>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71EA" w:rsidRPr="00BC7C5B" w:rsidRDefault="001171EA" w:rsidP="00082CFF">
      <w:pPr>
        <w:spacing w:after="0" w:line="360" w:lineRule="auto"/>
        <w:ind w:right="51"/>
        <w:jc w:val="both"/>
        <w:rPr>
          <w:rFonts w:ascii="Arial Narrow" w:hAnsi="Arial Narrow"/>
          <w:sz w:val="24"/>
          <w:szCs w:val="24"/>
        </w:rPr>
      </w:pPr>
    </w:p>
    <w:p w:rsidR="00D557F7" w:rsidRDefault="00D557F7" w:rsidP="001171EA">
      <w:pPr>
        <w:pStyle w:val="Ttulo3"/>
        <w:spacing w:before="0" w:line="360" w:lineRule="auto"/>
        <w:jc w:val="both"/>
        <w:rPr>
          <w:rFonts w:ascii="Arial Narrow" w:hAnsi="Arial Narrow"/>
          <w:color w:val="002060"/>
          <w:sz w:val="24"/>
          <w:szCs w:val="24"/>
        </w:rPr>
      </w:pPr>
      <w:bookmarkStart w:id="66" w:name="_Toc54961682"/>
      <w:bookmarkStart w:id="67" w:name="_Toc74578899"/>
      <w:r w:rsidRPr="00BC7C5B">
        <w:rPr>
          <w:rFonts w:ascii="Arial Narrow" w:hAnsi="Arial Narrow"/>
          <w:color w:val="002060"/>
          <w:sz w:val="24"/>
          <w:szCs w:val="24"/>
        </w:rPr>
        <w:t>NICSP 17- Propiedad, Planta y Equipo:</w:t>
      </w:r>
      <w:bookmarkEnd w:id="66"/>
      <w:bookmarkEnd w:id="67"/>
    </w:p>
    <w:p w:rsidR="00655CD0" w:rsidRPr="00655CD0" w:rsidRDefault="00655CD0" w:rsidP="00232486">
      <w:pPr>
        <w:spacing w:after="0" w:line="360" w:lineRule="auto"/>
        <w:jc w:val="both"/>
        <w:rPr>
          <w:lang w:eastAsia="es-CR"/>
        </w:rPr>
      </w:pPr>
    </w:p>
    <w:p w:rsidR="0076742B" w:rsidRPr="00BC7C5B" w:rsidRDefault="0076742B" w:rsidP="00232486">
      <w:pPr>
        <w:spacing w:after="0" w:line="360" w:lineRule="auto"/>
        <w:jc w:val="both"/>
        <w:rPr>
          <w:rFonts w:ascii="Arial Narrow" w:eastAsia="Times New Roman" w:hAnsi="Arial Narrow"/>
          <w:lang w:val="es-MX" w:eastAsia="es-CR"/>
        </w:rPr>
      </w:pPr>
      <w:r w:rsidRPr="00BC7C5B">
        <w:rPr>
          <w:rFonts w:ascii="Arial Narrow" w:eastAsia="Times New Roman" w:hAnsi="Arial Narrow"/>
          <w:lang w:val="es-MX" w:eastAsia="es-CR"/>
        </w:rPr>
        <w:t>De acuerdo con la NICSP 17- Propiedad, Planta y Equipo:</w:t>
      </w: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1D239F" w:rsidRDefault="00302C5A" w:rsidP="002736DD">
      <w:pPr>
        <w:spacing w:after="0" w:line="360" w:lineRule="auto"/>
        <w:ind w:right="51"/>
        <w:jc w:val="both"/>
        <w:rPr>
          <w:rFonts w:ascii="Arial Narrow" w:hAnsi="Arial Narrow"/>
          <w:sz w:val="24"/>
          <w:szCs w:val="24"/>
        </w:rPr>
      </w:pPr>
      <w:r>
        <w:rPr>
          <w:rFonts w:ascii="Arial Narrow" w:hAnsi="Arial Narrow"/>
          <w:sz w:val="24"/>
          <w:szCs w:val="24"/>
        </w:rPr>
        <w:object w:dxaOrig="4665" w:dyaOrig="360">
          <v:shape id="_x0000_i1092" type="#_x0000_t75" style="width:233.25pt;height:18pt" o:ole="">
            <v:imagedata r:id="rId129" o:title=""/>
          </v:shape>
          <o:OLEObject Type="Link" ProgID="Excel.Sheet.12" ShapeID="_x0000_i1092" DrawAspect="Content" r:id="rId130" UpdateMode="Always">
            <o:LinkType>EnhancedMetaFile</o:LinkType>
            <o:LockedField>false</o:LockedField>
          </o:OLEObject>
        </w:object>
      </w:r>
    </w:p>
    <w:p w:rsidR="00AB3063" w:rsidRPr="007D51EA" w:rsidRDefault="00AB3063" w:rsidP="00AB3063">
      <w:pPr>
        <w:pStyle w:val="NormalWeb"/>
        <w:spacing w:line="360" w:lineRule="auto"/>
        <w:rPr>
          <w:rFonts w:ascii="Arial Narrow" w:eastAsia="Calibri" w:hAnsi="Arial Narrow"/>
          <w:sz w:val="22"/>
          <w:szCs w:val="22"/>
          <w:lang w:val="es-MX" w:eastAsia="en-US"/>
        </w:rPr>
      </w:pPr>
      <w:r w:rsidRPr="007D51EA">
        <w:rPr>
          <w:rFonts w:ascii="Arial Narrow" w:eastAsia="Calibri" w:hAnsi="Arial Narrow"/>
          <w:sz w:val="22"/>
          <w:szCs w:val="22"/>
          <w:lang w:val="es-MX" w:eastAsia="en-US"/>
        </w:rPr>
        <w:t>A continuación, un cuadro resumen, pero el detalle de los c</w:t>
      </w:r>
      <w:r w:rsidR="00CB4CC6">
        <w:rPr>
          <w:rFonts w:ascii="Arial Narrow" w:eastAsia="Calibri" w:hAnsi="Arial Narrow"/>
          <w:sz w:val="22"/>
          <w:szCs w:val="22"/>
          <w:lang w:val="es-MX" w:eastAsia="en-US"/>
        </w:rPr>
        <w:t>uadros</w:t>
      </w:r>
      <w:r w:rsidRPr="007D51EA">
        <w:rPr>
          <w:rFonts w:ascii="Arial Narrow" w:eastAsia="Calibri" w:hAnsi="Arial Narrow"/>
          <w:sz w:val="22"/>
          <w:szCs w:val="22"/>
          <w:lang w:val="es-MX" w:eastAsia="en-US"/>
        </w:rPr>
        <w:t xml:space="preserve"> debe ser adjuntados como</w:t>
      </w:r>
      <w:r w:rsidR="00D6451A">
        <w:rPr>
          <w:rFonts w:ascii="Arial Narrow" w:eastAsia="Calibri" w:hAnsi="Arial Narrow"/>
          <w:sz w:val="22"/>
          <w:szCs w:val="22"/>
          <w:lang w:val="es-MX" w:eastAsia="en-US"/>
        </w:rPr>
        <w:t xml:space="preserve"> </w:t>
      </w:r>
      <w:r w:rsidR="00CB4CC6" w:rsidRPr="00CB4CC6">
        <w:rPr>
          <w:rFonts w:ascii="Arial Narrow" w:eastAsia="Calibri" w:hAnsi="Arial Narrow"/>
          <w:sz w:val="22"/>
          <w:szCs w:val="22"/>
          <w:lang w:val="es-MX" w:eastAsia="en-US"/>
        </w:rPr>
        <w:t>anexos</w:t>
      </w:r>
      <w:r w:rsidR="00CB4CC6">
        <w:rPr>
          <w:rFonts w:ascii="Arial Narrow" w:eastAsia="Calibri" w:hAnsi="Arial Narrow"/>
          <w:sz w:val="22"/>
          <w:szCs w:val="22"/>
          <w:lang w:val="es-MX" w:eastAsia="en-US"/>
        </w:rPr>
        <w:t xml:space="preserve"> </w:t>
      </w:r>
      <w:hyperlink w:anchor="_NICSP_17-_Propiedad," w:history="1">
        <w:r w:rsidR="00CB4CC6" w:rsidRPr="00CB4CC6">
          <w:rPr>
            <w:rStyle w:val="Hipervnculo"/>
            <w:rFonts w:ascii="Arial Narrow" w:eastAsia="Calibri" w:hAnsi="Arial Narrow"/>
            <w:sz w:val="22"/>
            <w:szCs w:val="22"/>
            <w:lang w:val="es-MX" w:eastAsia="en-US"/>
          </w:rPr>
          <w:t>NICSP 17- Propiedad, Planta y Equipo</w:t>
        </w:r>
      </w:hyperlink>
      <w:r w:rsidRPr="007D51EA">
        <w:rPr>
          <w:rFonts w:ascii="Arial Narrow" w:eastAsia="Calibri" w:hAnsi="Arial Narrow"/>
          <w:sz w:val="22"/>
          <w:szCs w:val="22"/>
          <w:lang w:val="es-MX" w:eastAsia="en-US"/>
        </w:rPr>
        <w:t>:</w:t>
      </w:r>
    </w:p>
    <w:p w:rsidR="00FC4995" w:rsidRDefault="00286324" w:rsidP="002736DD">
      <w:pPr>
        <w:spacing w:after="0" w:line="360" w:lineRule="auto"/>
        <w:ind w:right="51"/>
        <w:jc w:val="both"/>
        <w:rPr>
          <w:rFonts w:ascii="Arial Narrow" w:eastAsia="Times New Roman" w:hAnsi="Arial Narrow"/>
          <w:lang w:val="es-MX" w:eastAsia="es-CR"/>
        </w:rPr>
      </w:pPr>
      <w:r>
        <w:rPr>
          <w:rFonts w:ascii="Arial Narrow" w:eastAsia="Times New Roman" w:hAnsi="Arial Narrow"/>
          <w:lang w:val="es-MX" w:eastAsia="es-CR"/>
        </w:rPr>
        <w:object w:dxaOrig="9840" w:dyaOrig="3210">
          <v:shape id="_x0000_i1093" type="#_x0000_t75" style="width:492pt;height:160.5pt" o:ole="">
            <v:imagedata r:id="rId131" o:title=""/>
          </v:shape>
          <o:OLEObject Type="Link" ProgID="Excel.Sheet.12" ShapeID="_x0000_i1093" DrawAspect="Content" r:id="rId132" UpdateMode="Always">
            <o:LinkType>EnhancedMetaFile</o:LinkType>
            <o:LockedField>false</o:LockedField>
          </o:OLEObject>
        </w:object>
      </w:r>
    </w:p>
    <w:p w:rsidR="001D239F" w:rsidRPr="00BC7C5B" w:rsidRDefault="001D239F" w:rsidP="001D239F">
      <w:pPr>
        <w:pStyle w:val="NormalWeb"/>
        <w:spacing w:before="0" w:beforeAutospacing="0" w:after="0" w:afterAutospacing="0"/>
        <w:jc w:val="both"/>
        <w:rPr>
          <w:rFonts w:ascii="Arial Narrow" w:hAnsi="Arial Narrow"/>
          <w:b/>
          <w:sz w:val="22"/>
          <w:szCs w:val="22"/>
          <w:u w:val="single"/>
        </w:rPr>
      </w:pPr>
      <w:r w:rsidRPr="00BC7C5B">
        <w:rPr>
          <w:rFonts w:ascii="Arial Narrow" w:hAnsi="Arial Narrow"/>
          <w:b/>
          <w:sz w:val="22"/>
          <w:szCs w:val="22"/>
          <w:u w:val="single"/>
        </w:rPr>
        <w:t>Revelación</w:t>
      </w:r>
      <w:r w:rsidR="00937DDF">
        <w:rPr>
          <w:rFonts w:ascii="Arial Narrow" w:hAnsi="Arial Narrow"/>
          <w:b/>
          <w:sz w:val="22"/>
          <w:szCs w:val="22"/>
          <w:u w:val="single"/>
        </w:rPr>
        <w:t xml:space="preserve"> Suficiente</w:t>
      </w:r>
      <w:r w:rsidRPr="00BC7C5B">
        <w:rPr>
          <w:rFonts w:ascii="Arial Narrow" w:hAnsi="Arial Narrow"/>
          <w:b/>
          <w:sz w:val="22"/>
          <w:szCs w:val="22"/>
          <w:u w:val="single"/>
        </w:rPr>
        <w:t xml:space="preserve">: (Ver </w:t>
      </w:r>
      <w:r w:rsidR="00937DDF">
        <w:rPr>
          <w:rFonts w:ascii="Arial Narrow" w:hAnsi="Arial Narrow"/>
          <w:b/>
          <w:sz w:val="22"/>
          <w:szCs w:val="22"/>
          <w:u w:val="single"/>
        </w:rPr>
        <w:t xml:space="preserve">GA </w:t>
      </w:r>
      <w:r w:rsidRPr="00BC7C5B">
        <w:rPr>
          <w:rFonts w:ascii="Arial Narrow" w:hAnsi="Arial Narrow"/>
          <w:b/>
          <w:sz w:val="22"/>
          <w:szCs w:val="22"/>
          <w:u w:val="single"/>
        </w:rPr>
        <w:t>NICSP 17):</w:t>
      </w:r>
    </w:p>
    <w:p w:rsidR="0088355E" w:rsidRDefault="0088355E" w:rsidP="0088355E">
      <w:pPr>
        <w:pStyle w:val="NormalWeb"/>
        <w:spacing w:before="0" w:beforeAutospacing="0" w:after="0" w:afterAutospacing="0"/>
        <w:jc w:val="both"/>
        <w:rPr>
          <w:rFonts w:ascii="Arial Narrow" w:hAnsi="Arial Narrow"/>
          <w:sz w:val="22"/>
          <w:szCs w:val="22"/>
          <w:lang w:val="es-MX"/>
        </w:rPr>
      </w:pPr>
      <w:r w:rsidRPr="00091BC3">
        <w:rPr>
          <w:rFonts w:ascii="Arial Narrow" w:hAnsi="Arial Narrow"/>
          <w:sz w:val="22"/>
          <w:szCs w:val="22"/>
          <w:lang w:val="es-MX"/>
        </w:rPr>
        <w:t xml:space="preserve">Las revelaciones de este punto se realizan </w:t>
      </w:r>
      <w:r>
        <w:rPr>
          <w:rFonts w:ascii="Arial Narrow" w:hAnsi="Arial Narrow"/>
          <w:sz w:val="22"/>
          <w:szCs w:val="22"/>
          <w:lang w:val="es-MX"/>
        </w:rPr>
        <w:t>en</w:t>
      </w:r>
      <w:r w:rsidRPr="00091BC3">
        <w:rPr>
          <w:rFonts w:ascii="Arial Narrow" w:hAnsi="Arial Narrow"/>
          <w:sz w:val="22"/>
          <w:szCs w:val="22"/>
          <w:lang w:val="es-MX"/>
        </w:rPr>
        <w:t xml:space="preserve"> las Notas</w:t>
      </w:r>
      <w:r>
        <w:rPr>
          <w:rFonts w:ascii="Arial Narrow" w:hAnsi="Arial Narrow"/>
          <w:sz w:val="22"/>
          <w:szCs w:val="22"/>
          <w:lang w:val="es-MX"/>
        </w:rPr>
        <w:t xml:space="preserve"> Estado de Situación Financiera Nota 10. Si es importante aclarar que el vínculo insertado no muestra la información correcta en la casilla de Baja de Activos, ya que se debería de mostrar un monto total de </w:t>
      </w:r>
      <w:r w:rsidR="001842CB" w:rsidRPr="001842CB">
        <w:rPr>
          <w:rFonts w:ascii="Arial" w:hAnsi="Arial" w:cs="Arial"/>
          <w:sz w:val="22"/>
          <w:szCs w:val="22"/>
          <w:lang w:val="es-MX"/>
        </w:rPr>
        <w:t>₡</w:t>
      </w:r>
      <w:r w:rsidR="001842CB" w:rsidRPr="001842CB">
        <w:rPr>
          <w:rFonts w:ascii="Arial Narrow" w:hAnsi="Arial Narrow"/>
          <w:sz w:val="22"/>
          <w:szCs w:val="22"/>
          <w:lang w:val="es-MX"/>
        </w:rPr>
        <w:t>1 275 382,06</w:t>
      </w:r>
      <w:r w:rsidR="001842CB">
        <w:rPr>
          <w:rFonts w:ascii="Arial Narrow" w:hAnsi="Arial Narrow"/>
          <w:sz w:val="22"/>
          <w:szCs w:val="22"/>
          <w:lang w:val="es-MX"/>
        </w:rPr>
        <w:t>.</w:t>
      </w:r>
    </w:p>
    <w:p w:rsidR="0088355E" w:rsidRDefault="0088355E" w:rsidP="0088355E">
      <w:pPr>
        <w:pStyle w:val="NormalWeb"/>
        <w:spacing w:before="0" w:beforeAutospacing="0" w:after="0" w:afterAutospacing="0"/>
        <w:jc w:val="both"/>
        <w:rPr>
          <w:rFonts w:ascii="Arial Narrow" w:hAnsi="Arial Narrow"/>
          <w:sz w:val="22"/>
          <w:szCs w:val="22"/>
          <w:lang w:val="es-MX"/>
        </w:rPr>
      </w:pPr>
    </w:p>
    <w:p w:rsidR="0088355E" w:rsidRDefault="0088355E" w:rsidP="0088355E">
      <w:pPr>
        <w:pStyle w:val="NormalWeb"/>
        <w:spacing w:before="0" w:beforeAutospacing="0" w:after="0" w:afterAutospacing="0"/>
        <w:jc w:val="both"/>
        <w:rPr>
          <w:rFonts w:ascii="Arial Narrow" w:hAnsi="Arial Narrow"/>
          <w:sz w:val="22"/>
          <w:szCs w:val="22"/>
          <w:lang w:val="es-MX"/>
        </w:rPr>
      </w:pPr>
      <w:r>
        <w:rPr>
          <w:rFonts w:ascii="Arial Narrow" w:hAnsi="Arial Narrow"/>
          <w:sz w:val="22"/>
          <w:szCs w:val="22"/>
          <w:lang w:val="es-MX"/>
        </w:rPr>
        <w:t>El Archivo Nacional es un órgano desconcentrado, que controla una variedad de propiedades, planta y equipo y es el responsable de la compra, mantenimiento, baja y cualquier otra situación que presenten estos equipo, a continuación se realiza un detalle general de la propiedades, planta y equipo:</w:t>
      </w:r>
    </w:p>
    <w:p w:rsidR="0088355E" w:rsidRDefault="0088355E" w:rsidP="0088355E">
      <w:pPr>
        <w:pStyle w:val="NormalWeb"/>
        <w:spacing w:before="0" w:beforeAutospacing="0" w:after="0" w:afterAutospacing="0"/>
        <w:jc w:val="both"/>
        <w:rPr>
          <w:rFonts w:ascii="Arial Narrow" w:hAnsi="Arial Narrow"/>
          <w:sz w:val="22"/>
          <w:szCs w:val="22"/>
          <w:lang w:val="es-MX"/>
        </w:rPr>
      </w:pPr>
    </w:p>
    <w:p w:rsidR="0088355E" w:rsidRDefault="0088355E" w:rsidP="00A120B8">
      <w:pPr>
        <w:pStyle w:val="NormalWeb"/>
        <w:numPr>
          <w:ilvl w:val="0"/>
          <w:numId w:val="18"/>
        </w:numPr>
        <w:spacing w:before="0" w:beforeAutospacing="0" w:after="0" w:afterAutospacing="0"/>
        <w:jc w:val="both"/>
        <w:rPr>
          <w:rFonts w:ascii="Arial Narrow" w:hAnsi="Arial Narrow"/>
          <w:sz w:val="22"/>
          <w:szCs w:val="22"/>
          <w:lang w:val="es-MX"/>
        </w:rPr>
      </w:pPr>
      <w:r w:rsidRPr="00AB292D">
        <w:rPr>
          <w:rFonts w:ascii="Arial Narrow" w:hAnsi="Arial Narrow"/>
          <w:b/>
          <w:sz w:val="22"/>
          <w:szCs w:val="22"/>
          <w:lang w:val="es-MX"/>
        </w:rPr>
        <w:t>Terreno:</w:t>
      </w:r>
      <w:r>
        <w:rPr>
          <w:rFonts w:ascii="Arial Narrow" w:hAnsi="Arial Narrow"/>
          <w:sz w:val="22"/>
          <w:szCs w:val="22"/>
          <w:lang w:val="es-MX"/>
        </w:rPr>
        <w:t xml:space="preserve"> Ubicado en San José, Curridabat. El mismo se encuentra registrado a su valor razonable, se encuentra registrado a nombre de la institución y es donde se encuentran ubicadas las oficinas del Archivo Nacional.</w:t>
      </w:r>
    </w:p>
    <w:p w:rsidR="0088355E" w:rsidRDefault="0088355E" w:rsidP="00A120B8">
      <w:pPr>
        <w:pStyle w:val="NormalWeb"/>
        <w:numPr>
          <w:ilvl w:val="0"/>
          <w:numId w:val="18"/>
        </w:numPr>
        <w:spacing w:before="0" w:beforeAutospacing="0" w:after="0" w:afterAutospacing="0"/>
        <w:jc w:val="both"/>
        <w:rPr>
          <w:rFonts w:ascii="Arial Narrow" w:hAnsi="Arial Narrow"/>
          <w:sz w:val="22"/>
          <w:szCs w:val="22"/>
          <w:lang w:val="es-MX"/>
        </w:rPr>
      </w:pPr>
      <w:r w:rsidRPr="00AB292D">
        <w:rPr>
          <w:rFonts w:ascii="Arial Narrow" w:hAnsi="Arial Narrow"/>
          <w:b/>
          <w:sz w:val="22"/>
          <w:szCs w:val="22"/>
          <w:lang w:val="es-MX"/>
        </w:rPr>
        <w:t>Edificios:</w:t>
      </w:r>
      <w:r>
        <w:rPr>
          <w:rFonts w:ascii="Arial Narrow" w:hAnsi="Arial Narrow"/>
          <w:sz w:val="22"/>
          <w:szCs w:val="22"/>
          <w:lang w:val="es-MX"/>
        </w:rPr>
        <w:t xml:space="preserve"> Ubicado en San José, Curridabat. Este abarca las oficinas administrativas y siete departamentos, además de bodegas para la custodia de la documentación. Siendo este el único edificio con que cuenta el Archivo Nacional. Su registro es a su valor razonable y se le aplica depreciación mensual.</w:t>
      </w:r>
    </w:p>
    <w:p w:rsidR="0088355E" w:rsidRDefault="0088355E" w:rsidP="00A120B8">
      <w:pPr>
        <w:pStyle w:val="Prrafodelista"/>
        <w:numPr>
          <w:ilvl w:val="0"/>
          <w:numId w:val="18"/>
        </w:numPr>
        <w:jc w:val="both"/>
        <w:rPr>
          <w:rFonts w:ascii="Arial Narrow" w:eastAsia="Times New Roman" w:hAnsi="Arial Narrow"/>
          <w:lang w:val="es-MX" w:eastAsia="es-CR"/>
        </w:rPr>
      </w:pPr>
      <w:r w:rsidRPr="00940F37">
        <w:rPr>
          <w:rFonts w:ascii="Arial Narrow" w:hAnsi="Arial Narrow"/>
          <w:b/>
          <w:lang w:val="es-MX"/>
        </w:rPr>
        <w:t>Mobiliario de oficina, cómputo y diverso:</w:t>
      </w:r>
      <w:r w:rsidRPr="00940F37">
        <w:rPr>
          <w:rFonts w:ascii="Arial Narrow" w:hAnsi="Arial Narrow"/>
          <w:lang w:val="es-MX"/>
        </w:rPr>
        <w:t xml:space="preserve"> Todo este equipo se encuentra ubicado en las oficinas de la Institución, siendo este el equipo que utilizan los funcionarios para el desarrollo de sus funciones. </w:t>
      </w:r>
      <w:r w:rsidRPr="00940F37">
        <w:rPr>
          <w:rFonts w:ascii="Arial Narrow" w:eastAsia="Times New Roman" w:hAnsi="Arial Narrow"/>
          <w:lang w:val="es-MX" w:eastAsia="es-CR"/>
        </w:rPr>
        <w:t>Su registro es a su valor razonable y se</w:t>
      </w:r>
      <w:r>
        <w:rPr>
          <w:rFonts w:ascii="Arial Narrow" w:eastAsia="Times New Roman" w:hAnsi="Arial Narrow"/>
          <w:lang w:val="es-MX" w:eastAsia="es-CR"/>
        </w:rPr>
        <w:t xml:space="preserve"> le aplica depreciación mensual</w:t>
      </w:r>
    </w:p>
    <w:p w:rsidR="0088355E" w:rsidRPr="00940F37" w:rsidRDefault="0088355E" w:rsidP="00A120B8">
      <w:pPr>
        <w:pStyle w:val="Prrafodelista"/>
        <w:numPr>
          <w:ilvl w:val="0"/>
          <w:numId w:val="18"/>
        </w:numPr>
        <w:jc w:val="both"/>
        <w:rPr>
          <w:rFonts w:ascii="Arial Narrow" w:eastAsia="Times New Roman" w:hAnsi="Arial Narrow"/>
          <w:lang w:val="es-MX" w:eastAsia="es-CR"/>
        </w:rPr>
      </w:pPr>
      <w:r>
        <w:rPr>
          <w:rFonts w:ascii="Arial Narrow" w:hAnsi="Arial Narrow"/>
          <w:b/>
          <w:lang w:val="es-MX"/>
        </w:rPr>
        <w:t>Obras de arte y esculturas:</w:t>
      </w:r>
      <w:r>
        <w:rPr>
          <w:rFonts w:ascii="Arial Narrow" w:eastAsia="Times New Roman" w:hAnsi="Arial Narrow"/>
          <w:lang w:val="es-MX" w:eastAsia="es-CR"/>
        </w:rPr>
        <w:t xml:space="preserve"> Todas se encuentran ubicadas en las </w:t>
      </w:r>
      <w:r w:rsidRPr="00940F37">
        <w:rPr>
          <w:rFonts w:ascii="Arial Narrow" w:eastAsia="Times New Roman" w:hAnsi="Arial Narrow"/>
          <w:lang w:val="es-MX" w:eastAsia="es-CR"/>
        </w:rPr>
        <w:t>oficinas de la Institución</w:t>
      </w:r>
      <w:r>
        <w:rPr>
          <w:rFonts w:ascii="Arial Narrow" w:eastAsia="Times New Roman" w:hAnsi="Arial Narrow"/>
          <w:lang w:val="es-MX" w:eastAsia="es-CR"/>
        </w:rPr>
        <w:t>.</w:t>
      </w:r>
    </w:p>
    <w:p w:rsidR="00707856" w:rsidRDefault="00707856" w:rsidP="00082CFF">
      <w:pPr>
        <w:spacing w:after="0" w:line="360" w:lineRule="auto"/>
        <w:ind w:right="51"/>
        <w:jc w:val="both"/>
        <w:rPr>
          <w:rFonts w:ascii="Arial Narrow" w:hAnsi="Arial Narrow"/>
          <w:sz w:val="24"/>
          <w:szCs w:val="24"/>
        </w:rPr>
      </w:pPr>
    </w:p>
    <w:p w:rsidR="00D557F7" w:rsidRDefault="00D557F7" w:rsidP="001171EA">
      <w:pPr>
        <w:pStyle w:val="Ttulo3"/>
        <w:spacing w:before="0" w:line="360" w:lineRule="auto"/>
        <w:jc w:val="both"/>
        <w:rPr>
          <w:rFonts w:ascii="Arial Narrow" w:hAnsi="Arial Narrow"/>
          <w:color w:val="002060"/>
          <w:sz w:val="24"/>
          <w:szCs w:val="24"/>
        </w:rPr>
      </w:pPr>
      <w:bookmarkStart w:id="68" w:name="_Toc33601178"/>
      <w:bookmarkStart w:id="69" w:name="_Toc54961683"/>
      <w:bookmarkStart w:id="70" w:name="_Toc74578900"/>
      <w:r w:rsidRPr="00BC7C5B">
        <w:rPr>
          <w:rFonts w:ascii="Arial Narrow" w:hAnsi="Arial Narrow"/>
          <w:color w:val="002060"/>
          <w:sz w:val="24"/>
          <w:szCs w:val="24"/>
        </w:rPr>
        <w:t>NICSP 18- Información Financiera por Segmentos:</w:t>
      </w:r>
      <w:bookmarkEnd w:id="68"/>
      <w:bookmarkEnd w:id="69"/>
      <w:bookmarkEnd w:id="70"/>
      <w:r w:rsidRPr="00BC7C5B">
        <w:rPr>
          <w:rFonts w:ascii="Arial Narrow" w:hAnsi="Arial Narrow"/>
          <w:color w:val="002060"/>
          <w:sz w:val="24"/>
          <w:szCs w:val="24"/>
        </w:rPr>
        <w:t xml:space="preserve"> </w:t>
      </w:r>
    </w:p>
    <w:p w:rsidR="00655CD0" w:rsidRPr="00655CD0" w:rsidRDefault="00655CD0" w:rsidP="00232486">
      <w:pPr>
        <w:spacing w:after="0" w:line="360" w:lineRule="auto"/>
        <w:jc w:val="both"/>
        <w:rPr>
          <w:lang w:eastAsia="es-CR"/>
        </w:rPr>
      </w:pPr>
    </w:p>
    <w:p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18- Información Financiera por Segmentos:</w:t>
      </w: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D557F7" w:rsidRDefault="00302C5A" w:rsidP="00082CFF">
      <w:pPr>
        <w:spacing w:after="0" w:line="360" w:lineRule="auto"/>
        <w:ind w:right="51"/>
        <w:jc w:val="both"/>
        <w:rPr>
          <w:rFonts w:ascii="Arial Narrow" w:hAnsi="Arial Narrow"/>
          <w:sz w:val="24"/>
          <w:szCs w:val="24"/>
        </w:rPr>
      </w:pPr>
      <w:r>
        <w:rPr>
          <w:rFonts w:ascii="Arial Narrow" w:hAnsi="Arial Narrow"/>
          <w:sz w:val="24"/>
          <w:szCs w:val="24"/>
        </w:rPr>
        <w:object w:dxaOrig="4665" w:dyaOrig="360">
          <v:shape id="_x0000_i1094" type="#_x0000_t75" style="width:233.25pt;height:18pt" o:ole="">
            <v:imagedata r:id="rId117" o:title=""/>
          </v:shape>
          <o:OLEObject Type="Link" ProgID="Excel.Sheet.12" ShapeID="_x0000_i1094" DrawAspect="Content" r:id="rId133" UpdateMode="Always">
            <o:LinkType>EnhancedMetaFile</o:LinkType>
            <o:LockedField>false</o:LockedField>
          </o:OLEObject>
        </w:object>
      </w:r>
    </w:p>
    <w:p w:rsidR="002736DD" w:rsidRDefault="002736DD" w:rsidP="00082CFF">
      <w:pPr>
        <w:spacing w:after="0" w:line="360" w:lineRule="auto"/>
        <w:ind w:right="51"/>
        <w:jc w:val="both"/>
        <w:rPr>
          <w:rFonts w:ascii="Arial Narrow" w:hAnsi="Arial Narrow"/>
          <w:sz w:val="24"/>
          <w:szCs w:val="24"/>
        </w:rPr>
      </w:pPr>
    </w:p>
    <w:p w:rsidR="002736DD" w:rsidRDefault="00DE376E" w:rsidP="002736DD">
      <w:pPr>
        <w:spacing w:after="0" w:line="360" w:lineRule="auto"/>
        <w:ind w:right="51"/>
        <w:jc w:val="center"/>
        <w:rPr>
          <w:rFonts w:ascii="Arial Narrow" w:hAnsi="Arial Narrow"/>
          <w:sz w:val="24"/>
          <w:szCs w:val="24"/>
        </w:rPr>
      </w:pPr>
      <w:r w:rsidRPr="00C449CD">
        <w:rPr>
          <w:noProof/>
          <w:lang w:eastAsia="es-CR"/>
        </w:rPr>
        <w:lastRenderedPageBreak/>
        <w:drawing>
          <wp:inline distT="0" distB="0" distL="0" distR="0">
            <wp:extent cx="4600575" cy="1581150"/>
            <wp:effectExtent l="0" t="0" r="9525" b="0"/>
            <wp:docPr id="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00575" cy="1581150"/>
                    </a:xfrm>
                    <a:prstGeom prst="rect">
                      <a:avLst/>
                    </a:prstGeom>
                    <a:noFill/>
                    <a:ln>
                      <a:noFill/>
                    </a:ln>
                  </pic:spPr>
                </pic:pic>
              </a:graphicData>
            </a:graphic>
          </wp:inline>
        </w:drawing>
      </w:r>
    </w:p>
    <w:p w:rsidR="002736DD" w:rsidRPr="00BC7C5B" w:rsidRDefault="002736DD" w:rsidP="00082CFF">
      <w:pPr>
        <w:spacing w:after="0" w:line="360" w:lineRule="auto"/>
        <w:ind w:right="51"/>
        <w:jc w:val="both"/>
        <w:rPr>
          <w:rFonts w:ascii="Arial Narrow" w:hAnsi="Arial Narrow"/>
          <w:sz w:val="24"/>
          <w:szCs w:val="24"/>
        </w:rPr>
      </w:pPr>
    </w:p>
    <w:p w:rsidR="001D239F" w:rsidRDefault="001D239F" w:rsidP="001D239F">
      <w:pPr>
        <w:spacing w:after="0" w:line="360" w:lineRule="auto"/>
        <w:jc w:val="both"/>
        <w:rPr>
          <w:rFonts w:ascii="Arial Narrow" w:hAnsi="Arial Narrow"/>
          <w:color w:val="000000"/>
          <w:lang w:val="es-MX"/>
        </w:rPr>
      </w:pPr>
      <w:r w:rsidRPr="00BC7C5B">
        <w:rPr>
          <w:rFonts w:ascii="Arial Narrow" w:hAnsi="Arial Narrow"/>
          <w:color w:val="000000"/>
          <w:lang w:val="es-MX"/>
        </w:rPr>
        <w:t>Se define al segmento como una actividad o grupo de actividades de la entidad, que son identificables y para las cuales es apropiado presentar información financiera separada con el fin de:</w:t>
      </w:r>
    </w:p>
    <w:p w:rsidR="002736DD" w:rsidRPr="00BC7C5B" w:rsidRDefault="002736DD" w:rsidP="001D239F">
      <w:pPr>
        <w:spacing w:after="0" w:line="360" w:lineRule="auto"/>
        <w:jc w:val="both"/>
        <w:rPr>
          <w:rFonts w:ascii="Arial Narrow" w:hAnsi="Arial Narrow"/>
          <w:color w:val="000000"/>
          <w:lang w:val="es-MX"/>
        </w:rPr>
      </w:pPr>
    </w:p>
    <w:p w:rsidR="001D239F" w:rsidRPr="00BC7C5B" w:rsidRDefault="001D239F" w:rsidP="00A120B8">
      <w:pPr>
        <w:numPr>
          <w:ilvl w:val="0"/>
          <w:numId w:val="11"/>
        </w:numPr>
        <w:spacing w:after="0" w:line="360" w:lineRule="auto"/>
        <w:jc w:val="both"/>
        <w:rPr>
          <w:rFonts w:ascii="Arial Narrow" w:hAnsi="Arial Narrow"/>
          <w:color w:val="000000"/>
          <w:lang w:val="es-MX"/>
        </w:rPr>
      </w:pPr>
      <w:r w:rsidRPr="00BC7C5B">
        <w:rPr>
          <w:rFonts w:ascii="Arial Narrow" w:hAnsi="Arial Narrow"/>
          <w:color w:val="000000"/>
          <w:lang w:val="es-MX"/>
        </w:rPr>
        <w:t>evaluar el rendimiento pasado de la entidad en la consecución de sus objetivos; y</w:t>
      </w:r>
    </w:p>
    <w:p w:rsidR="001D239F" w:rsidRDefault="001D239F" w:rsidP="00A120B8">
      <w:pPr>
        <w:numPr>
          <w:ilvl w:val="0"/>
          <w:numId w:val="11"/>
        </w:numPr>
        <w:spacing w:after="0" w:line="360" w:lineRule="auto"/>
        <w:jc w:val="both"/>
        <w:rPr>
          <w:rFonts w:ascii="Arial Narrow" w:hAnsi="Arial Narrow"/>
          <w:color w:val="000000"/>
          <w:lang w:val="es-MX"/>
        </w:rPr>
      </w:pPr>
      <w:r w:rsidRPr="00BC7C5B">
        <w:rPr>
          <w:rFonts w:ascii="Arial Narrow" w:hAnsi="Arial Narrow"/>
          <w:color w:val="000000"/>
          <w:lang w:val="es-MX"/>
        </w:rPr>
        <w:t>tomar decisiones respecto de la futura asignación de recursos.</w:t>
      </w:r>
    </w:p>
    <w:p w:rsidR="00045B98" w:rsidRDefault="00045B98" w:rsidP="00045B98">
      <w:pPr>
        <w:pStyle w:val="NormalWeb"/>
        <w:spacing w:before="0" w:beforeAutospacing="0" w:after="0" w:afterAutospacing="0"/>
        <w:jc w:val="center"/>
        <w:rPr>
          <w:rFonts w:ascii="Arial Narrow" w:hAnsi="Arial Narrow"/>
          <w:sz w:val="22"/>
          <w:szCs w:val="22"/>
        </w:rPr>
      </w:pPr>
    </w:p>
    <w:p w:rsidR="001D239F" w:rsidRPr="00BC7C5B" w:rsidRDefault="00302C5A" w:rsidP="00045B98">
      <w:pPr>
        <w:pStyle w:val="NormalWeb"/>
        <w:spacing w:before="0" w:beforeAutospacing="0" w:after="0" w:afterAutospacing="0"/>
        <w:jc w:val="center"/>
        <w:rPr>
          <w:rFonts w:ascii="Arial Narrow" w:hAnsi="Arial Narrow"/>
          <w:sz w:val="22"/>
          <w:szCs w:val="22"/>
        </w:rPr>
      </w:pPr>
      <w:r>
        <w:rPr>
          <w:rFonts w:ascii="Arial Narrow" w:hAnsi="Arial Narrow"/>
          <w:sz w:val="22"/>
          <w:szCs w:val="22"/>
        </w:rPr>
        <w:object w:dxaOrig="5160" w:dyaOrig="2085">
          <v:shape id="_x0000_i1096" type="#_x0000_t75" style="width:258pt;height:104.25pt" o:ole="">
            <v:imagedata r:id="rId135" o:title=""/>
          </v:shape>
          <o:OLEObject Type="Link" ProgID="Excel.Sheet.12" ShapeID="_x0000_i1096" DrawAspect="Content" r:id="rId136" UpdateMode="Always">
            <o:LinkType>EnhancedMetaFile</o:LinkType>
            <o:LockedField>false</o:LockedField>
          </o:OLEObject>
        </w:object>
      </w:r>
    </w:p>
    <w:p w:rsidR="001D239F" w:rsidRPr="00BC7C5B" w:rsidRDefault="001D239F" w:rsidP="001D239F">
      <w:pPr>
        <w:pStyle w:val="NormalWeb"/>
        <w:spacing w:before="0" w:beforeAutospacing="0" w:after="0" w:afterAutospacing="0"/>
        <w:jc w:val="both"/>
        <w:rPr>
          <w:rFonts w:ascii="Arial Narrow" w:hAnsi="Arial Narrow"/>
          <w:sz w:val="22"/>
          <w:szCs w:val="22"/>
        </w:rPr>
      </w:pPr>
    </w:p>
    <w:p w:rsidR="00045B98" w:rsidRDefault="00045B98" w:rsidP="001D239F">
      <w:pPr>
        <w:pStyle w:val="NormalWeb"/>
        <w:spacing w:before="0" w:beforeAutospacing="0" w:after="0" w:afterAutospacing="0"/>
        <w:jc w:val="both"/>
        <w:rPr>
          <w:rFonts w:ascii="Arial Narrow" w:hAnsi="Arial Narrow"/>
          <w:b/>
          <w:sz w:val="22"/>
          <w:szCs w:val="22"/>
          <w:u w:val="single"/>
        </w:rPr>
      </w:pPr>
    </w:p>
    <w:p w:rsidR="001D239F" w:rsidRPr="00BC7C5B" w:rsidRDefault="001D239F" w:rsidP="001D239F">
      <w:pPr>
        <w:pStyle w:val="NormalWeb"/>
        <w:spacing w:before="0" w:beforeAutospacing="0" w:after="0" w:afterAutospacing="0"/>
        <w:jc w:val="both"/>
        <w:rPr>
          <w:rFonts w:ascii="Arial Narrow" w:hAnsi="Arial Narrow"/>
          <w:b/>
          <w:sz w:val="22"/>
          <w:szCs w:val="22"/>
          <w:u w:val="single"/>
        </w:rPr>
      </w:pPr>
      <w:r w:rsidRPr="00BC7C5B">
        <w:rPr>
          <w:rFonts w:ascii="Arial Narrow" w:hAnsi="Arial Narrow"/>
          <w:b/>
          <w:sz w:val="22"/>
          <w:szCs w:val="22"/>
          <w:u w:val="single"/>
        </w:rPr>
        <w:t>Revelación</w:t>
      </w:r>
      <w:r w:rsidR="0042619A">
        <w:rPr>
          <w:rFonts w:ascii="Arial Narrow" w:hAnsi="Arial Narrow"/>
          <w:b/>
          <w:sz w:val="22"/>
          <w:szCs w:val="22"/>
          <w:u w:val="single"/>
        </w:rPr>
        <w:t xml:space="preserve"> Suficiente</w:t>
      </w:r>
      <w:r w:rsidRPr="00BC7C5B">
        <w:rPr>
          <w:rFonts w:ascii="Arial Narrow" w:hAnsi="Arial Narrow"/>
          <w:b/>
          <w:sz w:val="22"/>
          <w:szCs w:val="22"/>
          <w:u w:val="single"/>
        </w:rPr>
        <w:t xml:space="preserve">: (Ver </w:t>
      </w:r>
      <w:r w:rsidR="0042619A">
        <w:rPr>
          <w:rFonts w:ascii="Arial Narrow" w:hAnsi="Arial Narrow"/>
          <w:b/>
          <w:sz w:val="22"/>
          <w:szCs w:val="22"/>
          <w:u w:val="single"/>
        </w:rPr>
        <w:t>GA</w:t>
      </w:r>
      <w:r w:rsidRPr="00BC7C5B">
        <w:rPr>
          <w:rFonts w:ascii="Arial Narrow" w:hAnsi="Arial Narrow"/>
          <w:b/>
          <w:sz w:val="22"/>
          <w:szCs w:val="22"/>
          <w:u w:val="single"/>
        </w:rPr>
        <w:t xml:space="preserve"> NICSP 18):</w:t>
      </w:r>
    </w:p>
    <w:p w:rsidR="00D557F7" w:rsidRPr="00BC7C5B" w:rsidRDefault="00D557F7" w:rsidP="00082CFF">
      <w:pPr>
        <w:spacing w:after="0" w:line="360" w:lineRule="auto"/>
        <w:ind w:right="51"/>
        <w:jc w:val="both"/>
        <w:rPr>
          <w:rFonts w:ascii="Arial Narrow" w:hAnsi="Arial Narrow"/>
          <w:sz w:val="24"/>
          <w:szCs w:val="24"/>
        </w:rPr>
      </w:pPr>
    </w:p>
    <w:p w:rsidR="0042619A" w:rsidRPr="00BC7C5B" w:rsidRDefault="0042619A" w:rsidP="0042619A">
      <w:pPr>
        <w:spacing w:after="0" w:line="360" w:lineRule="auto"/>
        <w:ind w:right="51"/>
        <w:jc w:val="both"/>
        <w:rPr>
          <w:rFonts w:ascii="Arial Narrow" w:hAnsi="Arial Narrow"/>
          <w:sz w:val="24"/>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239F" w:rsidRPr="00BC7C5B" w:rsidRDefault="001D239F" w:rsidP="00082CFF">
      <w:pPr>
        <w:spacing w:after="0" w:line="360" w:lineRule="auto"/>
        <w:ind w:right="51"/>
        <w:jc w:val="both"/>
        <w:rPr>
          <w:rFonts w:ascii="Arial Narrow" w:hAnsi="Arial Narrow"/>
          <w:sz w:val="24"/>
          <w:szCs w:val="24"/>
        </w:rPr>
      </w:pPr>
    </w:p>
    <w:p w:rsidR="00D557F7" w:rsidRDefault="00D557F7" w:rsidP="001171EA">
      <w:pPr>
        <w:pStyle w:val="Ttulo3"/>
        <w:spacing w:before="0" w:line="360" w:lineRule="auto"/>
        <w:jc w:val="both"/>
        <w:rPr>
          <w:rFonts w:ascii="Arial Narrow" w:hAnsi="Arial Narrow"/>
          <w:color w:val="002060"/>
          <w:sz w:val="24"/>
          <w:szCs w:val="24"/>
        </w:rPr>
      </w:pPr>
      <w:bookmarkStart w:id="71" w:name="_Toc54961684"/>
      <w:bookmarkStart w:id="72" w:name="_Toc74578901"/>
      <w:r w:rsidRPr="00BC7C5B">
        <w:rPr>
          <w:rFonts w:ascii="Arial Narrow" w:hAnsi="Arial Narrow"/>
          <w:color w:val="002060"/>
          <w:sz w:val="24"/>
          <w:szCs w:val="24"/>
        </w:rPr>
        <w:t>NICSP 19- Provisiones, Activos y Pasivos Contingentes</w:t>
      </w:r>
      <w:bookmarkEnd w:id="71"/>
      <w:bookmarkEnd w:id="72"/>
      <w:r w:rsidRPr="00BC7C5B">
        <w:rPr>
          <w:rFonts w:ascii="Arial Narrow" w:hAnsi="Arial Narrow"/>
          <w:color w:val="002060"/>
          <w:sz w:val="24"/>
          <w:szCs w:val="24"/>
        </w:rPr>
        <w:t xml:space="preserve"> </w:t>
      </w:r>
    </w:p>
    <w:p w:rsidR="00655CD0" w:rsidRPr="00655CD0" w:rsidRDefault="00655CD0" w:rsidP="00232486">
      <w:pPr>
        <w:spacing w:after="0" w:line="360" w:lineRule="auto"/>
        <w:jc w:val="both"/>
        <w:rPr>
          <w:lang w:eastAsia="es-CR"/>
        </w:rPr>
      </w:pPr>
    </w:p>
    <w:p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19- Activos y Pasivos Contingentes</w:t>
      </w: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76742B" w:rsidRPr="00BC7C5B" w:rsidRDefault="00302C5A" w:rsidP="0076742B">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object w:dxaOrig="4665" w:dyaOrig="360">
          <v:shape id="_x0000_i1097" type="#_x0000_t75" style="width:233.25pt;height:18pt" o:ole="">
            <v:imagedata r:id="rId129" o:title=""/>
          </v:shape>
          <o:OLEObject Type="Link" ProgID="Excel.Sheet.12" ShapeID="_x0000_i1097" DrawAspect="Content" r:id="rId137" UpdateMode="Always">
            <o:LinkType>EnhancedMetaFile</o:LinkType>
            <o:LockedField>false</o:LockedField>
          </o:OLEObject>
        </w:object>
      </w:r>
    </w:p>
    <w:p w:rsidR="001D239F" w:rsidRDefault="001D239F" w:rsidP="001D239F">
      <w:pPr>
        <w:pStyle w:val="NormalWeb"/>
        <w:spacing w:before="0" w:beforeAutospacing="0" w:after="0" w:afterAutospacing="0"/>
        <w:jc w:val="both"/>
        <w:rPr>
          <w:rFonts w:ascii="Arial Narrow" w:hAnsi="Arial Narrow"/>
          <w:sz w:val="22"/>
          <w:szCs w:val="22"/>
          <w:lang w:val="es-ES_tradnl"/>
        </w:rPr>
      </w:pPr>
      <w:r w:rsidRPr="00BC7C5B">
        <w:rPr>
          <w:rFonts w:ascii="Arial Narrow" w:hAnsi="Arial Narrow"/>
          <w:sz w:val="22"/>
          <w:szCs w:val="22"/>
          <w:lang w:val="es-ES_tradnl"/>
        </w:rPr>
        <w:t>El responsable contable debe analizar el tratamiento contable:</w:t>
      </w:r>
    </w:p>
    <w:p w:rsidR="00AB3063" w:rsidRPr="007D51EA" w:rsidRDefault="00AB3063" w:rsidP="00AB3063">
      <w:pPr>
        <w:pStyle w:val="NormalWeb"/>
        <w:spacing w:line="360" w:lineRule="auto"/>
        <w:rPr>
          <w:rFonts w:ascii="Arial Narrow" w:eastAsia="Calibri" w:hAnsi="Arial Narrow"/>
          <w:sz w:val="22"/>
          <w:szCs w:val="22"/>
          <w:lang w:val="es-MX" w:eastAsia="en-US"/>
        </w:rPr>
      </w:pPr>
      <w:r w:rsidRPr="007D51EA">
        <w:rPr>
          <w:rFonts w:ascii="Arial Narrow" w:eastAsia="Calibri" w:hAnsi="Arial Narrow"/>
          <w:sz w:val="22"/>
          <w:szCs w:val="22"/>
          <w:lang w:val="es-MX" w:eastAsia="en-US"/>
        </w:rPr>
        <w:lastRenderedPageBreak/>
        <w:t xml:space="preserve">A continuación, un cuadro resumen, pero el detalle de los </w:t>
      </w:r>
      <w:r w:rsidR="00CB4CC6">
        <w:rPr>
          <w:rFonts w:ascii="Arial Narrow" w:eastAsia="Calibri" w:hAnsi="Arial Narrow"/>
          <w:sz w:val="22"/>
          <w:szCs w:val="22"/>
          <w:lang w:val="es-MX" w:eastAsia="en-US"/>
        </w:rPr>
        <w:t>cuadros</w:t>
      </w:r>
      <w:r w:rsidRPr="007D51EA">
        <w:rPr>
          <w:rFonts w:ascii="Arial Narrow" w:eastAsia="Calibri" w:hAnsi="Arial Narrow"/>
          <w:sz w:val="22"/>
          <w:szCs w:val="22"/>
          <w:lang w:val="es-MX" w:eastAsia="en-US"/>
        </w:rPr>
        <w:t xml:space="preserve"> debe ser adjuntados como</w:t>
      </w:r>
      <w:r w:rsidR="00CB4CC6">
        <w:rPr>
          <w:rFonts w:ascii="Arial Narrow" w:eastAsia="Calibri" w:hAnsi="Arial Narrow"/>
          <w:sz w:val="22"/>
          <w:szCs w:val="22"/>
          <w:lang w:val="es-MX" w:eastAsia="en-US"/>
        </w:rPr>
        <w:t xml:space="preserve"> anexos </w:t>
      </w:r>
      <w:hyperlink w:anchor="_NICSP_19-_Activos" w:history="1">
        <w:r w:rsidR="00CB4CC6" w:rsidRPr="00CB4CC6">
          <w:rPr>
            <w:rStyle w:val="Hipervnculo"/>
            <w:rFonts w:ascii="Arial Narrow" w:eastAsia="Calibri" w:hAnsi="Arial Narrow"/>
            <w:sz w:val="22"/>
            <w:szCs w:val="22"/>
            <w:lang w:val="es-MX" w:eastAsia="en-US"/>
          </w:rPr>
          <w:t>NICSP 19- Activos Contingentes</w:t>
        </w:r>
      </w:hyperlink>
      <w:r w:rsidRPr="007D51EA">
        <w:rPr>
          <w:rFonts w:ascii="Arial Narrow" w:eastAsia="Calibri" w:hAnsi="Arial Narrow"/>
          <w:sz w:val="22"/>
          <w:szCs w:val="22"/>
          <w:lang w:val="es-MX" w:eastAsia="en-US"/>
        </w:rPr>
        <w:t>:</w:t>
      </w:r>
    </w:p>
    <w:p w:rsidR="00AB3063" w:rsidRDefault="00302C5A" w:rsidP="007914F8">
      <w:pPr>
        <w:pStyle w:val="NormalWeb"/>
        <w:spacing w:before="0" w:beforeAutospacing="0" w:after="0" w:afterAutospacing="0"/>
        <w:jc w:val="center"/>
        <w:rPr>
          <w:rFonts w:ascii="Arial Narrow" w:hAnsi="Arial Narrow"/>
          <w:sz w:val="22"/>
          <w:szCs w:val="22"/>
          <w:lang w:val="es-ES_tradnl"/>
        </w:rPr>
      </w:pPr>
      <w:r>
        <w:rPr>
          <w:rFonts w:ascii="Arial Narrow" w:hAnsi="Arial Narrow"/>
          <w:sz w:val="22"/>
          <w:szCs w:val="22"/>
          <w:lang w:val="es-ES_tradnl"/>
        </w:rPr>
        <w:object w:dxaOrig="6015" w:dyaOrig="4515">
          <v:shape id="_x0000_i1098" type="#_x0000_t75" style="width:300.75pt;height:225.75pt" o:ole="">
            <v:imagedata r:id="rId138" o:title=""/>
          </v:shape>
          <o:OLEObject Type="Link" ProgID="Excel.Sheet.12" ShapeID="_x0000_i1098" DrawAspect="Content" r:id="rId139" UpdateMode="Always">
            <o:LinkType>EnhancedMetaFile</o:LinkType>
            <o:LockedField>false</o:LockedField>
          </o:OLEObject>
        </w:object>
      </w:r>
    </w:p>
    <w:p w:rsidR="007914F8" w:rsidRDefault="007914F8" w:rsidP="007914F8">
      <w:pPr>
        <w:pStyle w:val="NormalWeb"/>
        <w:spacing w:before="0" w:beforeAutospacing="0" w:after="0" w:afterAutospacing="0"/>
        <w:jc w:val="center"/>
        <w:rPr>
          <w:rFonts w:ascii="Arial Narrow" w:hAnsi="Arial Narrow"/>
          <w:sz w:val="22"/>
          <w:szCs w:val="22"/>
          <w:lang w:val="es-ES_tradnl"/>
        </w:rPr>
      </w:pPr>
    </w:p>
    <w:p w:rsidR="004628E3" w:rsidRDefault="004628E3" w:rsidP="007914F8">
      <w:pPr>
        <w:pStyle w:val="NormalWeb"/>
        <w:spacing w:before="0" w:beforeAutospacing="0" w:after="0" w:afterAutospacing="0"/>
        <w:jc w:val="center"/>
        <w:rPr>
          <w:rFonts w:ascii="Arial Narrow" w:hAnsi="Arial Narrow"/>
          <w:sz w:val="22"/>
          <w:szCs w:val="22"/>
          <w:lang w:val="es-ES_tradnl"/>
        </w:rPr>
      </w:pPr>
    </w:p>
    <w:p w:rsidR="004628E3" w:rsidRPr="00BC7C5B" w:rsidRDefault="00302C5A" w:rsidP="007914F8">
      <w:pPr>
        <w:pStyle w:val="NormalWeb"/>
        <w:spacing w:before="0" w:beforeAutospacing="0" w:after="0" w:afterAutospacing="0"/>
        <w:jc w:val="center"/>
        <w:rPr>
          <w:rFonts w:ascii="Arial Narrow" w:hAnsi="Arial Narrow"/>
          <w:sz w:val="22"/>
          <w:szCs w:val="22"/>
          <w:lang w:val="es-ES_tradnl"/>
        </w:rPr>
      </w:pPr>
      <w:r>
        <w:rPr>
          <w:rFonts w:ascii="Arial Narrow" w:hAnsi="Arial Narrow"/>
          <w:sz w:val="22"/>
          <w:szCs w:val="22"/>
          <w:lang w:val="es-ES_tradnl"/>
        </w:rPr>
        <w:object w:dxaOrig="6015" w:dyaOrig="4830">
          <v:shape id="_x0000_i1099" type="#_x0000_t75" style="width:300.75pt;height:241.5pt" o:ole="">
            <v:imagedata r:id="rId140" o:title=""/>
          </v:shape>
          <o:OLEObject Type="Link" ProgID="Excel.Sheet.12" ShapeID="_x0000_i1099" DrawAspect="Content" r:id="rId141" UpdateMode="Always">
            <o:LinkType>EnhancedMetaFile</o:LinkType>
            <o:LockedField>false</o:LockedField>
          </o:OLEObject>
        </w:object>
      </w:r>
    </w:p>
    <w:p w:rsidR="001D239F" w:rsidRDefault="001D239F" w:rsidP="001D239F">
      <w:pPr>
        <w:pStyle w:val="NormalWeb"/>
        <w:spacing w:before="0" w:beforeAutospacing="0" w:after="0" w:afterAutospacing="0"/>
        <w:jc w:val="both"/>
        <w:rPr>
          <w:rFonts w:ascii="Arial Narrow" w:hAnsi="Arial Narrow"/>
          <w:sz w:val="22"/>
          <w:szCs w:val="22"/>
          <w:lang w:val="es-ES_tradnl"/>
        </w:rPr>
      </w:pPr>
    </w:p>
    <w:p w:rsidR="00560EFE" w:rsidRDefault="00560EFE" w:rsidP="00560EFE">
      <w:pPr>
        <w:pStyle w:val="NormalWeb"/>
        <w:spacing w:before="0" w:beforeAutospacing="0" w:after="0" w:afterAutospacing="0"/>
        <w:jc w:val="center"/>
        <w:rPr>
          <w:rFonts w:ascii="Arial Narrow" w:hAnsi="Arial Narrow"/>
          <w:sz w:val="22"/>
          <w:szCs w:val="22"/>
          <w:lang w:val="es-ES_tradnl"/>
        </w:rPr>
      </w:pPr>
    </w:p>
    <w:p w:rsidR="007076C0" w:rsidRPr="00BC7C5B" w:rsidRDefault="007076C0" w:rsidP="007076C0">
      <w:pPr>
        <w:pStyle w:val="NormalWeb"/>
        <w:spacing w:before="0" w:beforeAutospacing="0" w:after="0" w:afterAutospacing="0"/>
        <w:jc w:val="both"/>
        <w:rPr>
          <w:rFonts w:ascii="Arial Narrow" w:hAnsi="Arial Narrow"/>
          <w:b/>
          <w:sz w:val="22"/>
          <w:szCs w:val="22"/>
          <w:u w:val="single"/>
        </w:rPr>
      </w:pPr>
      <w:r w:rsidRPr="00BC7C5B">
        <w:rPr>
          <w:rFonts w:ascii="Arial Narrow" w:hAnsi="Arial Narrow"/>
          <w:b/>
          <w:sz w:val="22"/>
          <w:szCs w:val="22"/>
          <w:u w:val="single"/>
        </w:rPr>
        <w:t>Revelación</w:t>
      </w:r>
      <w:r>
        <w:rPr>
          <w:rFonts w:ascii="Arial Narrow" w:hAnsi="Arial Narrow"/>
          <w:b/>
          <w:sz w:val="22"/>
          <w:szCs w:val="22"/>
          <w:u w:val="single"/>
        </w:rPr>
        <w:t xml:space="preserve"> Suficiente</w:t>
      </w:r>
      <w:r w:rsidRPr="00BC7C5B">
        <w:rPr>
          <w:rFonts w:ascii="Arial Narrow" w:hAnsi="Arial Narrow"/>
          <w:b/>
          <w:sz w:val="22"/>
          <w:szCs w:val="22"/>
          <w:u w:val="single"/>
        </w:rPr>
        <w:t xml:space="preserve">: (Ver </w:t>
      </w:r>
      <w:r>
        <w:rPr>
          <w:rFonts w:ascii="Arial Narrow" w:hAnsi="Arial Narrow"/>
          <w:b/>
          <w:sz w:val="22"/>
          <w:szCs w:val="22"/>
          <w:u w:val="single"/>
        </w:rPr>
        <w:t>GT</w:t>
      </w:r>
      <w:r w:rsidRPr="00BC7C5B">
        <w:rPr>
          <w:rFonts w:ascii="Arial Narrow" w:hAnsi="Arial Narrow"/>
          <w:b/>
          <w:sz w:val="22"/>
          <w:szCs w:val="22"/>
          <w:u w:val="single"/>
        </w:rPr>
        <w:t xml:space="preserve"> NICSP 19):</w:t>
      </w:r>
    </w:p>
    <w:p w:rsidR="0088355E" w:rsidRPr="00D13717" w:rsidRDefault="0088355E" w:rsidP="0088355E">
      <w:pPr>
        <w:spacing w:after="0" w:line="240" w:lineRule="auto"/>
        <w:ind w:right="51"/>
        <w:jc w:val="both"/>
        <w:rPr>
          <w:rFonts w:ascii="Arial Narrow" w:hAnsi="Arial Narrow"/>
          <w:lang w:val="es-MX"/>
        </w:rPr>
      </w:pPr>
      <w:r w:rsidRPr="00D13717">
        <w:rPr>
          <w:rFonts w:ascii="Arial Narrow" w:hAnsi="Arial Narrow"/>
          <w:lang w:val="es-MX"/>
        </w:rPr>
        <w:t>Los procesos judiciales informados, se encuentra en proceso, motivo por el cual es difícil definir su cuantía; en alguno casos no se ha establecido su monto y en otros el monto establecida podría variar conforme pa</w:t>
      </w:r>
      <w:r>
        <w:rPr>
          <w:rFonts w:ascii="Arial Narrow" w:hAnsi="Arial Narrow"/>
          <w:lang w:val="es-MX"/>
        </w:rPr>
        <w:t>se el tiempo y su fecha de pago, por la metodología de cálculo que se estableció.</w:t>
      </w:r>
    </w:p>
    <w:p w:rsidR="004628E3" w:rsidRPr="00BC7C5B" w:rsidRDefault="004628E3" w:rsidP="007076C0">
      <w:pPr>
        <w:spacing w:after="0" w:line="360" w:lineRule="auto"/>
        <w:ind w:right="51"/>
        <w:jc w:val="both"/>
        <w:rPr>
          <w:rFonts w:ascii="Arial Narrow" w:hAnsi="Arial Narrow"/>
          <w:sz w:val="24"/>
          <w:szCs w:val="24"/>
        </w:rPr>
      </w:pPr>
    </w:p>
    <w:p w:rsidR="00D557F7" w:rsidRDefault="00D557F7" w:rsidP="001171EA">
      <w:pPr>
        <w:pStyle w:val="Ttulo3"/>
        <w:spacing w:before="0" w:line="360" w:lineRule="auto"/>
        <w:jc w:val="both"/>
        <w:rPr>
          <w:rFonts w:ascii="Arial Narrow" w:hAnsi="Arial Narrow"/>
          <w:color w:val="002060"/>
          <w:sz w:val="24"/>
          <w:szCs w:val="24"/>
        </w:rPr>
      </w:pPr>
      <w:bookmarkStart w:id="73" w:name="_Toc33601179"/>
      <w:bookmarkStart w:id="74" w:name="_Toc54961685"/>
      <w:bookmarkStart w:id="75" w:name="_Toc74578902"/>
      <w:r w:rsidRPr="00BC7C5B">
        <w:rPr>
          <w:rFonts w:ascii="Arial Narrow" w:hAnsi="Arial Narrow"/>
          <w:color w:val="002060"/>
          <w:sz w:val="24"/>
          <w:szCs w:val="24"/>
        </w:rPr>
        <w:lastRenderedPageBreak/>
        <w:t>NICSP 20- Información a revelar sobre partes relacionadas</w:t>
      </w:r>
      <w:bookmarkEnd w:id="73"/>
      <w:bookmarkEnd w:id="74"/>
      <w:r w:rsidR="00AB4182" w:rsidRPr="00BC7C5B">
        <w:rPr>
          <w:rFonts w:ascii="Arial Narrow" w:hAnsi="Arial Narrow"/>
          <w:color w:val="002060"/>
          <w:sz w:val="24"/>
          <w:szCs w:val="24"/>
        </w:rPr>
        <w:t>:</w:t>
      </w:r>
      <w:bookmarkEnd w:id="75"/>
      <w:r w:rsidRPr="00BC7C5B">
        <w:rPr>
          <w:rFonts w:ascii="Arial Narrow" w:hAnsi="Arial Narrow"/>
          <w:color w:val="002060"/>
          <w:sz w:val="24"/>
          <w:szCs w:val="24"/>
        </w:rPr>
        <w:t xml:space="preserve"> </w:t>
      </w:r>
    </w:p>
    <w:p w:rsidR="00232486" w:rsidRPr="00232486" w:rsidRDefault="00232486" w:rsidP="00232486">
      <w:pPr>
        <w:spacing w:after="0" w:line="360" w:lineRule="auto"/>
        <w:jc w:val="both"/>
        <w:rPr>
          <w:lang w:eastAsia="es-CR"/>
        </w:rPr>
      </w:pPr>
    </w:p>
    <w:p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20- Información a revelar sobre partes relacionadas</w:t>
      </w: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76742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6762A7" w:rsidRDefault="00302C5A" w:rsidP="0076742B">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object w:dxaOrig="4665" w:dyaOrig="360">
          <v:shape id="_x0000_i1100" type="#_x0000_t75" style="width:233.25pt;height:18pt" o:ole="">
            <v:imagedata r:id="rId142" o:title=""/>
          </v:shape>
          <o:OLEObject Type="Link" ProgID="Excel.Sheet.12" ShapeID="_x0000_i1100" DrawAspect="Content" r:id="rId143" UpdateMode="Always">
            <o:LinkType>EnhancedMetaFile</o:LinkType>
            <o:LockedField>false</o:LockedField>
          </o:OLEObject>
        </w:object>
      </w:r>
    </w:p>
    <w:p w:rsidR="00AB3063" w:rsidRPr="00BC7C5B" w:rsidRDefault="00AB3063" w:rsidP="0076742B">
      <w:pPr>
        <w:pStyle w:val="NormalWeb"/>
        <w:spacing w:before="0" w:beforeAutospacing="0" w:after="0" w:afterAutospacing="0" w:line="360" w:lineRule="auto"/>
        <w:jc w:val="both"/>
        <w:rPr>
          <w:rFonts w:ascii="Arial Narrow" w:hAnsi="Arial Narrow"/>
          <w:sz w:val="22"/>
          <w:szCs w:val="22"/>
          <w:lang w:val="es-MX"/>
        </w:rPr>
      </w:pPr>
    </w:p>
    <w:p w:rsidR="000B3065" w:rsidRPr="00BC7C5B" w:rsidRDefault="00DE376E" w:rsidP="00CB4CC6">
      <w:pPr>
        <w:spacing w:after="0" w:line="360" w:lineRule="auto"/>
        <w:ind w:right="51"/>
        <w:jc w:val="center"/>
        <w:rPr>
          <w:rFonts w:ascii="Arial Narrow" w:hAnsi="Arial Narrow"/>
          <w:sz w:val="24"/>
          <w:szCs w:val="24"/>
        </w:rPr>
      </w:pPr>
      <w:r w:rsidRPr="00C449CD">
        <w:rPr>
          <w:noProof/>
          <w:lang w:eastAsia="es-CR"/>
        </w:rPr>
        <w:drawing>
          <wp:inline distT="0" distB="0" distL="0" distR="0">
            <wp:extent cx="4038600" cy="1866900"/>
            <wp:effectExtent l="0" t="0" r="0" b="0"/>
            <wp:docPr id="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38600" cy="1866900"/>
                    </a:xfrm>
                    <a:prstGeom prst="rect">
                      <a:avLst/>
                    </a:prstGeom>
                    <a:noFill/>
                    <a:ln>
                      <a:noFill/>
                    </a:ln>
                  </pic:spPr>
                </pic:pic>
              </a:graphicData>
            </a:graphic>
          </wp:inline>
        </w:drawing>
      </w:r>
    </w:p>
    <w:p w:rsidR="00C060CD" w:rsidRDefault="00C060CD" w:rsidP="00C060CD">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color w:val="000000"/>
          <w:sz w:val="22"/>
          <w:szCs w:val="22"/>
          <w:lang w:val="es-ES_tradnl"/>
        </w:rPr>
        <w:t>Una parte se considera relacionada con otra si una de ellas tiene la posibilidad de ejercer el control sobre la misma, o de ejercer influencia significativa sobre ella al tomar sus decisiones financieras y operativas, o si la parte relacionada y otra entidad están sujetas a control común.</w:t>
      </w:r>
      <w:r w:rsidRPr="00BC7C5B">
        <w:rPr>
          <w:rFonts w:ascii="Arial Narrow" w:hAnsi="Arial Narrow"/>
          <w:sz w:val="22"/>
          <w:szCs w:val="22"/>
          <w:lang w:val="es-MX"/>
        </w:rPr>
        <w:t xml:space="preserve"> Incluye al personal clave de la gerencia u órgano de dirección de la entidad y familiares próximos a los mismos.</w:t>
      </w:r>
    </w:p>
    <w:p w:rsidR="005A1C32" w:rsidRDefault="005A1C32" w:rsidP="00C060CD">
      <w:pPr>
        <w:pStyle w:val="NormalWeb"/>
        <w:spacing w:before="0" w:beforeAutospacing="0" w:after="0" w:afterAutospacing="0" w:line="360" w:lineRule="auto"/>
        <w:jc w:val="both"/>
        <w:rPr>
          <w:rFonts w:ascii="Arial Narrow" w:hAnsi="Arial Narrow"/>
          <w:sz w:val="22"/>
          <w:szCs w:val="22"/>
          <w:lang w:val="es-MX"/>
        </w:rPr>
      </w:pPr>
    </w:p>
    <w:p w:rsidR="005A1C32" w:rsidRPr="00BC7C5B" w:rsidRDefault="005A1C32" w:rsidP="00C060CD">
      <w:pPr>
        <w:pStyle w:val="NormalWeb"/>
        <w:spacing w:before="0" w:beforeAutospacing="0" w:after="0" w:afterAutospacing="0" w:line="360" w:lineRule="auto"/>
        <w:jc w:val="both"/>
        <w:rPr>
          <w:rFonts w:ascii="Arial Narrow" w:hAnsi="Arial Narrow"/>
          <w:sz w:val="22"/>
          <w:szCs w:val="22"/>
          <w:lang w:val="es-MX"/>
        </w:rPr>
      </w:pPr>
      <w:r w:rsidRPr="005A1C32">
        <w:rPr>
          <w:rFonts w:ascii="Arial Narrow" w:hAnsi="Arial Narrow"/>
          <w:sz w:val="22"/>
          <w:szCs w:val="22"/>
          <w:lang w:val="es-MX"/>
        </w:rPr>
        <w:t>Declaraciones juradas presentadas a la Contraloría General de la República</w:t>
      </w:r>
    </w:p>
    <w:bookmarkStart w:id="76" w:name="_Hlk41903417"/>
    <w:p w:rsidR="003C3232" w:rsidRDefault="00286324" w:rsidP="001842CB">
      <w:pPr>
        <w:pStyle w:val="NormalWeb"/>
        <w:spacing w:before="0" w:beforeAutospacing="0" w:after="0" w:afterAutospacing="0" w:line="360" w:lineRule="auto"/>
        <w:ind w:left="-851"/>
        <w:jc w:val="center"/>
        <w:rPr>
          <w:rFonts w:ascii="Arial Narrow" w:hAnsi="Arial Narrow"/>
          <w:b/>
          <w:sz w:val="22"/>
          <w:szCs w:val="22"/>
          <w:u w:val="single"/>
          <w:lang w:val="es-MX"/>
        </w:rPr>
      </w:pPr>
      <w:r>
        <w:rPr>
          <w:rFonts w:ascii="Arial Narrow" w:hAnsi="Arial Narrow"/>
          <w:sz w:val="22"/>
          <w:szCs w:val="22"/>
          <w:lang w:val="es-MX"/>
        </w:rPr>
        <w:object w:dxaOrig="11940" w:dyaOrig="9225">
          <v:shape id="_x0000_i1102" type="#_x0000_t75" style="width:554.25pt;height:427.5pt" o:ole="">
            <v:imagedata r:id="rId145" o:title=""/>
          </v:shape>
          <o:OLEObject Type="Link" ProgID="Excel.Sheet.12" ShapeID="_x0000_i1102" DrawAspect="Content" r:id="rId146" UpdateMode="Always">
            <o:LinkType>EnhancedMetaFile</o:LinkType>
            <o:LockedField>false</o:LockedField>
          </o:OLEObject>
        </w:object>
      </w:r>
    </w:p>
    <w:p w:rsidR="00F178ED" w:rsidRPr="00BC7C5B" w:rsidRDefault="00F178ED" w:rsidP="00F178ED">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w:t>
      </w:r>
      <w:r>
        <w:rPr>
          <w:rFonts w:ascii="Arial Narrow" w:hAnsi="Arial Narrow"/>
          <w:b/>
          <w:sz w:val="22"/>
          <w:szCs w:val="22"/>
          <w:u w:val="single"/>
          <w:lang w:val="es-MX"/>
        </w:rPr>
        <w:t>GA</w:t>
      </w:r>
      <w:r w:rsidRPr="00BC7C5B">
        <w:rPr>
          <w:rFonts w:ascii="Arial Narrow" w:hAnsi="Arial Narrow"/>
          <w:b/>
          <w:sz w:val="22"/>
          <w:szCs w:val="22"/>
          <w:u w:val="single"/>
          <w:lang w:val="es-MX"/>
        </w:rPr>
        <w:t xml:space="preserve"> NICSP 20):</w:t>
      </w:r>
    </w:p>
    <w:p w:rsidR="0088355E" w:rsidRPr="00A2076F" w:rsidRDefault="0088355E" w:rsidP="0088355E">
      <w:pPr>
        <w:shd w:val="clear" w:color="auto" w:fill="FFFFFF"/>
        <w:spacing w:line="240" w:lineRule="auto"/>
        <w:jc w:val="both"/>
        <w:outlineLvl w:val="2"/>
        <w:rPr>
          <w:rFonts w:ascii="Arial Narrow" w:eastAsia="Times New Roman" w:hAnsi="Arial Narrow"/>
          <w:b/>
          <w:color w:val="000000"/>
          <w:u w:val="single"/>
          <w:lang w:val="es-ES_tradnl" w:eastAsia="es-CR"/>
        </w:rPr>
      </w:pPr>
      <w:r w:rsidRPr="00A2076F">
        <w:rPr>
          <w:rFonts w:ascii="Arial Narrow" w:eastAsia="Times New Roman" w:hAnsi="Arial Narrow"/>
          <w:b/>
          <w:color w:val="000000"/>
          <w:u w:val="single"/>
          <w:lang w:val="es-ES_tradnl" w:eastAsia="es-CR"/>
        </w:rPr>
        <w:t>NICSP 20 “INFORMACIÓN A REVELAR DE PARTES RELACIONADAS”</w:t>
      </w:r>
    </w:p>
    <w:p w:rsidR="0088355E" w:rsidRPr="00A2076F" w:rsidRDefault="0088355E" w:rsidP="0088355E">
      <w:p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color w:val="000000"/>
          <w:lang w:val="es-ES_tradnl" w:eastAsia="es-CR"/>
        </w:rPr>
        <w:t>Una parte se considera relacionada con otra si una de ellas tiene la posibilidad de ejercer el control sobre la misma, o de ejercer influencia significativa sobre ella al tomar sus decisiones financieras y operativas, o si la parte relacionada y otra entidad están sujetas a control común. Incluye al personal clave de la gerencia u órganos de dirección de la entidad y familiares próximos a los mismos.</w:t>
      </w:r>
    </w:p>
    <w:p w:rsidR="0088355E" w:rsidRPr="00A2076F" w:rsidRDefault="0088355E" w:rsidP="0088355E">
      <w:pPr>
        <w:shd w:val="clear" w:color="auto" w:fill="FFFFFF"/>
        <w:spacing w:line="240" w:lineRule="auto"/>
        <w:jc w:val="both"/>
        <w:outlineLvl w:val="2"/>
        <w:rPr>
          <w:rFonts w:ascii="Arial Narrow" w:eastAsia="Times New Roman" w:hAnsi="Arial Narrow"/>
          <w:color w:val="000000"/>
          <w:u w:val="single"/>
          <w:lang w:val="es-ES_tradnl" w:eastAsia="es-CR"/>
        </w:rPr>
      </w:pPr>
      <w:r w:rsidRPr="00A2076F">
        <w:rPr>
          <w:rFonts w:ascii="Arial Narrow" w:eastAsia="Times New Roman" w:hAnsi="Arial Narrow"/>
          <w:color w:val="000000"/>
          <w:u w:val="single"/>
          <w:lang w:val="es-ES_tradnl" w:eastAsia="es-CR"/>
        </w:rPr>
        <w:t>Personal Clave u Órganos de Dirección como parte relacionada:</w:t>
      </w:r>
    </w:p>
    <w:p w:rsidR="0088355E" w:rsidRPr="00A2076F" w:rsidRDefault="0088355E" w:rsidP="0088355E">
      <w:p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color w:val="000000"/>
          <w:lang w:val="es-ES_tradnl" w:eastAsia="es-CR"/>
        </w:rPr>
        <w:t>La Junta Administrativa del Archivo Nacional, creada por ley N° 5574 del 06 de setiembre de 1974, será la máxima autoridad del Sistema Nacional de Archivos, actuará como órgano rector de dicho sistema, y tendrá como objetivos principales dotar de un edificio funcional a la Dirección General del Archivo Nacional, a continuación, se detallan algunas de sus otras funciones:</w:t>
      </w:r>
    </w:p>
    <w:p w:rsidR="0088355E" w:rsidRPr="00A2076F" w:rsidRDefault="0088355E" w:rsidP="00A120B8">
      <w:pPr>
        <w:numPr>
          <w:ilvl w:val="0"/>
          <w:numId w:val="19"/>
        </w:num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color w:val="000000"/>
          <w:lang w:val="es-ES_tradnl" w:eastAsia="es-CR"/>
        </w:rPr>
        <w:t>Velar por el mantenimiento del edificio mencionado.</w:t>
      </w:r>
    </w:p>
    <w:p w:rsidR="0088355E" w:rsidRPr="00A2076F" w:rsidRDefault="0088355E" w:rsidP="00A120B8">
      <w:pPr>
        <w:numPr>
          <w:ilvl w:val="0"/>
          <w:numId w:val="19"/>
        </w:num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color w:val="000000"/>
          <w:lang w:val="es-ES_tradnl" w:eastAsia="es-CR"/>
        </w:rPr>
        <w:lastRenderedPageBreak/>
        <w:t>Financiar la compra del equipo técnico, el mobiliario y el material necesarios para el óptimo funcionamiento de la Dirección General del Archivo Nacional, previa recomendación del departamento respectivo y del director de la institución.</w:t>
      </w:r>
    </w:p>
    <w:p w:rsidR="0088355E" w:rsidRPr="00A2076F" w:rsidRDefault="0088355E" w:rsidP="00A120B8">
      <w:pPr>
        <w:numPr>
          <w:ilvl w:val="0"/>
          <w:numId w:val="19"/>
        </w:num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color w:val="000000"/>
          <w:lang w:val="es-ES_tradnl" w:eastAsia="es-CR"/>
        </w:rPr>
        <w:t>Dictar los presupuestos, acordar los gastos, promover y aprobar licitaciones públicas y privadas, así como las contrataciones directas.  Todo ello con sujeción a lo dispuesto en la Ley de Administración Financiera de la República N° 1279 del 02 de mayo de 1951 y sus reformas.</w:t>
      </w:r>
    </w:p>
    <w:p w:rsidR="0088355E" w:rsidRPr="00A2076F" w:rsidRDefault="0088355E" w:rsidP="0088355E">
      <w:p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color w:val="000000"/>
          <w:lang w:val="es-ES_tradnl" w:eastAsia="es-CR"/>
        </w:rPr>
        <w:t>De acuerdo con el Artículo 12 de la Ley del Sistema Nacional de Archivos N° 7202, la Junta Administrativa del Archivo Nacional estará integrada por los siguientes miembros:</w:t>
      </w:r>
    </w:p>
    <w:p w:rsidR="0088355E" w:rsidRPr="00A2076F" w:rsidRDefault="0088355E" w:rsidP="00A120B8">
      <w:pPr>
        <w:numPr>
          <w:ilvl w:val="0"/>
          <w:numId w:val="20"/>
        </w:num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color w:val="000000"/>
          <w:lang w:val="es-ES_tradnl" w:eastAsia="es-CR"/>
        </w:rPr>
        <w:t>El Ministro de Cultura y Juventud, o su representante.</w:t>
      </w:r>
    </w:p>
    <w:p w:rsidR="0088355E" w:rsidRPr="00A2076F" w:rsidRDefault="0088355E" w:rsidP="00A120B8">
      <w:pPr>
        <w:numPr>
          <w:ilvl w:val="0"/>
          <w:numId w:val="20"/>
        </w:num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color w:val="000000"/>
          <w:lang w:val="es-ES_tradnl" w:eastAsia="es-CR"/>
        </w:rPr>
        <w:t>El Ministro de Planificación Nacional y Política Económica, o su representante.</w:t>
      </w:r>
    </w:p>
    <w:p w:rsidR="0088355E" w:rsidRPr="00A2076F" w:rsidRDefault="0088355E" w:rsidP="00A120B8">
      <w:pPr>
        <w:numPr>
          <w:ilvl w:val="0"/>
          <w:numId w:val="20"/>
        </w:num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color w:val="000000"/>
          <w:lang w:val="es-ES_tradnl" w:eastAsia="es-CR"/>
        </w:rPr>
        <w:t>Un académico representante de la Academia de Geografía.</w:t>
      </w:r>
    </w:p>
    <w:p w:rsidR="0088355E" w:rsidRPr="00A2076F" w:rsidRDefault="0088355E" w:rsidP="00A120B8">
      <w:pPr>
        <w:numPr>
          <w:ilvl w:val="0"/>
          <w:numId w:val="20"/>
        </w:num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color w:val="000000"/>
          <w:lang w:val="es-ES_tradnl" w:eastAsia="es-CR"/>
        </w:rPr>
        <w:t>Un profesional en archivística y un profesional en historia.</w:t>
      </w:r>
    </w:p>
    <w:p w:rsidR="0088355E" w:rsidRPr="00A2076F" w:rsidRDefault="0088355E" w:rsidP="00A120B8">
      <w:pPr>
        <w:numPr>
          <w:ilvl w:val="0"/>
          <w:numId w:val="20"/>
        </w:num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color w:val="000000"/>
          <w:lang w:val="es-ES_tradnl" w:eastAsia="es-CR"/>
        </w:rPr>
        <w:t>Un archivista representante de los archivos de las instituciones a las que se refiere el artículo 2° de la Ley del Sistema Nacional de Archivos N° 7202.</w:t>
      </w:r>
    </w:p>
    <w:p w:rsidR="0088355E" w:rsidRPr="00A2076F" w:rsidRDefault="0088355E" w:rsidP="00A120B8">
      <w:pPr>
        <w:numPr>
          <w:ilvl w:val="0"/>
          <w:numId w:val="20"/>
        </w:num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color w:val="000000"/>
          <w:lang w:val="es-ES_tradnl" w:eastAsia="es-CR"/>
        </w:rPr>
        <w:t>Una persona de reconocida capacidad y experiencia en lo atinente a las funciones propias de la Dirección General del Archivo Nacional.</w:t>
      </w:r>
    </w:p>
    <w:p w:rsidR="0088355E" w:rsidRPr="00A2076F" w:rsidRDefault="0088355E" w:rsidP="0088355E">
      <w:p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color w:val="000000"/>
          <w:lang w:val="es-ES_tradnl" w:eastAsia="es-CR"/>
        </w:rPr>
        <w:t xml:space="preserve">Los miembros de la Junta Administrativa del Archivo Nacional sesionarán una vez por semana y devengarán una dieta por cada sesión a la que asistan, cuyo monto será fijado en el reglamento de la Ley del Sistema Nacional de Archivos N° 7202. No podrán celebrarse más de seis sesiones al mes. No obstante, los miembros podrán prestar sus servicios en forma ad honórem, si así lo desean, según lo indica el Artículo 13 de la Ley. </w:t>
      </w:r>
    </w:p>
    <w:p w:rsidR="0088355E" w:rsidRDefault="0088355E" w:rsidP="0088355E">
      <w:p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color w:val="000000"/>
          <w:lang w:val="es-ES_tradnl" w:eastAsia="es-CR"/>
        </w:rPr>
        <w:t>A continuación, se detalla la información relacionada con las sesiones de la Junta Admin</w:t>
      </w:r>
      <w:r>
        <w:rPr>
          <w:rFonts w:ascii="Arial Narrow" w:eastAsia="Times New Roman" w:hAnsi="Arial Narrow"/>
          <w:color w:val="000000"/>
          <w:lang w:val="es-ES_tradnl" w:eastAsia="es-CR"/>
        </w:rPr>
        <w:t>istrativa del Archivo Nacional:</w:t>
      </w:r>
    </w:p>
    <w:p w:rsidR="0088355E" w:rsidRDefault="0088355E" w:rsidP="00A120B8">
      <w:pPr>
        <w:numPr>
          <w:ilvl w:val="0"/>
          <w:numId w:val="21"/>
        </w:num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color w:val="000000"/>
          <w:lang w:val="es-ES_tradnl" w:eastAsia="es-CR"/>
        </w:rPr>
        <w:t>Dietas canceladas, cantidad de miembros y monto total cancelado en el presente mes:</w:t>
      </w:r>
    </w:p>
    <w:tbl>
      <w:tblPr>
        <w:tblW w:w="11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694"/>
        <w:gridCol w:w="1701"/>
        <w:gridCol w:w="2693"/>
        <w:gridCol w:w="1682"/>
      </w:tblGrid>
      <w:tr w:rsidR="0088355E" w:rsidRPr="00A2076F" w:rsidTr="0088355E">
        <w:trPr>
          <w:trHeight w:val="368"/>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rsidR="0088355E" w:rsidRPr="00A2076F" w:rsidRDefault="0088355E" w:rsidP="0088355E">
            <w:pPr>
              <w:spacing w:after="0" w:line="240" w:lineRule="auto"/>
              <w:jc w:val="both"/>
              <w:outlineLvl w:val="2"/>
              <w:rPr>
                <w:rFonts w:ascii="Arial Narrow" w:hAnsi="Arial Narrow"/>
                <w:b/>
              </w:rPr>
            </w:pPr>
          </w:p>
        </w:tc>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rsidR="0088355E" w:rsidRPr="0094140A" w:rsidRDefault="0088355E" w:rsidP="0088355E">
            <w:pPr>
              <w:spacing w:after="0" w:line="240" w:lineRule="auto"/>
              <w:jc w:val="center"/>
              <w:outlineLvl w:val="2"/>
              <w:rPr>
                <w:rFonts w:ascii="Arial Narrow" w:hAnsi="Arial Narrow"/>
                <w:b/>
              </w:rPr>
            </w:pPr>
            <w:r w:rsidRPr="0094140A">
              <w:rPr>
                <w:rFonts w:ascii="Arial Narrow" w:hAnsi="Arial Narrow"/>
                <w:b/>
              </w:rPr>
              <w:t xml:space="preserve">Dietas </w:t>
            </w:r>
            <w:r>
              <w:rPr>
                <w:rFonts w:ascii="Arial Narrow" w:hAnsi="Arial Narrow"/>
                <w:b/>
              </w:rPr>
              <w:t xml:space="preserve">canceladas en el </w:t>
            </w:r>
            <w:r w:rsidRPr="0094140A">
              <w:rPr>
                <w:rFonts w:ascii="Arial Narrow" w:hAnsi="Arial Narrow"/>
                <w:b/>
              </w:rPr>
              <w:t xml:space="preserve">mes de </w:t>
            </w:r>
            <w:r w:rsidR="00286324">
              <w:rPr>
                <w:rFonts w:ascii="Arial Narrow" w:hAnsi="Arial Narrow"/>
                <w:b/>
              </w:rPr>
              <w:t>dic</w:t>
            </w:r>
            <w:r w:rsidR="001842CB">
              <w:rPr>
                <w:rFonts w:ascii="Arial Narrow" w:hAnsi="Arial Narrow"/>
                <w:b/>
              </w:rPr>
              <w:t>iembre</w:t>
            </w:r>
            <w:r>
              <w:rPr>
                <w:rFonts w:ascii="Arial Narrow" w:hAnsi="Arial Narrow"/>
                <w:b/>
              </w:rPr>
              <w:t xml:space="preserve"> 2021</w:t>
            </w:r>
          </w:p>
        </w:tc>
        <w:tc>
          <w:tcPr>
            <w:tcW w:w="4375" w:type="dxa"/>
            <w:gridSpan w:val="2"/>
            <w:tcBorders>
              <w:top w:val="single" w:sz="4" w:space="0" w:color="auto"/>
              <w:left w:val="single" w:sz="4" w:space="0" w:color="auto"/>
              <w:bottom w:val="single" w:sz="4" w:space="0" w:color="auto"/>
            </w:tcBorders>
          </w:tcPr>
          <w:p w:rsidR="0088355E" w:rsidRPr="0094140A" w:rsidRDefault="0088355E" w:rsidP="001842CB">
            <w:pPr>
              <w:spacing w:after="0" w:line="240" w:lineRule="auto"/>
              <w:jc w:val="center"/>
              <w:outlineLvl w:val="2"/>
              <w:rPr>
                <w:rFonts w:ascii="Arial Narrow" w:hAnsi="Arial Narrow"/>
                <w:b/>
              </w:rPr>
            </w:pPr>
            <w:r w:rsidRPr="0094140A">
              <w:rPr>
                <w:rFonts w:ascii="Arial Narrow" w:hAnsi="Arial Narrow"/>
                <w:b/>
              </w:rPr>
              <w:t xml:space="preserve">Dietas </w:t>
            </w:r>
            <w:r>
              <w:rPr>
                <w:rFonts w:ascii="Arial Narrow" w:hAnsi="Arial Narrow"/>
                <w:b/>
              </w:rPr>
              <w:t>c</w:t>
            </w:r>
            <w:r w:rsidR="004431B8">
              <w:rPr>
                <w:rFonts w:ascii="Arial Narrow" w:hAnsi="Arial Narrow"/>
                <w:b/>
              </w:rPr>
              <w:t xml:space="preserve">anceladas en el mes de </w:t>
            </w:r>
            <w:r w:rsidR="00286324">
              <w:rPr>
                <w:rFonts w:ascii="Arial Narrow" w:hAnsi="Arial Narrow"/>
                <w:b/>
              </w:rPr>
              <w:t>dic</w:t>
            </w:r>
            <w:r w:rsidR="001842CB">
              <w:rPr>
                <w:rFonts w:ascii="Arial Narrow" w:hAnsi="Arial Narrow"/>
                <w:b/>
              </w:rPr>
              <w:t>iembre</w:t>
            </w:r>
            <w:r>
              <w:rPr>
                <w:rFonts w:ascii="Arial Narrow" w:hAnsi="Arial Narrow"/>
                <w:b/>
              </w:rPr>
              <w:t xml:space="preserve"> 2020</w:t>
            </w:r>
          </w:p>
        </w:tc>
      </w:tr>
      <w:tr w:rsidR="0088355E" w:rsidRPr="00A2076F" w:rsidTr="0088355E">
        <w:trPr>
          <w:trHeight w:val="147"/>
          <w:jc w:val="center"/>
        </w:trPr>
        <w:tc>
          <w:tcPr>
            <w:tcW w:w="2263" w:type="dxa"/>
            <w:shd w:val="clear" w:color="auto" w:fill="auto"/>
          </w:tcPr>
          <w:p w:rsidR="0088355E" w:rsidRPr="00A2076F" w:rsidRDefault="0088355E" w:rsidP="0088355E">
            <w:pPr>
              <w:spacing w:after="0" w:line="240" w:lineRule="auto"/>
              <w:jc w:val="both"/>
              <w:outlineLvl w:val="2"/>
              <w:rPr>
                <w:rFonts w:ascii="Arial Narrow" w:hAnsi="Arial Narrow"/>
                <w:b/>
              </w:rPr>
            </w:pPr>
            <w:r w:rsidRPr="00A2076F">
              <w:rPr>
                <w:rFonts w:ascii="Arial Narrow" w:hAnsi="Arial Narrow"/>
                <w:b/>
              </w:rPr>
              <w:t>Cantidad de miembros</w:t>
            </w:r>
          </w:p>
        </w:tc>
        <w:tc>
          <w:tcPr>
            <w:tcW w:w="2694" w:type="dxa"/>
            <w:shd w:val="clear" w:color="auto" w:fill="auto"/>
          </w:tcPr>
          <w:p w:rsidR="0088355E" w:rsidRPr="00A2076F" w:rsidRDefault="0088355E" w:rsidP="0088355E">
            <w:pPr>
              <w:spacing w:after="0" w:line="240" w:lineRule="auto"/>
              <w:jc w:val="both"/>
              <w:outlineLvl w:val="2"/>
              <w:rPr>
                <w:rFonts w:ascii="Arial Narrow" w:hAnsi="Arial Narrow"/>
                <w:b/>
              </w:rPr>
            </w:pPr>
            <w:r w:rsidRPr="00A2076F">
              <w:rPr>
                <w:rFonts w:ascii="Arial Narrow" w:hAnsi="Arial Narrow"/>
                <w:b/>
              </w:rPr>
              <w:t>Cantidad sesiones asistidas</w:t>
            </w:r>
          </w:p>
        </w:tc>
        <w:tc>
          <w:tcPr>
            <w:tcW w:w="1701" w:type="dxa"/>
            <w:shd w:val="clear" w:color="auto" w:fill="auto"/>
          </w:tcPr>
          <w:p w:rsidR="0088355E" w:rsidRPr="00A2076F" w:rsidRDefault="0088355E" w:rsidP="0088355E">
            <w:pPr>
              <w:spacing w:after="0" w:line="240" w:lineRule="auto"/>
              <w:jc w:val="both"/>
              <w:outlineLvl w:val="2"/>
              <w:rPr>
                <w:rFonts w:ascii="Arial Narrow" w:hAnsi="Arial Narrow"/>
                <w:b/>
              </w:rPr>
            </w:pPr>
            <w:r w:rsidRPr="00A2076F">
              <w:rPr>
                <w:rFonts w:ascii="Arial Narrow" w:hAnsi="Arial Narrow"/>
                <w:b/>
              </w:rPr>
              <w:t>Monto cancelado</w:t>
            </w:r>
          </w:p>
        </w:tc>
        <w:tc>
          <w:tcPr>
            <w:tcW w:w="2693" w:type="dxa"/>
          </w:tcPr>
          <w:p w:rsidR="0088355E" w:rsidRPr="00A2076F" w:rsidRDefault="0088355E" w:rsidP="0088355E">
            <w:pPr>
              <w:spacing w:after="0" w:line="240" w:lineRule="auto"/>
              <w:jc w:val="both"/>
              <w:outlineLvl w:val="2"/>
              <w:rPr>
                <w:rFonts w:ascii="Arial Narrow" w:hAnsi="Arial Narrow"/>
                <w:b/>
              </w:rPr>
            </w:pPr>
            <w:r w:rsidRPr="00A2076F">
              <w:rPr>
                <w:rFonts w:ascii="Arial Narrow" w:hAnsi="Arial Narrow"/>
                <w:b/>
              </w:rPr>
              <w:t>Cantidad sesiones asistidas</w:t>
            </w:r>
          </w:p>
        </w:tc>
        <w:tc>
          <w:tcPr>
            <w:tcW w:w="1682" w:type="dxa"/>
          </w:tcPr>
          <w:p w:rsidR="0088355E" w:rsidRPr="00A2076F" w:rsidRDefault="0088355E" w:rsidP="0088355E">
            <w:pPr>
              <w:spacing w:after="0" w:line="240" w:lineRule="auto"/>
              <w:jc w:val="both"/>
              <w:outlineLvl w:val="2"/>
              <w:rPr>
                <w:rFonts w:ascii="Arial Narrow" w:hAnsi="Arial Narrow"/>
                <w:b/>
              </w:rPr>
            </w:pPr>
            <w:r w:rsidRPr="00A2076F">
              <w:rPr>
                <w:rFonts w:ascii="Arial Narrow" w:hAnsi="Arial Narrow"/>
                <w:b/>
              </w:rPr>
              <w:t>Monto cancelado</w:t>
            </w:r>
          </w:p>
        </w:tc>
      </w:tr>
      <w:tr w:rsidR="0088355E" w:rsidRPr="00A2076F" w:rsidTr="0088355E">
        <w:trPr>
          <w:trHeight w:val="161"/>
          <w:jc w:val="center"/>
        </w:trPr>
        <w:tc>
          <w:tcPr>
            <w:tcW w:w="2263" w:type="dxa"/>
            <w:shd w:val="clear" w:color="auto" w:fill="auto"/>
          </w:tcPr>
          <w:p w:rsidR="0088355E" w:rsidRPr="00A2076F" w:rsidRDefault="0088355E" w:rsidP="0088355E">
            <w:pPr>
              <w:spacing w:after="0" w:line="240" w:lineRule="auto"/>
              <w:jc w:val="both"/>
              <w:outlineLvl w:val="2"/>
              <w:rPr>
                <w:rFonts w:ascii="Arial Narrow" w:hAnsi="Arial Narrow"/>
              </w:rPr>
            </w:pPr>
            <w:r w:rsidRPr="00A2076F">
              <w:rPr>
                <w:rFonts w:ascii="Arial Narrow" w:hAnsi="Arial Narrow"/>
              </w:rPr>
              <w:t>Primer Vocal</w:t>
            </w:r>
          </w:p>
        </w:tc>
        <w:tc>
          <w:tcPr>
            <w:tcW w:w="2694" w:type="dxa"/>
            <w:shd w:val="clear" w:color="auto" w:fill="auto"/>
          </w:tcPr>
          <w:p w:rsidR="0088355E" w:rsidRPr="00A2076F" w:rsidRDefault="0088355E" w:rsidP="0088355E">
            <w:pPr>
              <w:spacing w:after="0" w:line="240" w:lineRule="auto"/>
              <w:jc w:val="both"/>
              <w:outlineLvl w:val="2"/>
              <w:rPr>
                <w:rFonts w:ascii="Arial Narrow" w:hAnsi="Arial Narrow"/>
              </w:rPr>
            </w:pPr>
            <w:r>
              <w:rPr>
                <w:rFonts w:ascii="Arial Narrow" w:hAnsi="Arial Narrow"/>
              </w:rPr>
              <w:t>-----------------------</w:t>
            </w:r>
          </w:p>
        </w:tc>
        <w:tc>
          <w:tcPr>
            <w:tcW w:w="1701" w:type="dxa"/>
            <w:shd w:val="clear" w:color="auto" w:fill="auto"/>
          </w:tcPr>
          <w:p w:rsidR="0088355E" w:rsidRPr="00A2076F" w:rsidRDefault="0088355E" w:rsidP="0088355E">
            <w:pPr>
              <w:spacing w:after="0" w:line="240" w:lineRule="auto"/>
              <w:jc w:val="both"/>
              <w:outlineLvl w:val="2"/>
              <w:rPr>
                <w:rFonts w:ascii="Arial Narrow" w:hAnsi="Arial Narrow"/>
              </w:rPr>
            </w:pPr>
            <w:r>
              <w:rPr>
                <w:rFonts w:ascii="Arial Narrow" w:hAnsi="Arial Narrow"/>
              </w:rPr>
              <w:t>----------------------</w:t>
            </w:r>
          </w:p>
        </w:tc>
        <w:tc>
          <w:tcPr>
            <w:tcW w:w="2693" w:type="dxa"/>
          </w:tcPr>
          <w:p w:rsidR="0088355E" w:rsidRPr="00A2076F" w:rsidRDefault="004431B8" w:rsidP="0088355E">
            <w:pPr>
              <w:spacing w:after="0" w:line="240" w:lineRule="auto"/>
              <w:jc w:val="center"/>
              <w:outlineLvl w:val="2"/>
              <w:rPr>
                <w:rFonts w:ascii="Arial Narrow" w:hAnsi="Arial Narrow"/>
              </w:rPr>
            </w:pPr>
            <w:r>
              <w:rPr>
                <w:rFonts w:ascii="Arial Narrow" w:hAnsi="Arial Narrow"/>
              </w:rPr>
              <w:t>3</w:t>
            </w:r>
          </w:p>
        </w:tc>
        <w:tc>
          <w:tcPr>
            <w:tcW w:w="1682" w:type="dxa"/>
          </w:tcPr>
          <w:p w:rsidR="0088355E" w:rsidRPr="00A2076F" w:rsidRDefault="0088355E" w:rsidP="0088355E">
            <w:pPr>
              <w:spacing w:after="0" w:line="240" w:lineRule="auto"/>
              <w:jc w:val="center"/>
              <w:outlineLvl w:val="2"/>
              <w:rPr>
                <w:rFonts w:ascii="Arial Narrow" w:hAnsi="Arial Narrow"/>
              </w:rPr>
            </w:pPr>
            <w:r>
              <w:rPr>
                <w:rFonts w:ascii="Arial Narrow" w:hAnsi="Arial Narrow"/>
              </w:rPr>
              <w:t>¢</w:t>
            </w:r>
            <w:r w:rsidR="004431B8" w:rsidRPr="004431B8">
              <w:rPr>
                <w:rFonts w:ascii="Arial Narrow" w:hAnsi="Arial Narrow"/>
              </w:rPr>
              <w:t>67,589.79</w:t>
            </w:r>
          </w:p>
        </w:tc>
      </w:tr>
      <w:tr w:rsidR="0088355E" w:rsidRPr="00A2076F" w:rsidTr="0088355E">
        <w:trPr>
          <w:trHeight w:val="70"/>
          <w:jc w:val="center"/>
        </w:trPr>
        <w:tc>
          <w:tcPr>
            <w:tcW w:w="2263" w:type="dxa"/>
            <w:shd w:val="clear" w:color="auto" w:fill="auto"/>
          </w:tcPr>
          <w:p w:rsidR="0088355E" w:rsidRPr="00A2076F" w:rsidRDefault="0088355E" w:rsidP="0088355E">
            <w:pPr>
              <w:spacing w:after="0" w:line="240" w:lineRule="auto"/>
              <w:jc w:val="both"/>
              <w:outlineLvl w:val="2"/>
              <w:rPr>
                <w:rFonts w:ascii="Arial Narrow" w:hAnsi="Arial Narrow"/>
              </w:rPr>
            </w:pPr>
            <w:r>
              <w:rPr>
                <w:rFonts w:ascii="Arial Narrow" w:hAnsi="Arial Narrow"/>
              </w:rPr>
              <w:t>Vicepresidente</w:t>
            </w:r>
          </w:p>
        </w:tc>
        <w:tc>
          <w:tcPr>
            <w:tcW w:w="2694" w:type="dxa"/>
            <w:shd w:val="clear" w:color="auto" w:fill="auto"/>
          </w:tcPr>
          <w:p w:rsidR="0088355E" w:rsidRPr="00A2076F" w:rsidRDefault="0088355E" w:rsidP="0088355E">
            <w:pPr>
              <w:spacing w:after="0" w:line="240" w:lineRule="auto"/>
              <w:jc w:val="both"/>
              <w:outlineLvl w:val="2"/>
              <w:rPr>
                <w:rFonts w:ascii="Arial Narrow" w:hAnsi="Arial Narrow"/>
              </w:rPr>
            </w:pPr>
            <w:r>
              <w:rPr>
                <w:rFonts w:ascii="Arial Narrow" w:hAnsi="Arial Narrow"/>
              </w:rPr>
              <w:t>-----------------------</w:t>
            </w:r>
          </w:p>
        </w:tc>
        <w:tc>
          <w:tcPr>
            <w:tcW w:w="1701" w:type="dxa"/>
            <w:shd w:val="clear" w:color="auto" w:fill="auto"/>
          </w:tcPr>
          <w:p w:rsidR="0088355E" w:rsidRPr="00A2076F" w:rsidRDefault="0088355E" w:rsidP="0088355E">
            <w:pPr>
              <w:spacing w:after="0" w:line="240" w:lineRule="auto"/>
              <w:jc w:val="both"/>
              <w:outlineLvl w:val="2"/>
              <w:rPr>
                <w:rFonts w:ascii="Arial Narrow" w:hAnsi="Arial Narrow"/>
              </w:rPr>
            </w:pPr>
            <w:r>
              <w:rPr>
                <w:rFonts w:ascii="Arial Narrow" w:hAnsi="Arial Narrow"/>
              </w:rPr>
              <w:t>----------------------</w:t>
            </w:r>
          </w:p>
        </w:tc>
        <w:tc>
          <w:tcPr>
            <w:tcW w:w="2693" w:type="dxa"/>
          </w:tcPr>
          <w:p w:rsidR="0088355E" w:rsidRPr="00A2076F" w:rsidRDefault="0088355E" w:rsidP="0088355E">
            <w:pPr>
              <w:spacing w:after="0" w:line="240" w:lineRule="auto"/>
              <w:jc w:val="both"/>
              <w:outlineLvl w:val="2"/>
              <w:rPr>
                <w:rFonts w:ascii="Arial Narrow" w:hAnsi="Arial Narrow"/>
              </w:rPr>
            </w:pPr>
            <w:r>
              <w:rPr>
                <w:rFonts w:ascii="Arial Narrow" w:hAnsi="Arial Narrow"/>
              </w:rPr>
              <w:t>-----------------------</w:t>
            </w:r>
          </w:p>
        </w:tc>
        <w:tc>
          <w:tcPr>
            <w:tcW w:w="1682" w:type="dxa"/>
          </w:tcPr>
          <w:p w:rsidR="0088355E" w:rsidRPr="00A2076F" w:rsidRDefault="0088355E" w:rsidP="0088355E">
            <w:pPr>
              <w:spacing w:after="0" w:line="240" w:lineRule="auto"/>
              <w:jc w:val="both"/>
              <w:outlineLvl w:val="2"/>
              <w:rPr>
                <w:rFonts w:ascii="Arial Narrow" w:hAnsi="Arial Narrow"/>
              </w:rPr>
            </w:pPr>
            <w:r>
              <w:rPr>
                <w:rFonts w:ascii="Arial Narrow" w:hAnsi="Arial Narrow"/>
              </w:rPr>
              <w:t>----------------------</w:t>
            </w:r>
          </w:p>
        </w:tc>
      </w:tr>
    </w:tbl>
    <w:p w:rsidR="0088355E" w:rsidRPr="00A2076F" w:rsidRDefault="0088355E" w:rsidP="0088355E">
      <w:p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b/>
          <w:color w:val="000000"/>
          <w:lang w:val="es-ES_tradnl" w:eastAsia="es-CR"/>
        </w:rPr>
        <w:t>Nota:</w:t>
      </w:r>
      <w:r w:rsidRPr="00A2076F">
        <w:rPr>
          <w:rFonts w:ascii="Arial Narrow" w:eastAsia="Times New Roman" w:hAnsi="Arial Narrow"/>
          <w:color w:val="000000"/>
          <w:lang w:val="es-ES_tradnl" w:eastAsia="es-CR"/>
        </w:rPr>
        <w:t xml:space="preserve"> Del total de los miembros que conforman la Junta Administrativa del Archivo Nacional, solo dos de ellos reciben pago por dietas.</w:t>
      </w:r>
    </w:p>
    <w:p w:rsidR="0088355E" w:rsidRPr="00A2076F" w:rsidRDefault="0088355E" w:rsidP="00A120B8">
      <w:pPr>
        <w:numPr>
          <w:ilvl w:val="0"/>
          <w:numId w:val="21"/>
        </w:numPr>
        <w:shd w:val="clear" w:color="auto" w:fill="FFFFFF"/>
        <w:spacing w:line="240" w:lineRule="auto"/>
        <w:jc w:val="both"/>
        <w:outlineLvl w:val="2"/>
        <w:rPr>
          <w:rFonts w:ascii="Arial Narrow" w:eastAsia="Times New Roman" w:hAnsi="Arial Narrow"/>
          <w:color w:val="000000"/>
          <w:lang w:val="es-ES_tradnl" w:eastAsia="es-CR"/>
        </w:rPr>
      </w:pPr>
      <w:r w:rsidRPr="00A2076F">
        <w:rPr>
          <w:rFonts w:ascii="Arial Narrow" w:eastAsia="Times New Roman" w:hAnsi="Arial Narrow"/>
          <w:color w:val="000000"/>
          <w:lang w:val="es-ES_tradnl" w:eastAsia="es-CR"/>
        </w:rPr>
        <w:t>Valor de la dieta; comparativa entre años: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119"/>
      </w:tblGrid>
      <w:tr w:rsidR="0088355E" w:rsidRPr="00A2076F" w:rsidTr="0088355E">
        <w:trPr>
          <w:trHeight w:val="179"/>
          <w:jc w:val="center"/>
        </w:trPr>
        <w:tc>
          <w:tcPr>
            <w:tcW w:w="0" w:type="auto"/>
            <w:shd w:val="clear" w:color="auto" w:fill="auto"/>
          </w:tcPr>
          <w:p w:rsidR="0088355E" w:rsidRPr="00A2076F" w:rsidRDefault="0088355E" w:rsidP="0088355E">
            <w:pPr>
              <w:spacing w:after="0" w:line="240" w:lineRule="auto"/>
              <w:jc w:val="both"/>
              <w:outlineLvl w:val="2"/>
              <w:rPr>
                <w:rFonts w:ascii="Arial Narrow" w:hAnsi="Arial Narrow"/>
                <w:b/>
              </w:rPr>
            </w:pPr>
            <w:r>
              <w:rPr>
                <w:rFonts w:ascii="Arial Narrow" w:hAnsi="Arial Narrow"/>
                <w:b/>
              </w:rPr>
              <w:t>AÑO 2021</w:t>
            </w:r>
          </w:p>
        </w:tc>
        <w:tc>
          <w:tcPr>
            <w:tcW w:w="0" w:type="auto"/>
            <w:shd w:val="clear" w:color="auto" w:fill="auto"/>
          </w:tcPr>
          <w:p w:rsidR="0088355E" w:rsidRPr="00A2076F" w:rsidRDefault="0088355E" w:rsidP="0088355E">
            <w:pPr>
              <w:spacing w:after="0" w:line="240" w:lineRule="auto"/>
              <w:jc w:val="both"/>
              <w:outlineLvl w:val="2"/>
              <w:rPr>
                <w:rFonts w:ascii="Arial Narrow" w:hAnsi="Arial Narrow"/>
                <w:b/>
              </w:rPr>
            </w:pPr>
            <w:r>
              <w:rPr>
                <w:rFonts w:ascii="Arial Narrow" w:hAnsi="Arial Narrow"/>
                <w:b/>
              </w:rPr>
              <w:t>AÑO 2020</w:t>
            </w:r>
          </w:p>
        </w:tc>
      </w:tr>
      <w:tr w:rsidR="0088355E" w:rsidRPr="00A2076F" w:rsidTr="0088355E">
        <w:trPr>
          <w:jc w:val="center"/>
        </w:trPr>
        <w:tc>
          <w:tcPr>
            <w:tcW w:w="0" w:type="auto"/>
            <w:shd w:val="clear" w:color="auto" w:fill="auto"/>
          </w:tcPr>
          <w:p w:rsidR="0088355E" w:rsidRPr="00A2076F" w:rsidRDefault="0088355E" w:rsidP="0088355E">
            <w:pPr>
              <w:spacing w:after="0" w:line="240" w:lineRule="auto"/>
              <w:jc w:val="both"/>
              <w:outlineLvl w:val="2"/>
              <w:rPr>
                <w:rFonts w:ascii="Arial Narrow" w:hAnsi="Arial Narrow"/>
              </w:rPr>
            </w:pPr>
            <w:r w:rsidRPr="00A2076F">
              <w:rPr>
                <w:rFonts w:ascii="Arial Narrow" w:hAnsi="Arial Narrow"/>
              </w:rPr>
              <w:t>¢22,529.93</w:t>
            </w:r>
          </w:p>
        </w:tc>
        <w:tc>
          <w:tcPr>
            <w:tcW w:w="0" w:type="auto"/>
            <w:shd w:val="clear" w:color="auto" w:fill="auto"/>
          </w:tcPr>
          <w:p w:rsidR="0088355E" w:rsidRPr="00A2076F" w:rsidRDefault="0088355E" w:rsidP="0088355E">
            <w:pPr>
              <w:spacing w:after="0" w:line="240" w:lineRule="auto"/>
              <w:jc w:val="both"/>
              <w:outlineLvl w:val="2"/>
              <w:rPr>
                <w:rFonts w:ascii="Arial Narrow" w:hAnsi="Arial Narrow"/>
              </w:rPr>
            </w:pPr>
            <w:r w:rsidRPr="00A2076F">
              <w:rPr>
                <w:rFonts w:ascii="Arial Narrow" w:hAnsi="Arial Narrow"/>
              </w:rPr>
              <w:t>¢22,529.93</w:t>
            </w:r>
          </w:p>
        </w:tc>
      </w:tr>
    </w:tbl>
    <w:p w:rsidR="0088355E" w:rsidRPr="00A2076F" w:rsidRDefault="0088355E" w:rsidP="0088355E">
      <w:pPr>
        <w:pStyle w:val="NormalWeb"/>
        <w:spacing w:after="0"/>
        <w:jc w:val="both"/>
        <w:rPr>
          <w:rFonts w:ascii="Arial Narrow" w:hAnsi="Arial Narrow"/>
          <w:sz w:val="22"/>
          <w:szCs w:val="22"/>
          <w:lang w:val="es-MX"/>
        </w:rPr>
      </w:pPr>
      <w:r w:rsidRPr="00A2076F">
        <w:rPr>
          <w:rFonts w:ascii="Arial Narrow" w:hAnsi="Arial Narrow"/>
          <w:sz w:val="22"/>
          <w:szCs w:val="22"/>
          <w:lang w:val="es-MX"/>
        </w:rPr>
        <w:t xml:space="preserve">A continuación, se detalla la información relacionada con el personal clave de la Gerencia de la Junta Administrativa del Archivo Nacional: </w:t>
      </w:r>
    </w:p>
    <w:p w:rsidR="0088355E" w:rsidRPr="001842CB" w:rsidRDefault="0088355E" w:rsidP="00A120B8">
      <w:pPr>
        <w:pStyle w:val="NormalWeb"/>
        <w:numPr>
          <w:ilvl w:val="0"/>
          <w:numId w:val="21"/>
        </w:numPr>
        <w:spacing w:after="0"/>
        <w:jc w:val="both"/>
        <w:rPr>
          <w:rFonts w:ascii="Arial Narrow" w:hAnsi="Arial Narrow"/>
          <w:lang w:val="es-MX"/>
        </w:rPr>
      </w:pPr>
      <w:r w:rsidRPr="00363764">
        <w:rPr>
          <w:rFonts w:ascii="Arial Narrow" w:hAnsi="Arial Narrow"/>
          <w:sz w:val="22"/>
          <w:szCs w:val="22"/>
          <w:lang w:val="es-MX"/>
        </w:rPr>
        <w:t>Cantidad de personal, tipo de jornada, tipos de clases y remuneraciones totales recibidas en el presente mes:</w:t>
      </w:r>
    </w:p>
    <w:p w:rsidR="001842CB" w:rsidRDefault="001842CB" w:rsidP="001842CB">
      <w:pPr>
        <w:pStyle w:val="NormalWeb"/>
        <w:spacing w:after="0"/>
        <w:ind w:left="720"/>
        <w:jc w:val="both"/>
        <w:rPr>
          <w:rFonts w:ascii="Arial Narrow" w:hAnsi="Arial Narrow"/>
          <w:sz w:val="22"/>
          <w:szCs w:val="22"/>
          <w:lang w:val="es-MX"/>
        </w:rPr>
      </w:pPr>
    </w:p>
    <w:p w:rsidR="001842CB" w:rsidRPr="00DA2AFE" w:rsidRDefault="001842CB" w:rsidP="001842CB">
      <w:pPr>
        <w:pStyle w:val="NormalWeb"/>
        <w:spacing w:after="0"/>
        <w:ind w:left="720"/>
        <w:jc w:val="both"/>
        <w:rPr>
          <w:rFonts w:ascii="Arial Narrow" w:hAnsi="Arial Narrow"/>
          <w:lang w:val="es-MX"/>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5"/>
        <w:gridCol w:w="1001"/>
        <w:gridCol w:w="2259"/>
        <w:gridCol w:w="2410"/>
      </w:tblGrid>
      <w:tr w:rsidR="0088355E" w:rsidRPr="00363764" w:rsidTr="0088355E">
        <w:trPr>
          <w:trHeight w:val="569"/>
          <w:jc w:val="center"/>
        </w:trPr>
        <w:tc>
          <w:tcPr>
            <w:tcW w:w="1696" w:type="dxa"/>
            <w:shd w:val="clear" w:color="auto" w:fill="auto"/>
          </w:tcPr>
          <w:p w:rsidR="0088355E" w:rsidRPr="00363764" w:rsidRDefault="0088355E" w:rsidP="0088355E">
            <w:pPr>
              <w:spacing w:after="0" w:line="240" w:lineRule="auto"/>
              <w:jc w:val="both"/>
              <w:outlineLvl w:val="2"/>
              <w:rPr>
                <w:rFonts w:ascii="Arial Narrow" w:hAnsi="Arial Narrow"/>
                <w:b/>
                <w:sz w:val="20"/>
              </w:rPr>
            </w:pPr>
            <w:r w:rsidRPr="00363764">
              <w:rPr>
                <w:rFonts w:ascii="Arial Narrow" w:hAnsi="Arial Narrow"/>
                <w:b/>
                <w:sz w:val="20"/>
              </w:rPr>
              <w:t>Tipo de clase</w:t>
            </w:r>
          </w:p>
        </w:tc>
        <w:tc>
          <w:tcPr>
            <w:tcW w:w="1985" w:type="dxa"/>
            <w:shd w:val="clear" w:color="auto" w:fill="auto"/>
          </w:tcPr>
          <w:p w:rsidR="0088355E" w:rsidRPr="00363764" w:rsidRDefault="0088355E" w:rsidP="0088355E">
            <w:pPr>
              <w:spacing w:after="0" w:line="240" w:lineRule="auto"/>
              <w:jc w:val="both"/>
              <w:outlineLvl w:val="2"/>
              <w:rPr>
                <w:rFonts w:ascii="Arial Narrow" w:hAnsi="Arial Narrow"/>
                <w:b/>
                <w:sz w:val="20"/>
              </w:rPr>
            </w:pPr>
            <w:r w:rsidRPr="00363764">
              <w:rPr>
                <w:rFonts w:ascii="Arial Narrow" w:hAnsi="Arial Narrow"/>
                <w:b/>
                <w:sz w:val="20"/>
              </w:rPr>
              <w:t>Cantidad de personal en c/clase</w:t>
            </w:r>
          </w:p>
        </w:tc>
        <w:tc>
          <w:tcPr>
            <w:tcW w:w="1001" w:type="dxa"/>
            <w:shd w:val="clear" w:color="auto" w:fill="auto"/>
          </w:tcPr>
          <w:p w:rsidR="0088355E" w:rsidRPr="00363764" w:rsidRDefault="0088355E" w:rsidP="0088355E">
            <w:pPr>
              <w:spacing w:after="0" w:line="240" w:lineRule="auto"/>
              <w:jc w:val="both"/>
              <w:outlineLvl w:val="2"/>
              <w:rPr>
                <w:rFonts w:ascii="Arial Narrow" w:hAnsi="Arial Narrow"/>
                <w:b/>
                <w:sz w:val="20"/>
              </w:rPr>
            </w:pPr>
            <w:r w:rsidRPr="00363764">
              <w:rPr>
                <w:rFonts w:ascii="Arial Narrow" w:hAnsi="Arial Narrow"/>
                <w:b/>
                <w:sz w:val="20"/>
              </w:rPr>
              <w:t>Jornada laboral</w:t>
            </w:r>
          </w:p>
        </w:tc>
        <w:tc>
          <w:tcPr>
            <w:tcW w:w="2259" w:type="dxa"/>
            <w:shd w:val="clear" w:color="auto" w:fill="auto"/>
          </w:tcPr>
          <w:p w:rsidR="0088355E" w:rsidRPr="00363764" w:rsidRDefault="0088355E" w:rsidP="0088355E">
            <w:pPr>
              <w:spacing w:after="0" w:line="240" w:lineRule="auto"/>
              <w:jc w:val="both"/>
              <w:outlineLvl w:val="2"/>
              <w:rPr>
                <w:rFonts w:ascii="Arial Narrow" w:hAnsi="Arial Narrow"/>
                <w:b/>
                <w:sz w:val="20"/>
              </w:rPr>
            </w:pPr>
            <w:r w:rsidRPr="00363764">
              <w:rPr>
                <w:rFonts w:ascii="Arial Narrow" w:hAnsi="Arial Narrow"/>
                <w:b/>
                <w:sz w:val="20"/>
              </w:rPr>
              <w:t>Base de medición</w:t>
            </w:r>
          </w:p>
        </w:tc>
        <w:tc>
          <w:tcPr>
            <w:tcW w:w="2410" w:type="dxa"/>
            <w:shd w:val="clear" w:color="auto" w:fill="auto"/>
          </w:tcPr>
          <w:p w:rsidR="0088355E" w:rsidRPr="00363764" w:rsidRDefault="0088355E" w:rsidP="0088355E">
            <w:pPr>
              <w:spacing w:after="0" w:line="240" w:lineRule="auto"/>
              <w:jc w:val="both"/>
              <w:outlineLvl w:val="2"/>
              <w:rPr>
                <w:rFonts w:ascii="Arial Narrow" w:hAnsi="Arial Narrow"/>
                <w:b/>
                <w:sz w:val="20"/>
              </w:rPr>
            </w:pPr>
            <w:r w:rsidRPr="00363764">
              <w:rPr>
                <w:rFonts w:ascii="Arial Narrow" w:hAnsi="Arial Narrow"/>
                <w:b/>
                <w:sz w:val="20"/>
              </w:rPr>
              <w:t>Remuneración liquida promedio recibida en el mes</w:t>
            </w:r>
          </w:p>
        </w:tc>
      </w:tr>
      <w:tr w:rsidR="0088355E" w:rsidRPr="00363764" w:rsidTr="001842CB">
        <w:trPr>
          <w:trHeight w:val="542"/>
          <w:jc w:val="center"/>
        </w:trPr>
        <w:tc>
          <w:tcPr>
            <w:tcW w:w="1696" w:type="dxa"/>
            <w:shd w:val="clear" w:color="auto" w:fill="auto"/>
          </w:tcPr>
          <w:p w:rsidR="0088355E" w:rsidRPr="00363764" w:rsidRDefault="0088355E" w:rsidP="0088355E">
            <w:pPr>
              <w:spacing w:after="0" w:line="240" w:lineRule="auto"/>
              <w:jc w:val="both"/>
              <w:outlineLvl w:val="2"/>
              <w:rPr>
                <w:rFonts w:ascii="Arial Narrow" w:hAnsi="Arial Narrow"/>
                <w:sz w:val="20"/>
              </w:rPr>
            </w:pPr>
            <w:r w:rsidRPr="00363764">
              <w:rPr>
                <w:rFonts w:ascii="Arial Narrow" w:hAnsi="Arial Narrow"/>
                <w:sz w:val="20"/>
              </w:rPr>
              <w:t>Director General</w:t>
            </w:r>
          </w:p>
        </w:tc>
        <w:tc>
          <w:tcPr>
            <w:tcW w:w="1985" w:type="dxa"/>
            <w:shd w:val="clear" w:color="auto" w:fill="auto"/>
          </w:tcPr>
          <w:p w:rsidR="0088355E" w:rsidRPr="00363764" w:rsidRDefault="0088355E" w:rsidP="0088355E">
            <w:pPr>
              <w:spacing w:after="0" w:line="240" w:lineRule="auto"/>
              <w:jc w:val="both"/>
              <w:outlineLvl w:val="2"/>
              <w:rPr>
                <w:rFonts w:ascii="Arial Narrow" w:hAnsi="Arial Narrow"/>
                <w:sz w:val="20"/>
              </w:rPr>
            </w:pPr>
            <w:r w:rsidRPr="00363764">
              <w:rPr>
                <w:rFonts w:ascii="Arial Narrow" w:hAnsi="Arial Narrow"/>
                <w:sz w:val="20"/>
              </w:rPr>
              <w:t>1</w:t>
            </w:r>
          </w:p>
        </w:tc>
        <w:tc>
          <w:tcPr>
            <w:tcW w:w="1001" w:type="dxa"/>
            <w:shd w:val="clear" w:color="auto" w:fill="auto"/>
          </w:tcPr>
          <w:p w:rsidR="0088355E" w:rsidRPr="00363764" w:rsidRDefault="0088355E" w:rsidP="0088355E">
            <w:pPr>
              <w:spacing w:after="0" w:line="240" w:lineRule="auto"/>
              <w:jc w:val="both"/>
              <w:outlineLvl w:val="2"/>
              <w:rPr>
                <w:rFonts w:ascii="Arial Narrow" w:hAnsi="Arial Narrow"/>
                <w:sz w:val="20"/>
              </w:rPr>
            </w:pPr>
            <w:r w:rsidRPr="00363764">
              <w:rPr>
                <w:rFonts w:ascii="Arial Narrow" w:hAnsi="Arial Narrow"/>
                <w:sz w:val="20"/>
              </w:rPr>
              <w:t xml:space="preserve">Diurna </w:t>
            </w:r>
          </w:p>
        </w:tc>
        <w:tc>
          <w:tcPr>
            <w:tcW w:w="2259" w:type="dxa"/>
            <w:shd w:val="clear" w:color="auto" w:fill="auto"/>
          </w:tcPr>
          <w:p w:rsidR="0088355E" w:rsidRPr="00363764" w:rsidRDefault="0088355E" w:rsidP="0088355E">
            <w:pPr>
              <w:spacing w:after="0" w:line="240" w:lineRule="auto"/>
              <w:jc w:val="both"/>
              <w:outlineLvl w:val="2"/>
              <w:rPr>
                <w:rFonts w:ascii="Arial Narrow" w:hAnsi="Arial Narrow"/>
                <w:sz w:val="20"/>
              </w:rPr>
            </w:pPr>
            <w:r w:rsidRPr="00363764">
              <w:rPr>
                <w:rFonts w:ascii="Arial Narrow" w:hAnsi="Arial Narrow"/>
                <w:sz w:val="20"/>
              </w:rPr>
              <w:t>Jornada laboral de 8 horas diarias, con pago quincenal</w:t>
            </w:r>
          </w:p>
        </w:tc>
        <w:tc>
          <w:tcPr>
            <w:tcW w:w="2410" w:type="dxa"/>
            <w:shd w:val="clear" w:color="auto" w:fill="auto"/>
          </w:tcPr>
          <w:p w:rsidR="0088355E" w:rsidRPr="00363764" w:rsidRDefault="0088355E" w:rsidP="0088355E">
            <w:pPr>
              <w:spacing w:after="0" w:line="240" w:lineRule="auto"/>
              <w:jc w:val="both"/>
              <w:outlineLvl w:val="2"/>
              <w:rPr>
                <w:rFonts w:ascii="Arial Narrow" w:hAnsi="Arial Narrow"/>
                <w:sz w:val="20"/>
              </w:rPr>
            </w:pPr>
            <w:r w:rsidRPr="00363764">
              <w:rPr>
                <w:rFonts w:ascii="Arial Narrow" w:hAnsi="Arial Narrow"/>
                <w:sz w:val="20"/>
              </w:rPr>
              <w:t>¢2,165,680.96</w:t>
            </w:r>
          </w:p>
        </w:tc>
      </w:tr>
      <w:tr w:rsidR="0088355E" w:rsidRPr="00363764" w:rsidTr="0088355E">
        <w:trPr>
          <w:jc w:val="center"/>
        </w:trPr>
        <w:tc>
          <w:tcPr>
            <w:tcW w:w="1696" w:type="dxa"/>
            <w:shd w:val="clear" w:color="auto" w:fill="auto"/>
          </w:tcPr>
          <w:p w:rsidR="0088355E" w:rsidRPr="00363764" w:rsidRDefault="0088355E" w:rsidP="0088355E">
            <w:pPr>
              <w:spacing w:after="0" w:line="240" w:lineRule="auto"/>
              <w:jc w:val="both"/>
              <w:outlineLvl w:val="2"/>
              <w:rPr>
                <w:rFonts w:ascii="Arial Narrow" w:hAnsi="Arial Narrow"/>
                <w:sz w:val="20"/>
              </w:rPr>
            </w:pPr>
            <w:r w:rsidRPr="00363764">
              <w:rPr>
                <w:rFonts w:ascii="Arial Narrow" w:hAnsi="Arial Narrow"/>
                <w:sz w:val="20"/>
              </w:rPr>
              <w:t>Gerente Servicio Civil 2</w:t>
            </w:r>
          </w:p>
        </w:tc>
        <w:tc>
          <w:tcPr>
            <w:tcW w:w="1985" w:type="dxa"/>
            <w:shd w:val="clear" w:color="auto" w:fill="auto"/>
          </w:tcPr>
          <w:p w:rsidR="0088355E" w:rsidRPr="00363764" w:rsidRDefault="0088355E" w:rsidP="0088355E">
            <w:pPr>
              <w:spacing w:after="0" w:line="240" w:lineRule="auto"/>
              <w:jc w:val="both"/>
              <w:outlineLvl w:val="2"/>
              <w:rPr>
                <w:rFonts w:ascii="Arial Narrow" w:hAnsi="Arial Narrow"/>
                <w:sz w:val="20"/>
              </w:rPr>
            </w:pPr>
            <w:r w:rsidRPr="00363764">
              <w:rPr>
                <w:rFonts w:ascii="Arial Narrow" w:hAnsi="Arial Narrow"/>
                <w:sz w:val="20"/>
              </w:rPr>
              <w:t>1</w:t>
            </w:r>
          </w:p>
        </w:tc>
        <w:tc>
          <w:tcPr>
            <w:tcW w:w="1001" w:type="dxa"/>
            <w:shd w:val="clear" w:color="auto" w:fill="auto"/>
          </w:tcPr>
          <w:p w:rsidR="0088355E" w:rsidRPr="00363764" w:rsidRDefault="0088355E" w:rsidP="0088355E">
            <w:pPr>
              <w:spacing w:after="0" w:line="240" w:lineRule="auto"/>
              <w:jc w:val="both"/>
              <w:outlineLvl w:val="2"/>
              <w:rPr>
                <w:rFonts w:ascii="Arial Narrow" w:hAnsi="Arial Narrow"/>
                <w:sz w:val="20"/>
              </w:rPr>
            </w:pPr>
            <w:r w:rsidRPr="00363764">
              <w:rPr>
                <w:rFonts w:ascii="Arial Narrow" w:hAnsi="Arial Narrow"/>
                <w:sz w:val="20"/>
              </w:rPr>
              <w:t xml:space="preserve">Diurna </w:t>
            </w:r>
          </w:p>
        </w:tc>
        <w:tc>
          <w:tcPr>
            <w:tcW w:w="2259" w:type="dxa"/>
            <w:shd w:val="clear" w:color="auto" w:fill="auto"/>
          </w:tcPr>
          <w:p w:rsidR="0088355E" w:rsidRPr="00363764" w:rsidRDefault="0088355E" w:rsidP="0088355E">
            <w:pPr>
              <w:spacing w:after="0" w:line="240" w:lineRule="auto"/>
              <w:jc w:val="both"/>
              <w:outlineLvl w:val="2"/>
              <w:rPr>
                <w:rFonts w:ascii="Arial Narrow" w:hAnsi="Arial Narrow"/>
                <w:sz w:val="20"/>
              </w:rPr>
            </w:pPr>
            <w:r w:rsidRPr="00363764">
              <w:rPr>
                <w:rFonts w:ascii="Arial Narrow" w:hAnsi="Arial Narrow"/>
                <w:sz w:val="20"/>
              </w:rPr>
              <w:t>Jornada laboral de 8 horas diarias, con pago quincenal</w:t>
            </w:r>
          </w:p>
        </w:tc>
        <w:tc>
          <w:tcPr>
            <w:tcW w:w="2410" w:type="dxa"/>
            <w:shd w:val="clear" w:color="auto" w:fill="auto"/>
          </w:tcPr>
          <w:p w:rsidR="0088355E" w:rsidRPr="00363764" w:rsidRDefault="0088355E" w:rsidP="0088355E">
            <w:pPr>
              <w:spacing w:after="0" w:line="240" w:lineRule="auto"/>
              <w:jc w:val="both"/>
              <w:outlineLvl w:val="2"/>
              <w:rPr>
                <w:rFonts w:ascii="Arial Narrow" w:hAnsi="Arial Narrow"/>
                <w:sz w:val="20"/>
              </w:rPr>
            </w:pPr>
            <w:r w:rsidRPr="00363764">
              <w:rPr>
                <w:rFonts w:ascii="Arial Narrow" w:hAnsi="Arial Narrow"/>
                <w:sz w:val="20"/>
              </w:rPr>
              <w:t>¢1,588,264.04</w:t>
            </w:r>
          </w:p>
        </w:tc>
      </w:tr>
    </w:tbl>
    <w:p w:rsidR="0088355E" w:rsidRPr="00A2076F" w:rsidRDefault="0088355E" w:rsidP="00A120B8">
      <w:pPr>
        <w:pStyle w:val="NormalWeb"/>
        <w:numPr>
          <w:ilvl w:val="0"/>
          <w:numId w:val="21"/>
        </w:numPr>
        <w:spacing w:after="0"/>
        <w:jc w:val="both"/>
        <w:rPr>
          <w:rFonts w:ascii="Arial Narrow" w:hAnsi="Arial Narrow"/>
          <w:sz w:val="22"/>
          <w:szCs w:val="22"/>
          <w:lang w:val="es-MX"/>
        </w:rPr>
      </w:pPr>
      <w:r w:rsidRPr="00A2076F">
        <w:rPr>
          <w:rFonts w:ascii="Arial Narrow" w:hAnsi="Arial Narrow"/>
          <w:sz w:val="22"/>
          <w:szCs w:val="22"/>
          <w:lang w:val="es-MX"/>
        </w:rPr>
        <w:t>Descripción de las clases del personal clave de la Gerencia:</w:t>
      </w:r>
    </w:p>
    <w:p w:rsidR="0088355E" w:rsidRPr="00A2076F" w:rsidRDefault="0088355E" w:rsidP="0088355E">
      <w:pPr>
        <w:pStyle w:val="NormalWeb"/>
        <w:spacing w:after="0"/>
        <w:jc w:val="both"/>
        <w:rPr>
          <w:rFonts w:ascii="Arial Narrow" w:hAnsi="Arial Narrow"/>
          <w:sz w:val="22"/>
          <w:szCs w:val="22"/>
          <w:lang w:val="es-MX"/>
        </w:rPr>
      </w:pPr>
      <w:r w:rsidRPr="00A2076F">
        <w:rPr>
          <w:rFonts w:ascii="Arial Narrow" w:hAnsi="Arial Narrow"/>
          <w:sz w:val="22"/>
          <w:szCs w:val="22"/>
          <w:lang w:val="es-MX"/>
        </w:rPr>
        <w:t>El Reglamento de Organización y Servicios del Archivo Nacional, Decreto Ejecutivo N°40555-C, menciona las funciones que cada clase tiene a cargo, las cuales se menciona a continuación:</w:t>
      </w:r>
    </w:p>
    <w:p w:rsidR="0088355E" w:rsidRPr="00A2076F" w:rsidRDefault="0088355E" w:rsidP="0088355E">
      <w:pPr>
        <w:pStyle w:val="NormalWeb"/>
        <w:spacing w:after="0"/>
        <w:jc w:val="both"/>
        <w:rPr>
          <w:rFonts w:ascii="Arial Narrow" w:hAnsi="Arial Narrow"/>
          <w:sz w:val="22"/>
          <w:szCs w:val="22"/>
          <w:lang w:val="es-MX"/>
        </w:rPr>
      </w:pPr>
      <w:r w:rsidRPr="00A2076F">
        <w:rPr>
          <w:rFonts w:ascii="Arial Narrow" w:hAnsi="Arial Narrow"/>
          <w:sz w:val="22"/>
          <w:szCs w:val="22"/>
          <w:lang w:val="es-MX"/>
        </w:rPr>
        <w:t xml:space="preserve">Artículo 34. El Director General es el superior jerárquico del Archivo Nacional y en tal condición le corresponde: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a-. Planificar, organizar, dirigir, coordinar, evaluar y controlar la gestión institucional de la entidad a su cargo.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b-. Representar, judicial y extrajudicialmente, al Archivo Nacional.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c-. Representar, en los actos de su competencia, al Poder Ejecutivo.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d-. Fungir como Director Ejecutivo de la Junta Administrativa del Archivo Nacional y de la CNSED, asistiendo a las Sesiones con voz, pero sin voto.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e-. Convocar a reunión, cuando se requiera, a los miembros de la CNSED.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f-. Proponer al Poder Ejecutivo y solicitar la publicación del Decreto para la Declaratoria de Utilidad Pública, de aquellos documentos que, a juicio de la CNSED, tuvieren valor científico-cultural.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g-. Presentar para aprobación ante la Junta la promulgación de políticas, directrices y normas generales de carácter archivístico para todas las Instituciones Estatales, así como la ejecución de otras acciones para el desarrollo archivístico nacional tales como diagnósticos, censos, consultorías y estudios estadísticos.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h-. Denunciar y dar seguimiento ante Órganos de Control y Fiscalización del Estado, tales como Contraloría General de la República y Auditorías Internas de los presuntos incumplimientos de lo dispuesto en la normativa archivística y administrativa vigente.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i-. Integrar y presidir la Comisión Editora de las publicaciones del Archivo Nacional.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j-. Dirigir la Revista del Archivo Nacional y las otras publicaciones institucionales.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k-. Participar en Comisiones y Organismos Nacionales e Internacionales relacionados con el quehacer archivístico.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lastRenderedPageBreak/>
        <w:t xml:space="preserve">l-. Crear Comisiones Institucionales temporales y permanentes de carácter técnico y asesor que coadyuven en el cumplimiento de los objetivos del Archivo Nacional. </w:t>
      </w:r>
    </w:p>
    <w:p w:rsidR="0088355E" w:rsidRPr="00A2076F" w:rsidRDefault="0088355E" w:rsidP="0088355E">
      <w:pPr>
        <w:pStyle w:val="NormalWeb"/>
        <w:spacing w:before="0" w:beforeAutospacing="0" w:after="0" w:afterAutospacing="0"/>
        <w:ind w:left="708"/>
        <w:jc w:val="both"/>
        <w:rPr>
          <w:rFonts w:ascii="Arial Narrow" w:hAnsi="Arial Narrow"/>
          <w:sz w:val="22"/>
          <w:szCs w:val="22"/>
          <w:lang w:val="es-MX"/>
        </w:rPr>
      </w:pPr>
      <w:r w:rsidRPr="00A2076F">
        <w:rPr>
          <w:rFonts w:ascii="Arial Narrow" w:hAnsi="Arial Narrow"/>
          <w:sz w:val="22"/>
          <w:szCs w:val="22"/>
          <w:lang w:val="es-MX"/>
        </w:rPr>
        <w:t>m-. Nombrar al Técnico del Archivo Nacional para integrar la CNSED.</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n-. Autorizar por escrito la salida de documentos del Archivo Nacional, dentro del país, para todo efecto.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ñ-. Gestionar la publicación del Decreto Ejecutivo, por el cual se autoriza la salida temporal de algún documento con valor científico cultural, fuera del país, a solicitud de la Institución interesada.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o-. Otras funciones que le atribuyan Leyes y Reglamentos. </w:t>
      </w:r>
    </w:p>
    <w:p w:rsidR="0088355E" w:rsidRPr="00A2076F" w:rsidRDefault="0088355E" w:rsidP="0088355E">
      <w:pPr>
        <w:pStyle w:val="NormalWeb"/>
        <w:spacing w:after="0"/>
        <w:jc w:val="both"/>
        <w:rPr>
          <w:rFonts w:ascii="Arial Narrow" w:hAnsi="Arial Narrow"/>
          <w:sz w:val="22"/>
          <w:szCs w:val="22"/>
          <w:lang w:val="es-MX"/>
        </w:rPr>
      </w:pPr>
      <w:r w:rsidRPr="00A2076F">
        <w:rPr>
          <w:rFonts w:ascii="Arial Narrow" w:hAnsi="Arial Narrow"/>
          <w:sz w:val="22"/>
          <w:szCs w:val="22"/>
          <w:lang w:val="es-MX"/>
        </w:rPr>
        <w:t xml:space="preserve">Artículo 35. El Subdirector General es el inmediato colaborador del Director General y en tal condición le corresponde: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a-. Sustituir al Director General con las mismas atribuciones, en sus ausencias.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b-. Asistir al Director General en el ejercicio de sus funciones.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c-. Tramitar y resolver todos aquellos asuntos que le delegue el Director General.</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d-. Autorizar con su firma las certificaciones de los documentos que custodia el Archivo Nacional.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e-. Coordinar y supervisar las publicaciones Institucionales y el funcionamiento de la Comisión Editora del Archivo Nacional.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f-. Formar parte de las Comisiones que así se requiera. </w:t>
      </w:r>
    </w:p>
    <w:p w:rsidR="0088355E" w:rsidRPr="00A2076F" w:rsidRDefault="0088355E" w:rsidP="0088355E">
      <w:pPr>
        <w:pStyle w:val="NormalWeb"/>
        <w:spacing w:after="0"/>
        <w:ind w:left="708"/>
        <w:jc w:val="both"/>
        <w:rPr>
          <w:rFonts w:ascii="Arial Narrow" w:hAnsi="Arial Narrow"/>
          <w:sz w:val="22"/>
          <w:szCs w:val="22"/>
          <w:lang w:val="es-MX"/>
        </w:rPr>
      </w:pPr>
      <w:r w:rsidRPr="00A2076F">
        <w:rPr>
          <w:rFonts w:ascii="Arial Narrow" w:hAnsi="Arial Narrow"/>
          <w:sz w:val="22"/>
          <w:szCs w:val="22"/>
          <w:lang w:val="es-MX"/>
        </w:rPr>
        <w:t xml:space="preserve">g-. Realizar actividades de carácter administrativo del Archivo Nacional. </w:t>
      </w:r>
    </w:p>
    <w:p w:rsidR="0088355E" w:rsidRPr="00A2076F" w:rsidRDefault="0088355E" w:rsidP="0088355E">
      <w:pPr>
        <w:pStyle w:val="NormalWeb"/>
        <w:spacing w:after="0"/>
        <w:ind w:firstLine="708"/>
        <w:jc w:val="both"/>
        <w:rPr>
          <w:rFonts w:ascii="Arial Narrow" w:hAnsi="Arial Narrow"/>
          <w:sz w:val="22"/>
          <w:szCs w:val="22"/>
          <w:lang w:val="es-MX"/>
        </w:rPr>
      </w:pPr>
      <w:r w:rsidRPr="00A2076F">
        <w:rPr>
          <w:rFonts w:ascii="Arial Narrow" w:hAnsi="Arial Narrow"/>
          <w:sz w:val="22"/>
          <w:szCs w:val="22"/>
          <w:lang w:val="es-MX"/>
        </w:rPr>
        <w:t xml:space="preserve">h-. Realizar otras actividades afines con la competencia del área. </w:t>
      </w:r>
    </w:p>
    <w:p w:rsidR="0088355E" w:rsidRPr="00A2076F" w:rsidRDefault="0088355E" w:rsidP="0088355E">
      <w:pPr>
        <w:pStyle w:val="NormalWeb"/>
        <w:spacing w:after="0"/>
        <w:jc w:val="both"/>
        <w:rPr>
          <w:rFonts w:ascii="Arial Narrow" w:hAnsi="Arial Narrow"/>
          <w:sz w:val="22"/>
          <w:szCs w:val="22"/>
          <w:u w:val="single"/>
          <w:lang w:val="es-MX"/>
        </w:rPr>
      </w:pPr>
      <w:r w:rsidRPr="00A2076F">
        <w:rPr>
          <w:rFonts w:ascii="Arial Narrow" w:hAnsi="Arial Narrow"/>
          <w:sz w:val="22"/>
          <w:szCs w:val="22"/>
          <w:u w:val="single"/>
          <w:lang w:val="es-MX"/>
        </w:rPr>
        <w:t>Entidades como parte relacionada:</w:t>
      </w:r>
    </w:p>
    <w:p w:rsidR="0088355E" w:rsidRPr="00A2076F" w:rsidRDefault="0088355E" w:rsidP="0088355E">
      <w:pPr>
        <w:pStyle w:val="NormalWeb"/>
        <w:spacing w:after="0"/>
        <w:jc w:val="both"/>
        <w:rPr>
          <w:rFonts w:ascii="Arial Narrow" w:hAnsi="Arial Narrow"/>
          <w:sz w:val="22"/>
          <w:szCs w:val="22"/>
          <w:lang w:val="es-MX"/>
        </w:rPr>
      </w:pPr>
      <w:r w:rsidRPr="00A2076F">
        <w:rPr>
          <w:rFonts w:ascii="Arial Narrow" w:hAnsi="Arial Narrow"/>
          <w:sz w:val="22"/>
          <w:szCs w:val="22"/>
          <w:lang w:val="es-MX"/>
        </w:rPr>
        <w:t>Al ser el Archivo Nacional de Costa Rica un órgano desconcentrado del Ministerio de Cultura y Juventud, este por sus funciones ha ejercido una influencia significativa sobre la institución, las cuales se menciona a continuación:</w:t>
      </w:r>
    </w:p>
    <w:p w:rsidR="0088355E" w:rsidRPr="00A2076F" w:rsidRDefault="0088355E" w:rsidP="00A120B8">
      <w:pPr>
        <w:pStyle w:val="NormalWeb"/>
        <w:numPr>
          <w:ilvl w:val="0"/>
          <w:numId w:val="21"/>
        </w:numPr>
        <w:spacing w:after="0"/>
        <w:jc w:val="both"/>
        <w:rPr>
          <w:rFonts w:ascii="Arial Narrow" w:hAnsi="Arial Narrow"/>
          <w:sz w:val="22"/>
          <w:szCs w:val="22"/>
          <w:lang w:val="es-MX"/>
        </w:rPr>
      </w:pPr>
      <w:r w:rsidRPr="00A2076F">
        <w:rPr>
          <w:rFonts w:ascii="Arial Narrow" w:hAnsi="Arial Narrow"/>
          <w:sz w:val="22"/>
          <w:szCs w:val="22"/>
          <w:lang w:val="es-MX"/>
        </w:rPr>
        <w:t>Dependencia técnica sobre la gestión de los procesos desarrollados en la Oficina Auxiliar Gestión Institucional de Recursos Humanos.</w:t>
      </w:r>
    </w:p>
    <w:p w:rsidR="0088355E" w:rsidRPr="00D13717" w:rsidRDefault="0088355E" w:rsidP="00A120B8">
      <w:pPr>
        <w:pStyle w:val="Prrafodelista"/>
        <w:numPr>
          <w:ilvl w:val="0"/>
          <w:numId w:val="21"/>
        </w:numPr>
        <w:spacing w:after="0" w:line="240" w:lineRule="auto"/>
        <w:ind w:right="51"/>
        <w:jc w:val="both"/>
        <w:rPr>
          <w:rFonts w:ascii="Arial Narrow" w:hAnsi="Arial Narrow"/>
          <w:sz w:val="24"/>
          <w:szCs w:val="24"/>
        </w:rPr>
      </w:pPr>
      <w:r w:rsidRPr="00D13717">
        <w:rPr>
          <w:rFonts w:ascii="Arial Narrow" w:hAnsi="Arial Narrow"/>
          <w:lang w:val="es-MX"/>
        </w:rPr>
        <w:t>Sistema Administrativo Financiero BOS de Tecapro (nube), proyecto del Ministerio de Cultura y Juventud, en donde se dotó de un sistema administrativo financiero a todas las instituciones adscritas pertenecientes al Ministerio de Cultura y Juventud por medio de la compra de una licencia corporativa que es registrada, custodiada y mantenida por ellos mismos.</w:t>
      </w:r>
      <w:r>
        <w:rPr>
          <w:rFonts w:ascii="Arial Narrow" w:hAnsi="Arial Narrow"/>
          <w:lang w:val="es-MX"/>
        </w:rPr>
        <w:t xml:space="preserve"> </w:t>
      </w:r>
    </w:p>
    <w:p w:rsidR="0088355E" w:rsidRDefault="0088355E" w:rsidP="0088355E">
      <w:pPr>
        <w:spacing w:after="0" w:line="240" w:lineRule="auto"/>
        <w:ind w:right="51"/>
        <w:jc w:val="both"/>
        <w:rPr>
          <w:rFonts w:ascii="Arial Narrow" w:hAnsi="Arial Narrow"/>
          <w:lang w:val="es-MX"/>
        </w:rPr>
      </w:pPr>
    </w:p>
    <w:p w:rsidR="0088355E" w:rsidRPr="00D13717" w:rsidRDefault="0088355E" w:rsidP="0088355E">
      <w:pPr>
        <w:spacing w:after="0" w:line="240" w:lineRule="auto"/>
        <w:ind w:right="51"/>
        <w:jc w:val="both"/>
        <w:rPr>
          <w:rFonts w:ascii="Arial Narrow" w:hAnsi="Arial Narrow"/>
          <w:sz w:val="24"/>
          <w:szCs w:val="24"/>
        </w:rPr>
      </w:pPr>
      <w:r>
        <w:rPr>
          <w:rFonts w:ascii="Arial Narrow" w:hAnsi="Arial Narrow"/>
          <w:lang w:val="es-MX"/>
        </w:rPr>
        <w:t>Es importante indicar que e</w:t>
      </w:r>
      <w:r w:rsidRPr="00D13717">
        <w:rPr>
          <w:rFonts w:ascii="Arial Narrow" w:hAnsi="Arial Narrow"/>
          <w:lang w:val="es-MX"/>
        </w:rPr>
        <w:t>l presupuesto de la I</w:t>
      </w:r>
      <w:r>
        <w:rPr>
          <w:rFonts w:ascii="Arial Narrow" w:hAnsi="Arial Narrow"/>
          <w:lang w:val="es-MX"/>
        </w:rPr>
        <w:t>nstitución a partir del año 2021, es un 100% de fondos de Gobierno Central. Y que los ingresos que recibimos por la venta de bienes y servicios deberán ser trasladados en su totalidad al Gobierno Central.</w:t>
      </w:r>
    </w:p>
    <w:p w:rsidR="003C3232" w:rsidRDefault="003C3232" w:rsidP="00F178ED">
      <w:pPr>
        <w:spacing w:after="0" w:line="360" w:lineRule="auto"/>
        <w:ind w:right="51"/>
        <w:jc w:val="both"/>
        <w:rPr>
          <w:rFonts w:ascii="Arial Narrow" w:hAnsi="Arial Narrow"/>
          <w:sz w:val="24"/>
          <w:szCs w:val="24"/>
        </w:rPr>
      </w:pPr>
    </w:p>
    <w:p w:rsidR="00AB3063" w:rsidRPr="00CB4CC6" w:rsidRDefault="00D557F7" w:rsidP="00CB4CC6">
      <w:pPr>
        <w:pStyle w:val="Ttulo3"/>
        <w:spacing w:before="0" w:line="360" w:lineRule="auto"/>
        <w:jc w:val="both"/>
        <w:rPr>
          <w:rFonts w:ascii="Arial Narrow" w:hAnsi="Arial Narrow"/>
          <w:color w:val="002060"/>
          <w:sz w:val="24"/>
          <w:szCs w:val="24"/>
        </w:rPr>
      </w:pPr>
      <w:bookmarkStart w:id="77" w:name="_Toc54961686"/>
      <w:bookmarkStart w:id="78" w:name="_Toc74578903"/>
      <w:bookmarkEnd w:id="76"/>
      <w:r w:rsidRPr="00BC7C5B">
        <w:rPr>
          <w:rFonts w:ascii="Arial Narrow" w:hAnsi="Arial Narrow"/>
          <w:color w:val="002060"/>
          <w:sz w:val="24"/>
          <w:szCs w:val="24"/>
        </w:rPr>
        <w:lastRenderedPageBreak/>
        <w:t>NICSP 21- Deterioro del Valor de Activos No Generadores de Efectivo</w:t>
      </w:r>
      <w:bookmarkEnd w:id="77"/>
      <w:r w:rsidR="00AB4182" w:rsidRPr="00BC7C5B">
        <w:rPr>
          <w:rFonts w:ascii="Arial Narrow" w:hAnsi="Arial Narrow"/>
          <w:color w:val="002060"/>
          <w:sz w:val="24"/>
          <w:szCs w:val="24"/>
        </w:rPr>
        <w:t>:</w:t>
      </w:r>
      <w:bookmarkEnd w:id="78"/>
      <w:r w:rsidRPr="00BC7C5B">
        <w:rPr>
          <w:rFonts w:ascii="Arial Narrow" w:hAnsi="Arial Narrow"/>
          <w:color w:val="002060"/>
          <w:sz w:val="24"/>
          <w:szCs w:val="24"/>
        </w:rPr>
        <w:t xml:space="preserve"> </w:t>
      </w:r>
    </w:p>
    <w:p w:rsidR="00232486" w:rsidRDefault="00232486" w:rsidP="00232486">
      <w:pPr>
        <w:spacing w:after="0" w:line="360" w:lineRule="auto"/>
        <w:jc w:val="both"/>
        <w:rPr>
          <w:rFonts w:ascii="Arial Narrow" w:hAnsi="Arial Narrow"/>
          <w:lang w:val="es-MX"/>
        </w:rPr>
      </w:pPr>
    </w:p>
    <w:p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21 Deterioro del Valor de Activos No Generadores de Efectivo</w:t>
      </w: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D557F7" w:rsidRPr="00BC7C5B" w:rsidRDefault="00302C5A" w:rsidP="00082CFF">
      <w:pPr>
        <w:spacing w:after="0" w:line="360" w:lineRule="auto"/>
        <w:ind w:right="51"/>
        <w:jc w:val="both"/>
        <w:rPr>
          <w:rFonts w:ascii="Arial Narrow" w:hAnsi="Arial Narrow"/>
          <w:sz w:val="24"/>
          <w:szCs w:val="24"/>
        </w:rPr>
      </w:pPr>
      <w:r>
        <w:rPr>
          <w:rFonts w:ascii="Arial Narrow" w:hAnsi="Arial Narrow"/>
          <w:sz w:val="24"/>
          <w:szCs w:val="24"/>
        </w:rPr>
        <w:object w:dxaOrig="4665" w:dyaOrig="360">
          <v:shape id="_x0000_i1103" type="#_x0000_t75" style="width:233.25pt;height:18pt" o:ole="">
            <v:imagedata r:id="rId147" o:title=""/>
          </v:shape>
          <o:OLEObject Type="Link" ProgID="Excel.Sheet.12" ShapeID="_x0000_i1103" DrawAspect="Content" r:id="rId148" UpdateMode="Always">
            <o:LinkType>EnhancedMetaFile</o:LinkType>
            <o:LockedField>false</o:LockedField>
          </o:OLEObject>
        </w:object>
      </w:r>
    </w:p>
    <w:p w:rsidR="00F11899" w:rsidRPr="00BC7C5B" w:rsidRDefault="008D6751" w:rsidP="00F11899">
      <w:pPr>
        <w:pStyle w:val="NormalWeb"/>
        <w:spacing w:before="0" w:beforeAutospacing="0" w:after="0" w:afterAutospacing="0" w:line="360" w:lineRule="auto"/>
        <w:jc w:val="both"/>
        <w:rPr>
          <w:rFonts w:ascii="Arial Narrow" w:hAnsi="Arial Narrow"/>
          <w:b/>
          <w:bCs/>
          <w:sz w:val="22"/>
          <w:szCs w:val="22"/>
          <w:lang w:val="es-MX"/>
        </w:rPr>
      </w:pPr>
      <w:r>
        <w:rPr>
          <w:rFonts w:ascii="Arial Narrow" w:hAnsi="Arial Narrow"/>
          <w:b/>
          <w:bCs/>
          <w:sz w:val="22"/>
          <w:szCs w:val="22"/>
          <w:lang w:val="es-MX"/>
        </w:rPr>
        <w:t xml:space="preserve">Lo relacionado con Pandemia </w:t>
      </w:r>
      <w:r w:rsidR="00F11899" w:rsidRPr="00BC7C5B">
        <w:rPr>
          <w:rFonts w:ascii="Arial Narrow" w:hAnsi="Arial Narrow"/>
          <w:b/>
          <w:bCs/>
          <w:sz w:val="22"/>
          <w:szCs w:val="22"/>
          <w:lang w:val="es-MX"/>
        </w:rPr>
        <w:t>se establece en la nota de Impacto de Pandemia</w:t>
      </w:r>
      <w:r>
        <w:rPr>
          <w:rFonts w:ascii="Arial Narrow" w:hAnsi="Arial Narrow"/>
          <w:b/>
          <w:bCs/>
          <w:sz w:val="22"/>
          <w:szCs w:val="22"/>
          <w:lang w:val="es-MX"/>
        </w:rPr>
        <w:t xml:space="preserve">, si poseen </w:t>
      </w:r>
      <w:r w:rsidRPr="008D6751">
        <w:rPr>
          <w:rFonts w:ascii="Arial Narrow" w:hAnsi="Arial Narrow"/>
          <w:b/>
          <w:bCs/>
          <w:sz w:val="22"/>
          <w:szCs w:val="22"/>
          <w:lang w:val="es-MX"/>
        </w:rPr>
        <w:t>Deterioro del Valor de Activos No Generadores de Efectivo</w:t>
      </w:r>
      <w:r>
        <w:rPr>
          <w:rFonts w:ascii="Arial Narrow" w:hAnsi="Arial Narrow"/>
          <w:b/>
          <w:bCs/>
          <w:sz w:val="22"/>
          <w:szCs w:val="22"/>
          <w:lang w:val="es-MX"/>
        </w:rPr>
        <w:t>, que no tiene relación con la Pandemia, si se debe hacer la revelación a continuación:</w:t>
      </w:r>
    </w:p>
    <w:p w:rsidR="008D6751" w:rsidRPr="00BC7C5B" w:rsidRDefault="008D6751" w:rsidP="008D6751">
      <w:pPr>
        <w:rPr>
          <w:rFonts w:ascii="Arial Narrow" w:hAnsi="Arial Narrow"/>
          <w:lang w:eastAsia="es-CR"/>
        </w:rPr>
      </w:pPr>
      <w:r w:rsidRPr="00BC7C5B">
        <w:rPr>
          <w:rFonts w:ascii="Arial Narrow" w:hAnsi="Arial Narrow"/>
          <w:b/>
          <w:u w:val="single"/>
          <w:lang w:val="es-MX"/>
        </w:rPr>
        <w:t>Revelación</w:t>
      </w:r>
      <w:r>
        <w:rPr>
          <w:rFonts w:ascii="Arial Narrow" w:hAnsi="Arial Narrow"/>
          <w:b/>
          <w:u w:val="single"/>
          <w:lang w:val="es-MX"/>
        </w:rPr>
        <w:t xml:space="preserve"> Suficiente</w:t>
      </w:r>
      <w:r w:rsidRPr="00BC7C5B">
        <w:rPr>
          <w:rFonts w:ascii="Arial Narrow" w:hAnsi="Arial Narrow"/>
          <w:b/>
          <w:u w:val="single"/>
          <w:lang w:val="es-MX"/>
        </w:rPr>
        <w:t xml:space="preserve">: (ver </w:t>
      </w:r>
      <w:r>
        <w:rPr>
          <w:rFonts w:ascii="Arial Narrow" w:hAnsi="Arial Narrow"/>
          <w:b/>
          <w:u w:val="single"/>
          <w:lang w:val="es-MX"/>
        </w:rPr>
        <w:t xml:space="preserve">GA </w:t>
      </w:r>
      <w:r w:rsidRPr="00BC7C5B">
        <w:rPr>
          <w:rFonts w:ascii="Arial Narrow" w:hAnsi="Arial Narrow"/>
          <w:b/>
          <w:u w:val="single"/>
          <w:lang w:val="es-MX"/>
        </w:rPr>
        <w:t>NICSP 2</w:t>
      </w:r>
      <w:r>
        <w:rPr>
          <w:rFonts w:ascii="Arial Narrow" w:hAnsi="Arial Narrow"/>
          <w:b/>
          <w:u w:val="single"/>
          <w:lang w:val="es-MX"/>
        </w:rPr>
        <w:t>1</w:t>
      </w:r>
      <w:r w:rsidRPr="00BC7C5B">
        <w:rPr>
          <w:rFonts w:ascii="Arial Narrow" w:hAnsi="Arial Narrow"/>
          <w:b/>
          <w:u w:val="single"/>
          <w:lang w:val="es-MX"/>
        </w:rPr>
        <w:t>):</w:t>
      </w:r>
    </w:p>
    <w:p w:rsidR="008D6751" w:rsidRPr="00BC7C5B" w:rsidRDefault="008D6751" w:rsidP="008D6751">
      <w:pPr>
        <w:spacing w:after="0" w:line="360" w:lineRule="auto"/>
        <w:ind w:right="51"/>
        <w:jc w:val="both"/>
        <w:rPr>
          <w:rFonts w:ascii="Arial Narrow" w:hAnsi="Arial Narrow"/>
          <w:sz w:val="24"/>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57F7" w:rsidRDefault="00D557F7" w:rsidP="00082CFF">
      <w:pPr>
        <w:spacing w:after="0" w:line="360" w:lineRule="auto"/>
        <w:ind w:right="51"/>
        <w:jc w:val="both"/>
        <w:rPr>
          <w:rFonts w:ascii="Arial Narrow" w:hAnsi="Arial Narrow"/>
          <w:sz w:val="24"/>
          <w:szCs w:val="24"/>
        </w:rPr>
      </w:pPr>
    </w:p>
    <w:p w:rsidR="00DC05A7" w:rsidRDefault="00D557F7" w:rsidP="00CB4CC6">
      <w:pPr>
        <w:pStyle w:val="Ttulo3"/>
        <w:spacing w:before="0"/>
        <w:jc w:val="both"/>
        <w:rPr>
          <w:rFonts w:ascii="Arial Narrow" w:hAnsi="Arial Narrow"/>
          <w:color w:val="002060"/>
          <w:sz w:val="24"/>
          <w:szCs w:val="24"/>
        </w:rPr>
      </w:pPr>
      <w:bookmarkStart w:id="79" w:name="_Toc74578904"/>
      <w:r w:rsidRPr="00BC7C5B">
        <w:rPr>
          <w:rFonts w:ascii="Arial Narrow" w:hAnsi="Arial Narrow"/>
          <w:color w:val="002060"/>
          <w:sz w:val="24"/>
          <w:szCs w:val="24"/>
        </w:rPr>
        <w:t xml:space="preserve">NICSP 22 </w:t>
      </w:r>
      <w:r w:rsidR="0076742B" w:rsidRPr="00BC7C5B">
        <w:rPr>
          <w:rFonts w:ascii="Arial Narrow" w:hAnsi="Arial Narrow"/>
          <w:color w:val="002060"/>
          <w:sz w:val="24"/>
          <w:szCs w:val="24"/>
        </w:rPr>
        <w:t>-</w:t>
      </w:r>
      <w:r w:rsidR="00687527">
        <w:rPr>
          <w:rFonts w:ascii="Arial Narrow" w:hAnsi="Arial Narrow"/>
          <w:color w:val="002060"/>
          <w:sz w:val="24"/>
          <w:szCs w:val="24"/>
        </w:rPr>
        <w:t xml:space="preserve">Revelación de información Financiera sobre el </w:t>
      </w:r>
      <w:r w:rsidR="0076742B" w:rsidRPr="00BC7C5B">
        <w:rPr>
          <w:rFonts w:ascii="Arial Narrow" w:hAnsi="Arial Narrow"/>
          <w:color w:val="002060"/>
          <w:sz w:val="24"/>
          <w:szCs w:val="24"/>
        </w:rPr>
        <w:t>Sector Gobierno Central</w:t>
      </w:r>
      <w:r w:rsidR="00AB4182" w:rsidRPr="00BC7C5B">
        <w:rPr>
          <w:rFonts w:ascii="Arial Narrow" w:hAnsi="Arial Narrow"/>
          <w:color w:val="002060"/>
          <w:sz w:val="24"/>
          <w:szCs w:val="24"/>
        </w:rPr>
        <w:t>:</w:t>
      </w:r>
      <w:bookmarkEnd w:id="79"/>
    </w:p>
    <w:p w:rsidR="00CB4CC6" w:rsidRPr="00CB4CC6" w:rsidRDefault="00CB4CC6" w:rsidP="00232486">
      <w:pPr>
        <w:spacing w:after="0" w:line="360" w:lineRule="auto"/>
        <w:jc w:val="both"/>
        <w:rPr>
          <w:lang w:eastAsia="es-CR"/>
        </w:rPr>
      </w:pPr>
    </w:p>
    <w:p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22 Revelación de información financiera sobre el sector Gobierno Central.</w:t>
      </w: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F11899" w:rsidRPr="00BC7C5B" w:rsidRDefault="00302C5A" w:rsidP="00F11899">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object w:dxaOrig="4665" w:dyaOrig="390">
          <v:shape id="_x0000_i1104" type="#_x0000_t75" style="width:233.25pt;height:19.5pt" o:ole="">
            <v:imagedata r:id="rId149" o:title=""/>
          </v:shape>
          <o:OLEObject Type="Link" ProgID="Excel.Sheet.12" ShapeID="_x0000_i1104" DrawAspect="Content" r:id="rId150" UpdateMode="Always">
            <o:LinkType>EnhancedMetaFile</o:LinkType>
            <o:LockedField>false</o:LockedField>
          </o:OLEObject>
        </w:object>
      </w:r>
    </w:p>
    <w:p w:rsidR="00F11899" w:rsidRPr="00BC7C5B" w:rsidRDefault="00F11899" w:rsidP="00F11899">
      <w:pPr>
        <w:pStyle w:val="NormalWeb"/>
        <w:spacing w:before="0" w:beforeAutospacing="0" w:after="0" w:afterAutospacing="0" w:line="360" w:lineRule="auto"/>
        <w:jc w:val="both"/>
        <w:rPr>
          <w:rFonts w:ascii="Arial Narrow" w:hAnsi="Arial Narrow"/>
          <w:sz w:val="22"/>
          <w:szCs w:val="22"/>
          <w:lang w:val="es-MX"/>
        </w:rPr>
      </w:pPr>
    </w:p>
    <w:p w:rsidR="00D557F7" w:rsidRPr="00BC7C5B" w:rsidRDefault="001171EA" w:rsidP="00D557F7">
      <w:pPr>
        <w:rPr>
          <w:rFonts w:ascii="Arial Narrow" w:hAnsi="Arial Narrow"/>
          <w:lang w:eastAsia="es-CR"/>
        </w:rPr>
      </w:pPr>
      <w:r w:rsidRPr="00BC7C5B">
        <w:rPr>
          <w:rFonts w:ascii="Arial Narrow" w:hAnsi="Arial Narrow"/>
          <w:b/>
          <w:u w:val="single"/>
          <w:lang w:val="es-MX"/>
        </w:rPr>
        <w:t>Revelación</w:t>
      </w:r>
      <w:r w:rsidR="00604A46">
        <w:rPr>
          <w:rFonts w:ascii="Arial Narrow" w:hAnsi="Arial Narrow"/>
          <w:b/>
          <w:u w:val="single"/>
          <w:lang w:val="es-MX"/>
        </w:rPr>
        <w:t xml:space="preserve"> Suficiente</w:t>
      </w:r>
      <w:r w:rsidRPr="00BC7C5B">
        <w:rPr>
          <w:rFonts w:ascii="Arial Narrow" w:hAnsi="Arial Narrow"/>
          <w:b/>
          <w:u w:val="single"/>
          <w:lang w:val="es-MX"/>
        </w:rPr>
        <w:t xml:space="preserve">: (ver </w:t>
      </w:r>
      <w:r w:rsidR="00604A46">
        <w:rPr>
          <w:rFonts w:ascii="Arial Narrow" w:hAnsi="Arial Narrow"/>
          <w:b/>
          <w:u w:val="single"/>
          <w:lang w:val="es-MX"/>
        </w:rPr>
        <w:t xml:space="preserve">GA </w:t>
      </w:r>
      <w:r w:rsidRPr="00BC7C5B">
        <w:rPr>
          <w:rFonts w:ascii="Arial Narrow" w:hAnsi="Arial Narrow"/>
          <w:b/>
          <w:u w:val="single"/>
          <w:lang w:val="es-MX"/>
        </w:rPr>
        <w:t>NICSP 22):</w:t>
      </w:r>
    </w:p>
    <w:p w:rsidR="00DC05A7" w:rsidRDefault="00604A46" w:rsidP="00232486">
      <w:pPr>
        <w:spacing w:after="0" w:line="360" w:lineRule="auto"/>
        <w:jc w:val="both"/>
      </w:pPr>
      <w:r>
        <w:t>________________________________________________________________________________________________________________________________________________________________</w:t>
      </w:r>
      <w:r w:rsidR="004628E3">
        <w:t>________________________________________________________________________________</w:t>
      </w:r>
    </w:p>
    <w:p w:rsidR="004628E3" w:rsidRPr="00BC7C5B" w:rsidRDefault="004628E3" w:rsidP="00232486">
      <w:pPr>
        <w:spacing w:after="0" w:line="360" w:lineRule="auto"/>
        <w:jc w:val="both"/>
        <w:rPr>
          <w:rFonts w:ascii="Arial Narrow" w:hAnsi="Arial Narrow"/>
          <w:sz w:val="24"/>
          <w:szCs w:val="24"/>
        </w:rPr>
      </w:pPr>
    </w:p>
    <w:p w:rsidR="0076742B" w:rsidRPr="00BC7C5B" w:rsidRDefault="00D557F7" w:rsidP="001171EA">
      <w:pPr>
        <w:pStyle w:val="Ttulo3"/>
        <w:spacing w:before="0" w:line="360" w:lineRule="auto"/>
        <w:jc w:val="both"/>
        <w:rPr>
          <w:rFonts w:ascii="Arial Narrow" w:hAnsi="Arial Narrow"/>
          <w:color w:val="002060"/>
          <w:sz w:val="24"/>
          <w:szCs w:val="24"/>
        </w:rPr>
      </w:pPr>
      <w:bookmarkStart w:id="80" w:name="_Toc74578905"/>
      <w:r w:rsidRPr="00BC7C5B">
        <w:rPr>
          <w:rFonts w:ascii="Arial Narrow" w:hAnsi="Arial Narrow"/>
          <w:color w:val="002060"/>
          <w:sz w:val="24"/>
          <w:szCs w:val="24"/>
        </w:rPr>
        <w:t>NICSP 23- Ingresos de transacciones sin contraprestación (Impuestos y Transferencias)</w:t>
      </w:r>
      <w:r w:rsidR="00AB4182" w:rsidRPr="00BC7C5B">
        <w:rPr>
          <w:rFonts w:ascii="Arial Narrow" w:hAnsi="Arial Narrow"/>
          <w:color w:val="002060"/>
          <w:sz w:val="24"/>
          <w:szCs w:val="24"/>
        </w:rPr>
        <w:t>:</w:t>
      </w:r>
      <w:bookmarkEnd w:id="80"/>
    </w:p>
    <w:p w:rsidR="00232486" w:rsidRDefault="00232486" w:rsidP="00232486">
      <w:pPr>
        <w:spacing w:after="0" w:line="360" w:lineRule="auto"/>
        <w:jc w:val="both"/>
        <w:rPr>
          <w:rFonts w:ascii="Arial Narrow" w:hAnsi="Arial Narrow"/>
          <w:lang w:val="es-MX"/>
        </w:rPr>
      </w:pPr>
    </w:p>
    <w:p w:rsidR="0076742B" w:rsidRPr="00BC7C5B" w:rsidRDefault="0076742B" w:rsidP="00232486">
      <w:pPr>
        <w:spacing w:after="0" w:line="360" w:lineRule="auto"/>
        <w:jc w:val="both"/>
        <w:rPr>
          <w:rFonts w:ascii="Arial Narrow" w:hAnsi="Arial Narrow"/>
          <w:color w:val="002060"/>
          <w:sz w:val="24"/>
          <w:szCs w:val="24"/>
        </w:rPr>
      </w:pPr>
      <w:r w:rsidRPr="00BC7C5B">
        <w:rPr>
          <w:rFonts w:ascii="Arial Narrow" w:hAnsi="Arial Narrow"/>
          <w:lang w:val="es-MX"/>
        </w:rPr>
        <w:t>De acuerdo con la NICSP 23- Ingresos de transacciones sin contraprestación (Impuestos y Transferencias).</w:t>
      </w: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D557F7" w:rsidRDefault="00302C5A" w:rsidP="00082CFF">
      <w:pPr>
        <w:spacing w:after="0" w:line="360" w:lineRule="auto"/>
        <w:ind w:right="51"/>
        <w:jc w:val="both"/>
        <w:rPr>
          <w:rFonts w:ascii="Arial Narrow" w:hAnsi="Arial Narrow"/>
          <w:sz w:val="24"/>
          <w:szCs w:val="24"/>
        </w:rPr>
      </w:pPr>
      <w:r>
        <w:rPr>
          <w:rFonts w:ascii="Arial Narrow" w:hAnsi="Arial Narrow"/>
          <w:sz w:val="24"/>
          <w:szCs w:val="24"/>
        </w:rPr>
        <w:object w:dxaOrig="4665" w:dyaOrig="570">
          <v:shape id="_x0000_i1105" type="#_x0000_t75" style="width:233.25pt;height:28.5pt" o:ole="">
            <v:imagedata r:id="rId151" o:title=""/>
          </v:shape>
          <o:OLEObject Type="Link" ProgID="Excel.Sheet.12" ShapeID="_x0000_i1105" DrawAspect="Content" r:id="rId152" UpdateMode="Always">
            <o:LinkType>EnhancedMetaFile</o:LinkType>
            <o:LockedField>false</o:LockedField>
          </o:OLEObject>
        </w:object>
      </w:r>
    </w:p>
    <w:p w:rsidR="00DC0F96" w:rsidRDefault="00DC0F96" w:rsidP="00082CFF">
      <w:pPr>
        <w:spacing w:after="0" w:line="360" w:lineRule="auto"/>
        <w:ind w:right="51"/>
        <w:jc w:val="both"/>
        <w:rPr>
          <w:rFonts w:ascii="Arial Narrow" w:hAnsi="Arial Narrow"/>
          <w:sz w:val="24"/>
          <w:szCs w:val="24"/>
        </w:rPr>
      </w:pPr>
    </w:p>
    <w:p w:rsidR="00DC0F96" w:rsidRPr="00DC0F96" w:rsidRDefault="00DC0F96" w:rsidP="00DC0F96">
      <w:pPr>
        <w:pStyle w:val="NormalWeb"/>
        <w:spacing w:before="0" w:beforeAutospacing="0" w:after="0" w:afterAutospacing="0" w:line="360" w:lineRule="auto"/>
        <w:rPr>
          <w:rFonts w:ascii="Arial Narrow" w:hAnsi="Arial Narrow"/>
          <w:sz w:val="22"/>
          <w:szCs w:val="22"/>
        </w:rPr>
      </w:pPr>
      <w:r w:rsidRPr="00BC7C5B">
        <w:rPr>
          <w:rFonts w:ascii="Arial Narrow" w:hAnsi="Arial Narrow"/>
          <w:sz w:val="22"/>
          <w:szCs w:val="22"/>
        </w:rPr>
        <w:t>El responsable contable debe analizar el tratamiento necesario:</w:t>
      </w:r>
    </w:p>
    <w:p w:rsidR="00DC0F96" w:rsidRDefault="00DC0F96" w:rsidP="00082CFF">
      <w:pPr>
        <w:spacing w:after="0" w:line="360" w:lineRule="auto"/>
        <w:ind w:right="51"/>
        <w:jc w:val="both"/>
        <w:rPr>
          <w:rFonts w:ascii="Arial Narrow" w:hAnsi="Arial Narrow"/>
          <w:sz w:val="24"/>
          <w:szCs w:val="24"/>
        </w:rPr>
      </w:pPr>
      <w:r w:rsidRPr="00DC0F96">
        <w:rPr>
          <w:rFonts w:ascii="Arial Narrow" w:hAnsi="Arial Narrow"/>
          <w:sz w:val="24"/>
          <w:szCs w:val="24"/>
        </w:rPr>
        <w:t>Describir los tiempos del devengo en los principales ingresos de transacciones sin contraprestación</w:t>
      </w:r>
    </w:p>
    <w:p w:rsidR="00DC0F96" w:rsidRDefault="00302C5A" w:rsidP="00082CFF">
      <w:pPr>
        <w:spacing w:after="0" w:line="360" w:lineRule="auto"/>
        <w:ind w:right="51"/>
        <w:jc w:val="both"/>
        <w:rPr>
          <w:rFonts w:ascii="Arial Narrow" w:hAnsi="Arial Narrow"/>
          <w:sz w:val="24"/>
          <w:szCs w:val="24"/>
        </w:rPr>
      </w:pPr>
      <w:r>
        <w:rPr>
          <w:rFonts w:ascii="Arial Narrow" w:hAnsi="Arial Narrow"/>
          <w:sz w:val="24"/>
          <w:szCs w:val="24"/>
        </w:rPr>
        <w:object w:dxaOrig="9450" w:dyaOrig="3465">
          <v:shape id="_x0000_i1106" type="#_x0000_t75" style="width:472.5pt;height:173.25pt" o:ole="">
            <v:imagedata r:id="rId153" o:title=""/>
          </v:shape>
          <o:OLEObject Type="Link" ProgID="Excel.Sheet.12" ShapeID="_x0000_i1106" DrawAspect="Content" r:id="rId154" UpdateMode="Always">
            <o:LinkType>EnhancedMetaFile</o:LinkType>
            <o:LockedField>false</o:LockedField>
          </o:OLEObject>
        </w:object>
      </w:r>
    </w:p>
    <w:p w:rsidR="00F11899" w:rsidRPr="00BC7C5B" w:rsidRDefault="00F11899" w:rsidP="00F11899">
      <w:pPr>
        <w:pStyle w:val="NormalWeb"/>
        <w:spacing w:before="0" w:beforeAutospacing="0" w:after="0" w:afterAutospacing="0" w:line="360" w:lineRule="auto"/>
        <w:jc w:val="both"/>
        <w:rPr>
          <w:rFonts w:ascii="Arial Narrow" w:hAnsi="Arial Narrow"/>
          <w:b/>
          <w:bCs/>
          <w:sz w:val="22"/>
          <w:szCs w:val="22"/>
          <w:u w:val="single"/>
        </w:rPr>
      </w:pPr>
      <w:r w:rsidRPr="00BC7C5B">
        <w:rPr>
          <w:rFonts w:ascii="Arial Narrow" w:hAnsi="Arial Narrow"/>
          <w:b/>
          <w:bCs/>
          <w:sz w:val="22"/>
          <w:szCs w:val="22"/>
          <w:u w:val="single"/>
        </w:rPr>
        <w:t>Revelación</w:t>
      </w:r>
      <w:r w:rsidR="000F6199">
        <w:rPr>
          <w:rFonts w:ascii="Arial Narrow" w:hAnsi="Arial Narrow"/>
          <w:b/>
          <w:bCs/>
          <w:sz w:val="22"/>
          <w:szCs w:val="22"/>
          <w:u w:val="single"/>
        </w:rPr>
        <w:t xml:space="preserve"> Suficiente</w:t>
      </w:r>
      <w:r w:rsidRPr="00BC7C5B">
        <w:rPr>
          <w:rFonts w:ascii="Arial Narrow" w:hAnsi="Arial Narrow"/>
          <w:b/>
          <w:bCs/>
          <w:sz w:val="22"/>
          <w:szCs w:val="22"/>
          <w:u w:val="single"/>
        </w:rPr>
        <w:t xml:space="preserve">: (Ver las </w:t>
      </w:r>
      <w:r w:rsidR="000F6199">
        <w:rPr>
          <w:rFonts w:ascii="Arial Narrow" w:hAnsi="Arial Narrow"/>
          <w:b/>
          <w:bCs/>
          <w:sz w:val="22"/>
          <w:szCs w:val="22"/>
          <w:u w:val="single"/>
        </w:rPr>
        <w:t xml:space="preserve">GA </w:t>
      </w:r>
      <w:r w:rsidRPr="00BC7C5B">
        <w:rPr>
          <w:rFonts w:ascii="Arial Narrow" w:hAnsi="Arial Narrow"/>
          <w:b/>
          <w:bCs/>
          <w:sz w:val="22"/>
          <w:szCs w:val="22"/>
          <w:u w:val="single"/>
        </w:rPr>
        <w:t>de la NICSP 23):</w:t>
      </w:r>
    </w:p>
    <w:p w:rsidR="0088355E" w:rsidRPr="00091BC3" w:rsidRDefault="0088355E" w:rsidP="0088355E">
      <w:pPr>
        <w:pStyle w:val="NormalWeb"/>
        <w:spacing w:before="0" w:beforeAutospacing="0" w:after="0" w:afterAutospacing="0"/>
        <w:jc w:val="both"/>
        <w:rPr>
          <w:rFonts w:ascii="Arial Narrow" w:hAnsi="Arial Narrow"/>
          <w:sz w:val="22"/>
          <w:szCs w:val="22"/>
          <w:lang w:val="es-MX"/>
        </w:rPr>
      </w:pPr>
      <w:r>
        <w:rPr>
          <w:rFonts w:ascii="Arial Narrow" w:hAnsi="Arial Narrow"/>
          <w:sz w:val="22"/>
          <w:szCs w:val="22"/>
          <w:lang w:val="es-MX"/>
        </w:rPr>
        <w:t xml:space="preserve">Los impuestos corresponden a la venta de timbres del Archivo Nacional y las transferencias corrientes al depósito realizado por el Gobierno Central para cubrir los gastos de funcionamiento. </w:t>
      </w:r>
      <w:r w:rsidRPr="00091BC3">
        <w:rPr>
          <w:rFonts w:ascii="Arial Narrow" w:hAnsi="Arial Narrow"/>
          <w:sz w:val="22"/>
          <w:szCs w:val="22"/>
          <w:lang w:val="es-MX"/>
        </w:rPr>
        <w:t xml:space="preserve">Las revelaciones de este punto se realizan </w:t>
      </w:r>
      <w:r>
        <w:rPr>
          <w:rFonts w:ascii="Arial Narrow" w:hAnsi="Arial Narrow"/>
          <w:sz w:val="22"/>
          <w:szCs w:val="22"/>
          <w:lang w:val="es-MX"/>
        </w:rPr>
        <w:t>en</w:t>
      </w:r>
      <w:r w:rsidRPr="00091BC3">
        <w:rPr>
          <w:rFonts w:ascii="Arial Narrow" w:hAnsi="Arial Narrow"/>
          <w:sz w:val="22"/>
          <w:szCs w:val="22"/>
          <w:lang w:val="es-MX"/>
        </w:rPr>
        <w:t xml:space="preserve"> las Notas</w:t>
      </w:r>
      <w:r>
        <w:rPr>
          <w:rFonts w:ascii="Arial Narrow" w:hAnsi="Arial Narrow"/>
          <w:sz w:val="22"/>
          <w:szCs w:val="22"/>
          <w:lang w:val="es-MX"/>
        </w:rPr>
        <w:t xml:space="preserve"> Estado de Situación Financiera Nota 35, 38, 49, 51, 57.</w:t>
      </w:r>
    </w:p>
    <w:p w:rsidR="0088355E" w:rsidRPr="00BC7C5B" w:rsidRDefault="0088355E" w:rsidP="00F11899">
      <w:pPr>
        <w:pStyle w:val="NormalWeb"/>
        <w:spacing w:before="0" w:beforeAutospacing="0" w:after="0" w:afterAutospacing="0" w:line="360" w:lineRule="auto"/>
        <w:jc w:val="both"/>
        <w:rPr>
          <w:rFonts w:ascii="Arial Narrow" w:hAnsi="Arial Narrow"/>
          <w:b/>
          <w:bCs/>
          <w:sz w:val="22"/>
          <w:szCs w:val="22"/>
          <w:u w:val="single"/>
        </w:rPr>
      </w:pPr>
    </w:p>
    <w:p w:rsidR="00D557F7" w:rsidRPr="00BC7C5B" w:rsidRDefault="00D557F7" w:rsidP="001171EA">
      <w:pPr>
        <w:pStyle w:val="Ttulo3"/>
        <w:spacing w:before="0" w:line="360" w:lineRule="auto"/>
        <w:jc w:val="both"/>
        <w:rPr>
          <w:rFonts w:ascii="Arial Narrow" w:hAnsi="Arial Narrow"/>
          <w:color w:val="002060"/>
          <w:sz w:val="24"/>
          <w:szCs w:val="24"/>
        </w:rPr>
      </w:pPr>
      <w:bookmarkStart w:id="81" w:name="_Toc54961687"/>
      <w:bookmarkStart w:id="82" w:name="_Toc74578906"/>
      <w:r w:rsidRPr="00BC7C5B">
        <w:rPr>
          <w:rFonts w:ascii="Arial Narrow" w:hAnsi="Arial Narrow"/>
          <w:color w:val="002060"/>
          <w:sz w:val="24"/>
          <w:szCs w:val="24"/>
        </w:rPr>
        <w:t>NICSP 24- Presentación de información del presupuesto en los estados financieros</w:t>
      </w:r>
      <w:bookmarkEnd w:id="81"/>
      <w:r w:rsidR="00AB4182" w:rsidRPr="00BC7C5B">
        <w:rPr>
          <w:rFonts w:ascii="Arial Narrow" w:hAnsi="Arial Narrow"/>
          <w:color w:val="002060"/>
          <w:sz w:val="24"/>
          <w:szCs w:val="24"/>
        </w:rPr>
        <w:t>:</w:t>
      </w:r>
      <w:bookmarkEnd w:id="82"/>
      <w:r w:rsidRPr="00BC7C5B">
        <w:rPr>
          <w:rFonts w:ascii="Arial Narrow" w:hAnsi="Arial Narrow"/>
          <w:color w:val="002060"/>
          <w:sz w:val="24"/>
          <w:szCs w:val="24"/>
        </w:rPr>
        <w:t xml:space="preserve"> </w:t>
      </w:r>
    </w:p>
    <w:p w:rsidR="00232486" w:rsidRDefault="00232486" w:rsidP="00232486">
      <w:pPr>
        <w:spacing w:after="0" w:line="360" w:lineRule="auto"/>
        <w:jc w:val="both"/>
        <w:rPr>
          <w:rFonts w:ascii="Arial Narrow" w:hAnsi="Arial Narrow"/>
          <w:lang w:val="es-MX"/>
        </w:rPr>
      </w:pPr>
    </w:p>
    <w:p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24 Presentación de información del presupuesto en los estados financieros</w:t>
      </w: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8F5B66" w:rsidRDefault="00302C5A" w:rsidP="00232486">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object w:dxaOrig="4665" w:dyaOrig="495">
          <v:shape id="_x0000_i1107" type="#_x0000_t75" style="width:233.25pt;height:24.75pt" o:ole="">
            <v:imagedata r:id="rId155" o:title=""/>
          </v:shape>
          <o:OLEObject Type="Link" ProgID="Excel.Sheet.12" ShapeID="_x0000_i1107" DrawAspect="Content" r:id="rId156" UpdateMode="Always">
            <o:LinkType>EnhancedMetaFile</o:LinkType>
            <o:LockedField>false</o:LockedField>
          </o:OLEObject>
        </w:object>
      </w:r>
    </w:p>
    <w:p w:rsidR="008F5B66" w:rsidRDefault="008F5B66" w:rsidP="00232486">
      <w:pPr>
        <w:pStyle w:val="NormalWeb"/>
        <w:spacing w:before="0" w:beforeAutospacing="0" w:after="0" w:afterAutospacing="0" w:line="360" w:lineRule="auto"/>
        <w:jc w:val="both"/>
        <w:rPr>
          <w:rFonts w:ascii="Arial Narrow" w:hAnsi="Arial Narrow"/>
          <w:sz w:val="22"/>
          <w:szCs w:val="22"/>
          <w:lang w:val="es-MX"/>
        </w:rPr>
      </w:pPr>
    </w:p>
    <w:p w:rsidR="00F11899" w:rsidRDefault="00F11899" w:rsidP="00F11899">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 xml:space="preserve">El responsable contable debe revelar un resumen de la </w:t>
      </w:r>
      <w:r w:rsidRPr="00DB6650">
        <w:rPr>
          <w:rFonts w:ascii="Arial Narrow" w:hAnsi="Arial Narrow"/>
          <w:b/>
          <w:sz w:val="22"/>
          <w:szCs w:val="22"/>
          <w:u w:val="single"/>
          <w:lang w:val="es-MX"/>
        </w:rPr>
        <w:t>última liquidación presupuestaria</w:t>
      </w:r>
      <w:r w:rsidR="00A42A52">
        <w:rPr>
          <w:rFonts w:ascii="Arial Narrow" w:hAnsi="Arial Narrow"/>
          <w:sz w:val="22"/>
          <w:szCs w:val="22"/>
          <w:lang w:val="es-MX"/>
        </w:rPr>
        <w:t xml:space="preserve"> presentada</w:t>
      </w:r>
      <w:r w:rsidRPr="00BC7C5B">
        <w:rPr>
          <w:rFonts w:ascii="Arial Narrow" w:hAnsi="Arial Narrow"/>
          <w:sz w:val="22"/>
          <w:szCs w:val="22"/>
          <w:lang w:val="es-MX"/>
        </w:rPr>
        <w:t xml:space="preserve"> a la Contraloría General de la Republica.</w:t>
      </w:r>
    </w:p>
    <w:p w:rsidR="008F5B66" w:rsidRDefault="00286324" w:rsidP="008F5B66">
      <w:pPr>
        <w:pStyle w:val="NormalWeb"/>
        <w:spacing w:before="0" w:beforeAutospacing="0" w:after="0" w:afterAutospacing="0" w:line="360" w:lineRule="auto"/>
        <w:jc w:val="center"/>
        <w:rPr>
          <w:rFonts w:ascii="Arial Narrow" w:hAnsi="Arial Narrow"/>
          <w:sz w:val="22"/>
          <w:szCs w:val="22"/>
          <w:lang w:val="es-MX"/>
        </w:rPr>
      </w:pPr>
      <w:r>
        <w:rPr>
          <w:rFonts w:ascii="Arial Narrow" w:hAnsi="Arial Narrow"/>
          <w:sz w:val="22"/>
          <w:szCs w:val="22"/>
          <w:lang w:val="es-MX"/>
        </w:rPr>
        <w:object w:dxaOrig="6600" w:dyaOrig="3810">
          <v:shape id="_x0000_i1108" type="#_x0000_t75" style="width:303.75pt;height:175.5pt" o:ole="">
            <v:imagedata r:id="rId157" o:title=""/>
          </v:shape>
          <o:OLEObject Type="Link" ProgID="Excel.Sheet.12" ShapeID="_x0000_i1108" DrawAspect="Content" r:id="rId158" UpdateMode="Always">
            <o:LinkType>EnhancedMetaFile</o:LinkType>
            <o:LockedField>false</o:LockedField>
          </o:OLEObject>
        </w:object>
      </w:r>
    </w:p>
    <w:p w:rsidR="00F11899" w:rsidRPr="00BC7C5B" w:rsidRDefault="00F11899" w:rsidP="00F11899">
      <w:pPr>
        <w:pStyle w:val="NormalWeb"/>
        <w:spacing w:before="0" w:beforeAutospacing="0" w:after="0" w:afterAutospacing="0" w:line="360" w:lineRule="auto"/>
        <w:jc w:val="both"/>
        <w:rPr>
          <w:rFonts w:ascii="Arial Narrow" w:hAnsi="Arial Narrow"/>
          <w:b/>
          <w:bCs/>
          <w:sz w:val="22"/>
          <w:szCs w:val="22"/>
          <w:lang w:val="es-MX"/>
        </w:rPr>
      </w:pPr>
    </w:p>
    <w:p w:rsidR="00D557F7" w:rsidRPr="008F5B66" w:rsidRDefault="00F11899" w:rsidP="008F5B66">
      <w:pPr>
        <w:pStyle w:val="NormalWeb"/>
        <w:spacing w:before="0" w:beforeAutospacing="0" w:after="0" w:afterAutospacing="0" w:line="360" w:lineRule="auto"/>
        <w:jc w:val="both"/>
        <w:rPr>
          <w:rFonts w:ascii="Arial Narrow" w:hAnsi="Arial Narrow"/>
          <w:b/>
          <w:bCs/>
          <w:sz w:val="22"/>
          <w:szCs w:val="22"/>
          <w:u w:val="single"/>
        </w:rPr>
      </w:pPr>
      <w:r w:rsidRPr="00BC7C5B">
        <w:rPr>
          <w:rFonts w:ascii="Arial Narrow" w:hAnsi="Arial Narrow"/>
          <w:b/>
          <w:bCs/>
          <w:sz w:val="22"/>
          <w:szCs w:val="22"/>
          <w:u w:val="single"/>
        </w:rPr>
        <w:t>Revelación</w:t>
      </w:r>
      <w:r w:rsidR="00175EF9">
        <w:rPr>
          <w:rFonts w:ascii="Arial Narrow" w:hAnsi="Arial Narrow"/>
          <w:b/>
          <w:bCs/>
          <w:sz w:val="22"/>
          <w:szCs w:val="22"/>
          <w:u w:val="single"/>
        </w:rPr>
        <w:t xml:space="preserve"> Suficiente</w:t>
      </w:r>
      <w:r w:rsidRPr="00BC7C5B">
        <w:rPr>
          <w:rFonts w:ascii="Arial Narrow" w:hAnsi="Arial Narrow"/>
          <w:b/>
          <w:bCs/>
          <w:sz w:val="22"/>
          <w:szCs w:val="22"/>
          <w:u w:val="single"/>
        </w:rPr>
        <w:t xml:space="preserve">: (Ver </w:t>
      </w:r>
      <w:r w:rsidR="00175EF9">
        <w:rPr>
          <w:rFonts w:ascii="Arial Narrow" w:hAnsi="Arial Narrow"/>
          <w:b/>
          <w:bCs/>
          <w:sz w:val="22"/>
          <w:szCs w:val="22"/>
          <w:u w:val="single"/>
        </w:rPr>
        <w:t>GA</w:t>
      </w:r>
      <w:r w:rsidRPr="00BC7C5B">
        <w:rPr>
          <w:rFonts w:ascii="Arial Narrow" w:hAnsi="Arial Narrow"/>
          <w:b/>
          <w:bCs/>
          <w:sz w:val="22"/>
          <w:szCs w:val="22"/>
          <w:u w:val="single"/>
        </w:rPr>
        <w:t xml:space="preserve"> de la NICSP 24):</w:t>
      </w:r>
    </w:p>
    <w:p w:rsidR="0088355E" w:rsidRDefault="0088355E" w:rsidP="0088355E">
      <w:pPr>
        <w:pStyle w:val="NormalWeb"/>
        <w:spacing w:before="0" w:beforeAutospacing="0" w:after="0" w:afterAutospacing="0"/>
        <w:jc w:val="both"/>
        <w:rPr>
          <w:rFonts w:ascii="Arial Narrow" w:hAnsi="Arial Narrow"/>
          <w:sz w:val="22"/>
          <w:szCs w:val="22"/>
          <w:lang w:val="es-MX"/>
        </w:rPr>
      </w:pPr>
      <w:r>
        <w:rPr>
          <w:rFonts w:ascii="Arial Narrow" w:hAnsi="Arial Narrow"/>
          <w:sz w:val="22"/>
          <w:szCs w:val="22"/>
          <w:lang w:val="es-MX"/>
        </w:rPr>
        <w:t>El presupuesto es afectado por partidas de efectivo, mientras que la contabilidad se afecta por cuentas de devengo.</w:t>
      </w:r>
    </w:p>
    <w:p w:rsidR="0088355E" w:rsidRPr="00BC7C5B" w:rsidRDefault="0088355E" w:rsidP="0088355E">
      <w:pPr>
        <w:pStyle w:val="NormalWeb"/>
        <w:spacing w:before="0" w:beforeAutospacing="0" w:after="0" w:afterAutospacing="0"/>
        <w:jc w:val="both"/>
        <w:rPr>
          <w:rFonts w:ascii="Arial Narrow" w:hAnsi="Arial Narrow"/>
        </w:rPr>
      </w:pPr>
      <w:r w:rsidRPr="00091BC3">
        <w:rPr>
          <w:rFonts w:ascii="Arial Narrow" w:hAnsi="Arial Narrow"/>
          <w:sz w:val="22"/>
          <w:szCs w:val="22"/>
          <w:lang w:val="es-MX"/>
        </w:rPr>
        <w:t xml:space="preserve">Las revelaciones de este punto se realizan </w:t>
      </w:r>
      <w:r>
        <w:rPr>
          <w:rFonts w:ascii="Arial Narrow" w:hAnsi="Arial Narrow"/>
          <w:sz w:val="22"/>
          <w:szCs w:val="22"/>
          <w:lang w:val="es-MX"/>
        </w:rPr>
        <w:t>en</w:t>
      </w:r>
      <w:r w:rsidRPr="00091BC3">
        <w:rPr>
          <w:rFonts w:ascii="Arial Narrow" w:hAnsi="Arial Narrow"/>
          <w:sz w:val="22"/>
          <w:szCs w:val="22"/>
          <w:lang w:val="es-MX"/>
        </w:rPr>
        <w:t xml:space="preserve"> las Notas</w:t>
      </w:r>
      <w:r>
        <w:rPr>
          <w:rFonts w:ascii="Arial Narrow" w:hAnsi="Arial Narrow"/>
          <w:sz w:val="22"/>
          <w:szCs w:val="22"/>
          <w:lang w:val="es-MX"/>
        </w:rPr>
        <w:t xml:space="preserve"> al informe comparativo de ejecución presupuestaria con devengado de contabilidad.</w:t>
      </w:r>
    </w:p>
    <w:p w:rsidR="00FF7793" w:rsidRDefault="00FF7793" w:rsidP="00082CFF">
      <w:pPr>
        <w:spacing w:after="0" w:line="360" w:lineRule="auto"/>
        <w:ind w:right="51"/>
        <w:jc w:val="both"/>
        <w:rPr>
          <w:rFonts w:ascii="Arial Narrow" w:hAnsi="Arial Narrow"/>
          <w:sz w:val="24"/>
          <w:szCs w:val="24"/>
        </w:rPr>
      </w:pPr>
    </w:p>
    <w:p w:rsidR="000B133D" w:rsidRPr="00DC0F96" w:rsidRDefault="000B133D" w:rsidP="000B133D">
      <w:pPr>
        <w:pStyle w:val="Ttulo3"/>
        <w:spacing w:before="0" w:line="360" w:lineRule="auto"/>
        <w:jc w:val="both"/>
        <w:rPr>
          <w:rFonts w:ascii="Arial Narrow" w:hAnsi="Arial Narrow"/>
          <w:color w:val="002060"/>
          <w:sz w:val="24"/>
          <w:szCs w:val="24"/>
        </w:rPr>
      </w:pPr>
      <w:bookmarkStart w:id="83" w:name="_Toc74578907"/>
      <w:r w:rsidRPr="00BC7C5B">
        <w:rPr>
          <w:rFonts w:ascii="Arial Narrow" w:hAnsi="Arial Narrow"/>
          <w:color w:val="002060"/>
          <w:sz w:val="24"/>
          <w:szCs w:val="24"/>
        </w:rPr>
        <w:t xml:space="preserve">NICSP </w:t>
      </w:r>
      <w:r>
        <w:rPr>
          <w:rFonts w:ascii="Arial Narrow" w:hAnsi="Arial Narrow"/>
          <w:color w:val="002060"/>
          <w:sz w:val="24"/>
          <w:szCs w:val="24"/>
        </w:rPr>
        <w:t>25</w:t>
      </w:r>
      <w:r w:rsidRPr="00BC7C5B">
        <w:rPr>
          <w:rFonts w:ascii="Arial Narrow" w:hAnsi="Arial Narrow"/>
          <w:color w:val="002060"/>
          <w:sz w:val="24"/>
          <w:szCs w:val="24"/>
        </w:rPr>
        <w:t xml:space="preserve">- </w:t>
      </w:r>
      <w:r>
        <w:rPr>
          <w:rFonts w:ascii="Arial Narrow" w:hAnsi="Arial Narrow"/>
          <w:color w:val="002060"/>
          <w:sz w:val="24"/>
          <w:szCs w:val="24"/>
        </w:rPr>
        <w:t>Beneficios a los Empleados</w:t>
      </w:r>
      <w:r w:rsidRPr="00BC7C5B">
        <w:rPr>
          <w:rFonts w:ascii="Arial Narrow" w:hAnsi="Arial Narrow"/>
          <w:color w:val="002060"/>
          <w:sz w:val="24"/>
          <w:szCs w:val="24"/>
        </w:rPr>
        <w:t xml:space="preserve">: </w:t>
      </w:r>
      <w:r w:rsidRPr="005E733E">
        <w:rPr>
          <w:rFonts w:ascii="Arial Narrow" w:hAnsi="Arial Narrow"/>
          <w:color w:val="002060"/>
          <w:sz w:val="24"/>
          <w:szCs w:val="24"/>
        </w:rPr>
        <w:t>Derogada en la versión 2018</w:t>
      </w:r>
      <w:bookmarkEnd w:id="83"/>
    </w:p>
    <w:p w:rsidR="000B133D" w:rsidRPr="00BC7C5B" w:rsidRDefault="000B133D" w:rsidP="00082CFF">
      <w:pPr>
        <w:spacing w:after="0" w:line="360" w:lineRule="auto"/>
        <w:ind w:right="51"/>
        <w:jc w:val="both"/>
        <w:rPr>
          <w:rFonts w:ascii="Arial Narrow" w:hAnsi="Arial Narrow"/>
          <w:sz w:val="24"/>
          <w:szCs w:val="24"/>
        </w:rPr>
      </w:pPr>
    </w:p>
    <w:p w:rsidR="00D557F7" w:rsidRPr="00BC7C5B" w:rsidRDefault="00D557F7" w:rsidP="001171EA">
      <w:pPr>
        <w:pStyle w:val="Ttulo3"/>
        <w:spacing w:before="0" w:line="360" w:lineRule="auto"/>
        <w:jc w:val="both"/>
        <w:rPr>
          <w:rFonts w:ascii="Arial Narrow" w:hAnsi="Arial Narrow"/>
          <w:color w:val="002060"/>
          <w:sz w:val="24"/>
          <w:szCs w:val="24"/>
        </w:rPr>
      </w:pPr>
      <w:bookmarkStart w:id="84" w:name="_Toc54961689"/>
      <w:bookmarkStart w:id="85" w:name="_Toc74578908"/>
      <w:r w:rsidRPr="00BC7C5B">
        <w:rPr>
          <w:rFonts w:ascii="Arial Narrow" w:hAnsi="Arial Narrow"/>
          <w:color w:val="002060"/>
          <w:sz w:val="24"/>
          <w:szCs w:val="24"/>
        </w:rPr>
        <w:t xml:space="preserve">NICSP 26 </w:t>
      </w:r>
      <w:r w:rsidR="00A8214B" w:rsidRPr="00BC7C5B">
        <w:rPr>
          <w:rFonts w:ascii="Arial Narrow" w:hAnsi="Arial Narrow"/>
          <w:color w:val="002060"/>
          <w:sz w:val="24"/>
          <w:szCs w:val="24"/>
        </w:rPr>
        <w:t xml:space="preserve">Deterioro del Valor </w:t>
      </w:r>
      <w:r w:rsidR="00B30AC9" w:rsidRPr="00BC7C5B">
        <w:rPr>
          <w:rFonts w:ascii="Arial Narrow" w:hAnsi="Arial Narrow"/>
          <w:color w:val="002060"/>
          <w:sz w:val="24"/>
          <w:szCs w:val="24"/>
        </w:rPr>
        <w:t>d</w:t>
      </w:r>
      <w:r w:rsidR="00A8214B" w:rsidRPr="00BC7C5B">
        <w:rPr>
          <w:rFonts w:ascii="Arial Narrow" w:hAnsi="Arial Narrow"/>
          <w:color w:val="002060"/>
          <w:sz w:val="24"/>
          <w:szCs w:val="24"/>
        </w:rPr>
        <w:t xml:space="preserve">e Activos Generadores </w:t>
      </w:r>
      <w:r w:rsidR="00B30AC9" w:rsidRPr="00BC7C5B">
        <w:rPr>
          <w:rFonts w:ascii="Arial Narrow" w:hAnsi="Arial Narrow"/>
          <w:color w:val="002060"/>
          <w:sz w:val="24"/>
          <w:szCs w:val="24"/>
        </w:rPr>
        <w:t>d</w:t>
      </w:r>
      <w:r w:rsidR="00A8214B" w:rsidRPr="00BC7C5B">
        <w:rPr>
          <w:rFonts w:ascii="Arial Narrow" w:hAnsi="Arial Narrow"/>
          <w:color w:val="002060"/>
          <w:sz w:val="24"/>
          <w:szCs w:val="24"/>
        </w:rPr>
        <w:t>e Efectivo</w:t>
      </w:r>
      <w:r w:rsidRPr="00BC7C5B">
        <w:rPr>
          <w:rFonts w:ascii="Arial Narrow" w:hAnsi="Arial Narrow"/>
          <w:color w:val="002060"/>
          <w:sz w:val="24"/>
          <w:szCs w:val="24"/>
        </w:rPr>
        <w:t>:</w:t>
      </w:r>
      <w:bookmarkEnd w:id="84"/>
      <w:bookmarkEnd w:id="85"/>
      <w:r w:rsidRPr="00BC7C5B">
        <w:rPr>
          <w:rFonts w:ascii="Arial Narrow" w:hAnsi="Arial Narrow"/>
          <w:color w:val="002060"/>
          <w:sz w:val="24"/>
          <w:szCs w:val="24"/>
        </w:rPr>
        <w:t xml:space="preserve"> </w:t>
      </w:r>
    </w:p>
    <w:p w:rsidR="00232486" w:rsidRDefault="00232486" w:rsidP="00232486">
      <w:pPr>
        <w:spacing w:after="0" w:line="360" w:lineRule="auto"/>
        <w:jc w:val="both"/>
        <w:rPr>
          <w:rFonts w:ascii="Arial Narrow" w:hAnsi="Arial Narrow"/>
          <w:lang w:val="es-MX"/>
        </w:rPr>
      </w:pPr>
    </w:p>
    <w:p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26 Deterioro del Valor de Activos Generadores de Efectivo</w:t>
      </w:r>
    </w:p>
    <w:p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D557F7" w:rsidRPr="00BC7C5B" w:rsidRDefault="00302C5A" w:rsidP="00082CFF">
      <w:pPr>
        <w:spacing w:after="0" w:line="360" w:lineRule="auto"/>
        <w:ind w:right="51"/>
        <w:jc w:val="both"/>
        <w:rPr>
          <w:rFonts w:ascii="Arial Narrow" w:hAnsi="Arial Narrow"/>
          <w:sz w:val="24"/>
          <w:szCs w:val="24"/>
        </w:rPr>
      </w:pPr>
      <w:r>
        <w:rPr>
          <w:rFonts w:ascii="Arial Narrow" w:hAnsi="Arial Narrow"/>
          <w:sz w:val="24"/>
          <w:szCs w:val="24"/>
        </w:rPr>
        <w:object w:dxaOrig="4665" w:dyaOrig="360">
          <v:shape id="_x0000_i1109" type="#_x0000_t75" style="width:233.25pt;height:18pt" o:ole="">
            <v:imagedata r:id="rId159" o:title=""/>
          </v:shape>
          <o:OLEObject Type="Link" ProgID="Excel.Sheet.12" ShapeID="_x0000_i1109" DrawAspect="Content" r:id="rId160" UpdateMode="Always">
            <o:LinkType>EnhancedMetaFile</o:LinkType>
            <o:LockedField>false</o:LockedField>
          </o:OLEObject>
        </w:object>
      </w:r>
    </w:p>
    <w:p w:rsidR="008D6751" w:rsidRDefault="008D6751" w:rsidP="008D6751">
      <w:pPr>
        <w:pStyle w:val="NormalWeb"/>
        <w:spacing w:before="0" w:beforeAutospacing="0" w:after="0" w:afterAutospacing="0" w:line="360" w:lineRule="auto"/>
        <w:jc w:val="both"/>
        <w:rPr>
          <w:rFonts w:ascii="Arial Narrow" w:hAnsi="Arial Narrow"/>
          <w:b/>
          <w:bCs/>
          <w:sz w:val="22"/>
          <w:szCs w:val="22"/>
          <w:lang w:val="es-MX"/>
        </w:rPr>
      </w:pPr>
      <w:r>
        <w:rPr>
          <w:rFonts w:ascii="Arial Narrow" w:hAnsi="Arial Narrow"/>
          <w:b/>
          <w:bCs/>
          <w:sz w:val="22"/>
          <w:szCs w:val="22"/>
          <w:lang w:val="es-MX"/>
        </w:rPr>
        <w:t xml:space="preserve">Lo relacionado con Pandemia </w:t>
      </w:r>
      <w:r w:rsidRPr="00BC7C5B">
        <w:rPr>
          <w:rFonts w:ascii="Arial Narrow" w:hAnsi="Arial Narrow"/>
          <w:b/>
          <w:bCs/>
          <w:sz w:val="22"/>
          <w:szCs w:val="22"/>
          <w:lang w:val="es-MX"/>
        </w:rPr>
        <w:t>se establece en la nota de Impacto de Pandemia</w:t>
      </w:r>
      <w:r>
        <w:rPr>
          <w:rFonts w:ascii="Arial Narrow" w:hAnsi="Arial Narrow"/>
          <w:b/>
          <w:bCs/>
          <w:sz w:val="22"/>
          <w:szCs w:val="22"/>
          <w:lang w:val="es-MX"/>
        </w:rPr>
        <w:t xml:space="preserve">, si poseen </w:t>
      </w:r>
      <w:r w:rsidRPr="008D6751">
        <w:rPr>
          <w:rFonts w:ascii="Arial Narrow" w:hAnsi="Arial Narrow"/>
          <w:b/>
          <w:bCs/>
          <w:sz w:val="22"/>
          <w:szCs w:val="22"/>
          <w:lang w:val="es-MX"/>
        </w:rPr>
        <w:t>Deterioro del Valor de Activos Generadores de Efectivo</w:t>
      </w:r>
      <w:r>
        <w:rPr>
          <w:rFonts w:ascii="Arial Narrow" w:hAnsi="Arial Narrow"/>
          <w:b/>
          <w:bCs/>
          <w:sz w:val="22"/>
          <w:szCs w:val="22"/>
          <w:lang w:val="es-MX"/>
        </w:rPr>
        <w:t>, que no tiene relación con la Pandemia, si se debe hacer la revelación a continuación:</w:t>
      </w:r>
    </w:p>
    <w:p w:rsidR="00DC05A7" w:rsidRDefault="00DC05A7" w:rsidP="008D6751">
      <w:pPr>
        <w:pStyle w:val="NormalWeb"/>
        <w:spacing w:before="0" w:beforeAutospacing="0" w:after="0" w:afterAutospacing="0" w:line="360" w:lineRule="auto"/>
        <w:jc w:val="both"/>
        <w:rPr>
          <w:rFonts w:ascii="Arial Narrow" w:hAnsi="Arial Narrow"/>
          <w:b/>
          <w:bCs/>
          <w:sz w:val="22"/>
          <w:szCs w:val="22"/>
          <w:lang w:val="es-MX"/>
        </w:rPr>
      </w:pPr>
    </w:p>
    <w:p w:rsidR="00DC05A7" w:rsidRDefault="00DC05A7" w:rsidP="00DC05A7">
      <w:pPr>
        <w:rPr>
          <w:rFonts w:ascii="Arial Narrow" w:hAnsi="Arial Narrow"/>
          <w:b/>
          <w:u w:val="single"/>
          <w:lang w:val="es-MX"/>
        </w:rPr>
      </w:pPr>
      <w:r w:rsidRPr="00BC7C5B">
        <w:rPr>
          <w:rFonts w:ascii="Arial Narrow" w:hAnsi="Arial Narrow"/>
          <w:b/>
          <w:u w:val="single"/>
          <w:lang w:val="es-MX"/>
        </w:rPr>
        <w:t>Revelación</w:t>
      </w:r>
      <w:r>
        <w:rPr>
          <w:rFonts w:ascii="Arial Narrow" w:hAnsi="Arial Narrow"/>
          <w:b/>
          <w:u w:val="single"/>
          <w:lang w:val="es-MX"/>
        </w:rPr>
        <w:t xml:space="preserve"> Suficiente</w:t>
      </w:r>
      <w:r w:rsidRPr="00BC7C5B">
        <w:rPr>
          <w:rFonts w:ascii="Arial Narrow" w:hAnsi="Arial Narrow"/>
          <w:b/>
          <w:u w:val="single"/>
          <w:lang w:val="es-MX"/>
        </w:rPr>
        <w:t xml:space="preserve">: (ver </w:t>
      </w:r>
      <w:r>
        <w:rPr>
          <w:rFonts w:ascii="Arial Narrow" w:hAnsi="Arial Narrow"/>
          <w:b/>
          <w:u w:val="single"/>
          <w:lang w:val="es-MX"/>
        </w:rPr>
        <w:t xml:space="preserve">GA </w:t>
      </w:r>
      <w:r w:rsidRPr="00BC7C5B">
        <w:rPr>
          <w:rFonts w:ascii="Arial Narrow" w:hAnsi="Arial Narrow"/>
          <w:b/>
          <w:u w:val="single"/>
          <w:lang w:val="es-MX"/>
        </w:rPr>
        <w:t>NICSP 2</w:t>
      </w:r>
      <w:r>
        <w:rPr>
          <w:rFonts w:ascii="Arial Narrow" w:hAnsi="Arial Narrow"/>
          <w:b/>
          <w:u w:val="single"/>
          <w:lang w:val="es-MX"/>
        </w:rPr>
        <w:t>1</w:t>
      </w:r>
      <w:r w:rsidRPr="00BC7C5B">
        <w:rPr>
          <w:rFonts w:ascii="Arial Narrow" w:hAnsi="Arial Narrow"/>
          <w:b/>
          <w:u w:val="single"/>
          <w:lang w:val="es-MX"/>
        </w:rPr>
        <w:t>):</w:t>
      </w:r>
    </w:p>
    <w:p w:rsidR="00966B28" w:rsidRPr="00966B28" w:rsidRDefault="00966B28" w:rsidP="00966B28">
      <w:r w:rsidRPr="00966B28">
        <w:t>________________________________________________________________________________</w:t>
      </w:r>
      <w:r w:rsidR="004628E3" w:rsidRPr="00966B28">
        <w:t>________________________________________________________________________________________________________________________________________________________________</w:t>
      </w:r>
      <w:r w:rsidRPr="00966B28">
        <w:t>________________________________________________________________________________</w:t>
      </w:r>
      <w:bookmarkStart w:id="86" w:name="_Toc54961690"/>
    </w:p>
    <w:p w:rsidR="00D557F7" w:rsidRPr="00BC7C5B" w:rsidRDefault="00D557F7" w:rsidP="001171EA">
      <w:pPr>
        <w:pStyle w:val="Ttulo3"/>
        <w:spacing w:before="0" w:line="360" w:lineRule="auto"/>
        <w:jc w:val="both"/>
        <w:rPr>
          <w:rFonts w:ascii="Arial Narrow" w:hAnsi="Arial Narrow"/>
          <w:color w:val="002060"/>
          <w:sz w:val="24"/>
          <w:szCs w:val="24"/>
        </w:rPr>
      </w:pPr>
      <w:bookmarkStart w:id="87" w:name="_Toc74578909"/>
      <w:r w:rsidRPr="00BC7C5B">
        <w:rPr>
          <w:rFonts w:ascii="Arial Narrow" w:hAnsi="Arial Narrow"/>
          <w:color w:val="002060"/>
          <w:sz w:val="24"/>
          <w:szCs w:val="24"/>
        </w:rPr>
        <w:t>NICSP 27 Agricultura:</w:t>
      </w:r>
      <w:bookmarkEnd w:id="86"/>
      <w:bookmarkEnd w:id="87"/>
      <w:r w:rsidRPr="00BC7C5B">
        <w:rPr>
          <w:rFonts w:ascii="Arial Narrow" w:hAnsi="Arial Narrow"/>
          <w:color w:val="002060"/>
          <w:sz w:val="24"/>
          <w:szCs w:val="24"/>
        </w:rPr>
        <w:t xml:space="preserve"> </w:t>
      </w:r>
    </w:p>
    <w:p w:rsidR="00966B28" w:rsidRDefault="00966B28" w:rsidP="00966B28">
      <w:pPr>
        <w:spacing w:after="0" w:line="360" w:lineRule="auto"/>
        <w:jc w:val="both"/>
        <w:rPr>
          <w:rFonts w:ascii="Arial Narrow" w:hAnsi="Arial Narrow"/>
          <w:lang w:val="es-MX"/>
        </w:rPr>
      </w:pPr>
      <w:bookmarkStart w:id="88" w:name="_Hlk41859559"/>
    </w:p>
    <w:p w:rsidR="0076742B" w:rsidRPr="00BC7C5B" w:rsidRDefault="0076742B" w:rsidP="00966B28">
      <w:pPr>
        <w:spacing w:after="0" w:line="360" w:lineRule="auto"/>
        <w:jc w:val="both"/>
        <w:rPr>
          <w:rFonts w:ascii="Arial Narrow" w:hAnsi="Arial Narrow"/>
          <w:lang w:val="es-MX"/>
        </w:rPr>
      </w:pPr>
      <w:r w:rsidRPr="00BC7C5B">
        <w:rPr>
          <w:rFonts w:ascii="Arial Narrow" w:hAnsi="Arial Narrow"/>
          <w:lang w:val="es-MX"/>
        </w:rPr>
        <w:lastRenderedPageBreak/>
        <w:t>De acuerdo con la NICSP 27- Agricultura</w:t>
      </w:r>
    </w:p>
    <w:bookmarkEnd w:id="88"/>
    <w:p w:rsidR="0076742B"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76742B" w:rsidRPr="00BC7C5B" w:rsidRDefault="0076742B"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D557F7" w:rsidRDefault="00302C5A" w:rsidP="00082CFF">
      <w:pPr>
        <w:spacing w:after="0" w:line="360" w:lineRule="auto"/>
        <w:ind w:right="51"/>
        <w:jc w:val="both"/>
        <w:rPr>
          <w:rFonts w:ascii="Arial Narrow" w:hAnsi="Arial Narrow"/>
          <w:sz w:val="24"/>
          <w:szCs w:val="24"/>
        </w:rPr>
      </w:pPr>
      <w:r>
        <w:rPr>
          <w:rFonts w:ascii="Arial Narrow" w:hAnsi="Arial Narrow"/>
          <w:sz w:val="24"/>
          <w:szCs w:val="24"/>
        </w:rPr>
        <w:object w:dxaOrig="4665" w:dyaOrig="360">
          <v:shape id="_x0000_i1110" type="#_x0000_t75" style="width:233.25pt;height:18pt" o:ole="">
            <v:imagedata r:id="rId117" o:title=""/>
          </v:shape>
          <o:OLEObject Type="Link" ProgID="Excel.Sheet.12" ShapeID="_x0000_i1110" DrawAspect="Content" r:id="rId161" UpdateMode="Always">
            <o:LinkType>EnhancedMetaFile</o:LinkType>
            <o:LockedField>false</o:LockedField>
          </o:OLEObject>
        </w:object>
      </w:r>
    </w:p>
    <w:p w:rsidR="00602B07" w:rsidRDefault="00602B07" w:rsidP="00082CFF">
      <w:pPr>
        <w:spacing w:after="0" w:line="360" w:lineRule="auto"/>
        <w:ind w:right="51"/>
        <w:jc w:val="both"/>
        <w:rPr>
          <w:rFonts w:ascii="Arial Narrow" w:hAnsi="Arial Narrow"/>
          <w:sz w:val="24"/>
          <w:szCs w:val="24"/>
        </w:rPr>
      </w:pPr>
    </w:p>
    <w:p w:rsidR="00A502BF" w:rsidRDefault="00602B07" w:rsidP="00082CFF">
      <w:pPr>
        <w:spacing w:after="0" w:line="360" w:lineRule="auto"/>
        <w:ind w:right="51"/>
        <w:jc w:val="both"/>
        <w:rPr>
          <w:rFonts w:ascii="Arial Narrow" w:hAnsi="Arial Narrow"/>
          <w:lang w:val="es-MX"/>
        </w:rPr>
      </w:pPr>
      <w:r w:rsidRPr="007D51EA">
        <w:rPr>
          <w:rFonts w:ascii="Arial Narrow" w:hAnsi="Arial Narrow"/>
          <w:lang w:val="es-MX"/>
        </w:rPr>
        <w:t>A continuación, un cuadro resumen, pero el detalle de los c</w:t>
      </w:r>
      <w:r w:rsidR="00CB4CC6">
        <w:rPr>
          <w:rFonts w:ascii="Arial Narrow" w:hAnsi="Arial Narrow"/>
          <w:lang w:val="es-MX"/>
        </w:rPr>
        <w:t>uadro</w:t>
      </w:r>
      <w:r w:rsidRPr="007D51EA">
        <w:rPr>
          <w:rFonts w:ascii="Arial Narrow" w:hAnsi="Arial Narrow"/>
          <w:lang w:val="es-MX"/>
        </w:rPr>
        <w:t>s debe ser adjuntados como</w:t>
      </w:r>
      <w:r w:rsidR="00CB4CC6">
        <w:rPr>
          <w:rFonts w:ascii="Arial Narrow" w:hAnsi="Arial Narrow"/>
          <w:lang w:val="es-MX"/>
        </w:rPr>
        <w:t xml:space="preserve"> anexos </w:t>
      </w:r>
      <w:hyperlink w:anchor="_NICSP_27-_Agricultura" w:history="1">
        <w:r w:rsidR="00CB4CC6" w:rsidRPr="00CB4CC6">
          <w:rPr>
            <w:rStyle w:val="Hipervnculo"/>
            <w:rFonts w:ascii="Arial Narrow" w:hAnsi="Arial Narrow"/>
            <w:lang w:val="es-MX"/>
          </w:rPr>
          <w:t>NICSP 27- Agricultura</w:t>
        </w:r>
      </w:hyperlink>
      <w:r w:rsidR="00CB4CC6">
        <w:rPr>
          <w:rFonts w:ascii="Arial Narrow" w:hAnsi="Arial Narrow"/>
          <w:lang w:val="es-MX"/>
        </w:rPr>
        <w:t xml:space="preserve"> </w:t>
      </w:r>
      <w:r w:rsidRPr="007D51EA">
        <w:rPr>
          <w:rFonts w:ascii="Arial Narrow" w:hAnsi="Arial Narrow"/>
          <w:lang w:val="es-MX"/>
        </w:rPr>
        <w:t>:</w:t>
      </w:r>
    </w:p>
    <w:p w:rsidR="00602B07" w:rsidRDefault="00602B07" w:rsidP="00082CFF">
      <w:pPr>
        <w:spacing w:after="0" w:line="360" w:lineRule="auto"/>
        <w:ind w:right="51"/>
        <w:jc w:val="both"/>
        <w:rPr>
          <w:rFonts w:ascii="Arial Narrow" w:hAnsi="Arial Narrow"/>
          <w:sz w:val="24"/>
          <w:szCs w:val="24"/>
        </w:rPr>
      </w:pPr>
    </w:p>
    <w:p w:rsidR="00602B07" w:rsidRDefault="00302C5A" w:rsidP="00602B07">
      <w:pPr>
        <w:spacing w:after="0" w:line="360" w:lineRule="auto"/>
        <w:ind w:right="51"/>
        <w:jc w:val="center"/>
        <w:rPr>
          <w:rFonts w:ascii="Arial Narrow" w:hAnsi="Arial Narrow"/>
          <w:sz w:val="24"/>
          <w:szCs w:val="24"/>
        </w:rPr>
      </w:pPr>
      <w:r>
        <w:rPr>
          <w:rFonts w:ascii="Arial Narrow" w:hAnsi="Arial Narrow"/>
          <w:sz w:val="24"/>
          <w:szCs w:val="24"/>
        </w:rPr>
        <w:object w:dxaOrig="5700" w:dyaOrig="2340">
          <v:shape id="_x0000_i1111" type="#_x0000_t75" style="width:285pt;height:117pt" o:ole="">
            <v:imagedata r:id="rId162" o:title=""/>
          </v:shape>
          <o:OLEObject Type="Link" ProgID="Excel.Sheet.12" ShapeID="_x0000_i1111" DrawAspect="Content" r:id="rId163" UpdateMode="Always">
            <o:LinkType>EnhancedMetaFile</o:LinkType>
            <o:LockedField>false</o:LockedField>
          </o:OLEObject>
        </w:object>
      </w:r>
    </w:p>
    <w:p w:rsidR="00602B07" w:rsidRDefault="00602B07" w:rsidP="00082CFF">
      <w:pPr>
        <w:spacing w:after="0" w:line="360" w:lineRule="auto"/>
        <w:ind w:right="51"/>
        <w:jc w:val="both"/>
        <w:rPr>
          <w:rFonts w:ascii="Arial Narrow" w:hAnsi="Arial Narrow"/>
          <w:sz w:val="24"/>
          <w:szCs w:val="24"/>
        </w:rPr>
      </w:pPr>
    </w:p>
    <w:p w:rsidR="00C6330C" w:rsidRPr="00BC7C5B" w:rsidRDefault="00C6330C" w:rsidP="00C6330C">
      <w:pPr>
        <w:pStyle w:val="NormalWeb"/>
        <w:spacing w:before="0" w:beforeAutospacing="0" w:after="0" w:afterAutospacing="0" w:line="360" w:lineRule="auto"/>
        <w:jc w:val="both"/>
        <w:rPr>
          <w:rFonts w:ascii="Arial Narrow" w:hAnsi="Arial Narrow"/>
          <w:b/>
          <w:bCs/>
          <w:sz w:val="22"/>
          <w:szCs w:val="22"/>
          <w:u w:val="single"/>
        </w:rPr>
      </w:pPr>
      <w:r w:rsidRPr="00BC7C5B">
        <w:rPr>
          <w:rFonts w:ascii="Arial Narrow" w:hAnsi="Arial Narrow"/>
          <w:b/>
          <w:bCs/>
          <w:sz w:val="22"/>
          <w:szCs w:val="22"/>
          <w:u w:val="single"/>
        </w:rPr>
        <w:t>Revelación</w:t>
      </w:r>
      <w:r w:rsidR="00167C38">
        <w:rPr>
          <w:rFonts w:ascii="Arial Narrow" w:hAnsi="Arial Narrow"/>
          <w:b/>
          <w:bCs/>
          <w:sz w:val="22"/>
          <w:szCs w:val="22"/>
          <w:u w:val="single"/>
        </w:rPr>
        <w:t xml:space="preserve"> Suficiente:</w:t>
      </w:r>
      <w:r w:rsidRPr="00BC7C5B">
        <w:rPr>
          <w:rFonts w:ascii="Arial Narrow" w:hAnsi="Arial Narrow"/>
          <w:b/>
          <w:bCs/>
          <w:sz w:val="22"/>
          <w:szCs w:val="22"/>
          <w:u w:val="single"/>
        </w:rPr>
        <w:t xml:space="preserve"> (Ver </w:t>
      </w:r>
      <w:r w:rsidR="00167C38">
        <w:rPr>
          <w:rFonts w:ascii="Arial Narrow" w:hAnsi="Arial Narrow"/>
          <w:b/>
          <w:bCs/>
          <w:sz w:val="22"/>
          <w:szCs w:val="22"/>
          <w:u w:val="single"/>
        </w:rPr>
        <w:t>GA</w:t>
      </w:r>
      <w:r w:rsidRPr="00BC7C5B">
        <w:rPr>
          <w:rFonts w:ascii="Arial Narrow" w:hAnsi="Arial Narrow"/>
          <w:b/>
          <w:bCs/>
          <w:sz w:val="22"/>
          <w:szCs w:val="22"/>
          <w:u w:val="single"/>
        </w:rPr>
        <w:t xml:space="preserve"> NICSP 27):</w:t>
      </w:r>
    </w:p>
    <w:p w:rsidR="00167C38" w:rsidRPr="00BC7C5B" w:rsidRDefault="00167C38" w:rsidP="00167C38">
      <w:pPr>
        <w:spacing w:after="0" w:line="360" w:lineRule="auto"/>
        <w:ind w:right="51"/>
        <w:jc w:val="both"/>
        <w:rPr>
          <w:rFonts w:ascii="Arial Narrow" w:hAnsi="Arial Narrow"/>
          <w:sz w:val="24"/>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57F7" w:rsidRDefault="00D557F7" w:rsidP="00082CFF">
      <w:pPr>
        <w:spacing w:after="0" w:line="360" w:lineRule="auto"/>
        <w:ind w:right="51"/>
        <w:jc w:val="both"/>
        <w:rPr>
          <w:rFonts w:ascii="Arial Narrow" w:hAnsi="Arial Narrow"/>
          <w:sz w:val="24"/>
          <w:szCs w:val="24"/>
        </w:rPr>
      </w:pPr>
    </w:p>
    <w:p w:rsidR="00D557F7" w:rsidRDefault="00D557F7" w:rsidP="001171EA">
      <w:pPr>
        <w:pStyle w:val="Ttulo3"/>
        <w:spacing w:before="0" w:line="360" w:lineRule="auto"/>
        <w:jc w:val="both"/>
        <w:rPr>
          <w:rFonts w:ascii="Arial Narrow" w:hAnsi="Arial Narrow"/>
          <w:color w:val="002060"/>
          <w:sz w:val="24"/>
          <w:szCs w:val="24"/>
        </w:rPr>
      </w:pPr>
      <w:bookmarkStart w:id="89" w:name="_Toc54961691"/>
      <w:bookmarkStart w:id="90" w:name="_Toc74578910"/>
      <w:r w:rsidRPr="00BC7C5B">
        <w:rPr>
          <w:rFonts w:ascii="Arial Narrow" w:hAnsi="Arial Narrow"/>
          <w:color w:val="002060"/>
          <w:sz w:val="24"/>
          <w:szCs w:val="24"/>
        </w:rPr>
        <w:t>NICSP 28-29-30 Instrumentos Financieros (Presentación, reconocimiento medición y revelación):</w:t>
      </w:r>
      <w:bookmarkEnd w:id="89"/>
      <w:bookmarkEnd w:id="90"/>
      <w:r w:rsidRPr="00BC7C5B">
        <w:rPr>
          <w:rFonts w:ascii="Arial Narrow" w:hAnsi="Arial Narrow"/>
          <w:color w:val="002060"/>
          <w:sz w:val="24"/>
          <w:szCs w:val="24"/>
        </w:rPr>
        <w:t xml:space="preserve"> </w:t>
      </w:r>
    </w:p>
    <w:p w:rsidR="00966B28" w:rsidRPr="00966B28" w:rsidRDefault="00966B28" w:rsidP="00966B28">
      <w:pPr>
        <w:spacing w:after="0" w:line="360" w:lineRule="auto"/>
        <w:jc w:val="both"/>
        <w:rPr>
          <w:lang w:eastAsia="es-CR"/>
        </w:rPr>
      </w:pPr>
    </w:p>
    <w:p w:rsidR="0076742B" w:rsidRPr="00BC7C5B" w:rsidRDefault="0076742B" w:rsidP="00966B28">
      <w:pPr>
        <w:spacing w:after="0" w:line="360" w:lineRule="auto"/>
        <w:jc w:val="both"/>
        <w:rPr>
          <w:rFonts w:ascii="Arial Narrow" w:hAnsi="Arial Narrow"/>
          <w:bCs/>
        </w:rPr>
      </w:pPr>
      <w:r w:rsidRPr="00BC7C5B">
        <w:rPr>
          <w:rFonts w:ascii="Arial Narrow" w:hAnsi="Arial Narrow"/>
          <w:bCs/>
        </w:rPr>
        <w:t>De acuerdo con la NICSP 28-29-30</w:t>
      </w:r>
      <w:r w:rsidR="00BB7D1F" w:rsidRPr="00BB7D1F">
        <w:t xml:space="preserve"> </w:t>
      </w:r>
      <w:r w:rsidR="00BB7D1F">
        <w:rPr>
          <w:rFonts w:ascii="Arial Narrow" w:hAnsi="Arial Narrow"/>
          <w:bCs/>
        </w:rPr>
        <w:t>I</w:t>
      </w:r>
      <w:r w:rsidR="00BB7D1F" w:rsidRPr="00BB7D1F">
        <w:rPr>
          <w:rFonts w:ascii="Arial Narrow" w:hAnsi="Arial Narrow"/>
          <w:bCs/>
        </w:rPr>
        <w:t xml:space="preserve">nstrumentos </w:t>
      </w:r>
      <w:r w:rsidR="00BB7D1F">
        <w:rPr>
          <w:rFonts w:ascii="Arial Narrow" w:hAnsi="Arial Narrow"/>
          <w:bCs/>
        </w:rPr>
        <w:t>F</w:t>
      </w:r>
      <w:r w:rsidR="00BB7D1F" w:rsidRPr="00BB7D1F">
        <w:rPr>
          <w:rFonts w:ascii="Arial Narrow" w:hAnsi="Arial Narrow"/>
          <w:bCs/>
        </w:rPr>
        <w:t>inancieros (</w:t>
      </w:r>
      <w:r w:rsidR="00BB7D1F">
        <w:rPr>
          <w:rFonts w:ascii="Arial Narrow" w:hAnsi="Arial Narrow"/>
          <w:bCs/>
        </w:rPr>
        <w:t>P</w:t>
      </w:r>
      <w:r w:rsidR="00BB7D1F" w:rsidRPr="00BB7D1F">
        <w:rPr>
          <w:rFonts w:ascii="Arial Narrow" w:hAnsi="Arial Narrow"/>
          <w:bCs/>
        </w:rPr>
        <w:t xml:space="preserve">resentación, </w:t>
      </w:r>
      <w:r w:rsidR="00BB7D1F">
        <w:rPr>
          <w:rFonts w:ascii="Arial Narrow" w:hAnsi="Arial Narrow"/>
          <w:bCs/>
        </w:rPr>
        <w:t>R</w:t>
      </w:r>
      <w:r w:rsidR="00BB7D1F" w:rsidRPr="00BB7D1F">
        <w:rPr>
          <w:rFonts w:ascii="Arial Narrow" w:hAnsi="Arial Narrow"/>
          <w:bCs/>
        </w:rPr>
        <w:t xml:space="preserve">econocimiento </w:t>
      </w:r>
      <w:r w:rsidR="00BB7D1F">
        <w:rPr>
          <w:rFonts w:ascii="Arial Narrow" w:hAnsi="Arial Narrow"/>
          <w:bCs/>
        </w:rPr>
        <w:t>M</w:t>
      </w:r>
      <w:r w:rsidR="00BB7D1F" w:rsidRPr="00BB7D1F">
        <w:rPr>
          <w:rFonts w:ascii="Arial Narrow" w:hAnsi="Arial Narrow"/>
          <w:bCs/>
        </w:rPr>
        <w:t xml:space="preserve">edición y </w:t>
      </w:r>
      <w:r w:rsidR="00BB7D1F">
        <w:rPr>
          <w:rFonts w:ascii="Arial Narrow" w:hAnsi="Arial Narrow"/>
          <w:bCs/>
        </w:rPr>
        <w:t>R</w:t>
      </w:r>
      <w:r w:rsidR="00BB7D1F" w:rsidRPr="00BB7D1F">
        <w:rPr>
          <w:rFonts w:ascii="Arial Narrow" w:hAnsi="Arial Narrow"/>
          <w:bCs/>
        </w:rPr>
        <w:t>evelación)</w:t>
      </w:r>
    </w:p>
    <w:p w:rsidR="0076742B"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76742B" w:rsidRDefault="00CC2F1E"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r>
        <w:rPr>
          <w:rFonts w:ascii="Arial Narrow" w:hAnsi="Arial Narrow"/>
          <w:sz w:val="22"/>
          <w:szCs w:val="22"/>
          <w:lang w:val="es-MX"/>
        </w:rPr>
        <w:t xml:space="preserve"> NICSP 28</w:t>
      </w:r>
    </w:p>
    <w:p w:rsidR="00F15830" w:rsidRDefault="00302C5A" w:rsidP="0076742B">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object w:dxaOrig="4665" w:dyaOrig="360">
          <v:shape id="_x0000_i1112" type="#_x0000_t75" style="width:233.25pt;height:18pt" o:ole="">
            <v:imagedata r:id="rId129" o:title=""/>
          </v:shape>
          <o:OLEObject Type="Link" ProgID="Excel.Sheet.12" ShapeID="_x0000_i1112" DrawAspect="Content" r:id="rId164" UpdateMode="Always">
            <o:LinkType>EnhancedMetaFile</o:LinkType>
            <o:LockedField>false</o:LockedField>
          </o:OLEObject>
        </w:object>
      </w:r>
    </w:p>
    <w:p w:rsidR="00CC2F1E" w:rsidRDefault="00CC2F1E" w:rsidP="00CC2F1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r>
        <w:rPr>
          <w:rFonts w:ascii="Arial Narrow" w:hAnsi="Arial Narrow"/>
          <w:sz w:val="22"/>
          <w:szCs w:val="22"/>
          <w:lang w:val="es-MX"/>
        </w:rPr>
        <w:t xml:space="preserve"> NICSP 29</w:t>
      </w:r>
    </w:p>
    <w:p w:rsidR="00657AA8" w:rsidRDefault="00302C5A" w:rsidP="0076742B">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object w:dxaOrig="4665" w:dyaOrig="360">
          <v:shape id="_x0000_i1113" type="#_x0000_t75" style="width:233.25pt;height:18pt" o:ole="">
            <v:imagedata r:id="rId129" o:title=""/>
          </v:shape>
          <o:OLEObject Type="Link" ProgID="Excel.Sheet.12" ShapeID="_x0000_i1113" DrawAspect="Content" r:id="rId165" UpdateMode="Always">
            <o:LinkType>EnhancedMetaFile</o:LinkType>
            <o:LockedField>false</o:LockedField>
          </o:OLEObject>
        </w:object>
      </w:r>
    </w:p>
    <w:p w:rsidR="00CC2F1E" w:rsidRDefault="00CC2F1E" w:rsidP="0076742B">
      <w:pPr>
        <w:pStyle w:val="NormalWeb"/>
        <w:spacing w:before="0" w:beforeAutospacing="0" w:after="0" w:afterAutospacing="0" w:line="360" w:lineRule="auto"/>
        <w:jc w:val="both"/>
        <w:rPr>
          <w:rFonts w:ascii="Arial Narrow" w:hAnsi="Arial Narrow"/>
          <w:sz w:val="22"/>
          <w:szCs w:val="22"/>
          <w:lang w:val="es-MX"/>
        </w:rPr>
      </w:pPr>
    </w:p>
    <w:p w:rsidR="00CC2F1E" w:rsidRDefault="00CC2F1E" w:rsidP="00CC2F1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r>
        <w:rPr>
          <w:rFonts w:ascii="Arial Narrow" w:hAnsi="Arial Narrow"/>
          <w:sz w:val="22"/>
          <w:szCs w:val="22"/>
          <w:lang w:val="es-MX"/>
        </w:rPr>
        <w:t xml:space="preserve"> NICSP 30</w:t>
      </w:r>
    </w:p>
    <w:p w:rsidR="00CC2F1E" w:rsidRDefault="00302C5A" w:rsidP="0076742B">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object w:dxaOrig="4665" w:dyaOrig="360">
          <v:shape id="_x0000_i1114" type="#_x0000_t75" style="width:233.25pt;height:18pt" o:ole="">
            <v:imagedata r:id="rId129" o:title=""/>
          </v:shape>
          <o:OLEObject Type="Link" ProgID="Excel.Sheet.12" ShapeID="_x0000_i1114" DrawAspect="Content" r:id="rId166" UpdateMode="Always">
            <o:LinkType>EnhancedMetaFile</o:LinkType>
            <o:LockedField>false</o:LockedField>
          </o:OLEObject>
        </w:object>
      </w:r>
    </w:p>
    <w:p w:rsidR="00FF1BD1" w:rsidRDefault="00FF1BD1" w:rsidP="0076742B">
      <w:pPr>
        <w:pStyle w:val="NormalWeb"/>
        <w:spacing w:before="0" w:beforeAutospacing="0" w:after="0" w:afterAutospacing="0" w:line="360" w:lineRule="auto"/>
        <w:jc w:val="both"/>
        <w:rPr>
          <w:rFonts w:ascii="Arial Narrow" w:hAnsi="Arial Narrow"/>
          <w:lang w:val="es-MX"/>
        </w:rPr>
      </w:pPr>
    </w:p>
    <w:p w:rsidR="00CC2F1E" w:rsidRDefault="00FF1BD1" w:rsidP="0076742B">
      <w:pPr>
        <w:pStyle w:val="NormalWeb"/>
        <w:spacing w:before="0" w:beforeAutospacing="0" w:after="0" w:afterAutospacing="0" w:line="360" w:lineRule="auto"/>
        <w:jc w:val="both"/>
        <w:rPr>
          <w:rFonts w:ascii="Arial Narrow" w:hAnsi="Arial Narrow"/>
          <w:sz w:val="22"/>
          <w:szCs w:val="22"/>
          <w:lang w:val="es-MX"/>
        </w:rPr>
      </w:pPr>
      <w:r w:rsidRPr="007D51EA">
        <w:rPr>
          <w:rFonts w:ascii="Arial Narrow" w:hAnsi="Arial Narrow"/>
          <w:lang w:val="es-MX"/>
        </w:rPr>
        <w:t>A continuación, un cuadro resumen, pero el detalle de los c</w:t>
      </w:r>
      <w:r>
        <w:rPr>
          <w:rFonts w:ascii="Arial Narrow" w:hAnsi="Arial Narrow"/>
          <w:lang w:val="es-MX"/>
        </w:rPr>
        <w:t>uadro</w:t>
      </w:r>
      <w:r w:rsidRPr="007D51EA">
        <w:rPr>
          <w:rFonts w:ascii="Arial Narrow" w:hAnsi="Arial Narrow"/>
          <w:lang w:val="es-MX"/>
        </w:rPr>
        <w:t>s debe ser adjuntados como</w:t>
      </w:r>
      <w:r>
        <w:rPr>
          <w:rFonts w:ascii="Arial Narrow" w:hAnsi="Arial Narrow"/>
          <w:lang w:val="es-MX"/>
        </w:rPr>
        <w:t xml:space="preserve"> anexos</w:t>
      </w:r>
      <w:r w:rsidR="00336A11">
        <w:rPr>
          <w:rFonts w:ascii="Arial Narrow" w:hAnsi="Arial Narrow"/>
          <w:lang w:val="es-MX"/>
        </w:rPr>
        <w:t xml:space="preserve"> </w:t>
      </w:r>
      <w:hyperlink w:anchor="_NICSP_28-_29-" w:history="1">
        <w:r w:rsidR="00336A11" w:rsidRPr="00336A11">
          <w:rPr>
            <w:rStyle w:val="Hipervnculo"/>
            <w:rFonts w:ascii="Arial Narrow" w:hAnsi="Arial Narrow"/>
            <w:lang w:val="es-MX"/>
          </w:rPr>
          <w:t>NICSP 28- 29- 30</w:t>
        </w:r>
      </w:hyperlink>
    </w:p>
    <w:p w:rsidR="00030A0A" w:rsidRDefault="00302C5A" w:rsidP="00336A11">
      <w:pPr>
        <w:pStyle w:val="NormalWeb"/>
        <w:spacing w:before="0" w:beforeAutospacing="0" w:after="0" w:afterAutospacing="0" w:line="360" w:lineRule="auto"/>
        <w:jc w:val="center"/>
        <w:rPr>
          <w:rFonts w:ascii="Arial Narrow" w:hAnsi="Arial Narrow"/>
          <w:sz w:val="22"/>
          <w:szCs w:val="22"/>
          <w:lang w:val="es-MX"/>
        </w:rPr>
      </w:pPr>
      <w:r>
        <w:rPr>
          <w:rFonts w:ascii="Arial Narrow" w:hAnsi="Arial Narrow"/>
          <w:sz w:val="22"/>
          <w:szCs w:val="22"/>
          <w:lang w:val="es-MX"/>
        </w:rPr>
        <w:object w:dxaOrig="3615" w:dyaOrig="1965">
          <v:shape id="_x0000_i1115" type="#_x0000_t75" style="width:180.75pt;height:98.25pt" o:ole="">
            <v:imagedata r:id="rId167" o:title=""/>
          </v:shape>
          <o:OLEObject Type="Link" ProgID="Excel.Sheet.12" ShapeID="_x0000_i1115" DrawAspect="Content" r:id="rId168" UpdateMode="Always">
            <o:LinkType>EnhancedMetaFile</o:LinkType>
            <o:LockedField>false</o:LockedField>
          </o:OLEObject>
        </w:object>
      </w:r>
    </w:p>
    <w:p w:rsidR="00030A0A" w:rsidRPr="00BC7C5B" w:rsidRDefault="00030A0A" w:rsidP="0076742B">
      <w:pPr>
        <w:pStyle w:val="NormalWeb"/>
        <w:spacing w:before="0" w:beforeAutospacing="0" w:after="0" w:afterAutospacing="0" w:line="360" w:lineRule="auto"/>
        <w:jc w:val="both"/>
        <w:rPr>
          <w:rFonts w:ascii="Arial Narrow" w:hAnsi="Arial Narrow"/>
          <w:sz w:val="22"/>
          <w:szCs w:val="22"/>
          <w:lang w:val="es-MX"/>
        </w:rPr>
      </w:pPr>
    </w:p>
    <w:p w:rsidR="00C6330C" w:rsidRPr="00030A0A" w:rsidRDefault="00030A0A" w:rsidP="00C6330C">
      <w:pPr>
        <w:pStyle w:val="NormalWeb"/>
        <w:spacing w:before="0" w:beforeAutospacing="0" w:after="0" w:afterAutospacing="0" w:line="360" w:lineRule="auto"/>
        <w:jc w:val="both"/>
        <w:rPr>
          <w:rFonts w:ascii="Arial Narrow" w:hAnsi="Arial Narrow"/>
          <w:b/>
          <w:bCs/>
          <w:sz w:val="22"/>
          <w:szCs w:val="22"/>
          <w:u w:val="single"/>
        </w:rPr>
      </w:pPr>
      <w:r w:rsidRPr="00030A0A">
        <w:rPr>
          <w:rFonts w:ascii="Arial Narrow" w:hAnsi="Arial Narrow"/>
          <w:b/>
          <w:bCs/>
          <w:sz w:val="22"/>
          <w:szCs w:val="22"/>
          <w:u w:val="single"/>
        </w:rPr>
        <w:t>Revelar los cambios en las condiciones de mercado que ocasionan Riesgo de Mercado (Tasas de Interés):</w:t>
      </w:r>
    </w:p>
    <w:p w:rsidR="0088355E" w:rsidRPr="00E105E9" w:rsidRDefault="0088355E" w:rsidP="0088355E">
      <w:pPr>
        <w:pStyle w:val="NormalWeb"/>
        <w:spacing w:before="0" w:beforeAutospacing="0" w:after="0" w:afterAutospacing="0"/>
        <w:jc w:val="both"/>
        <w:rPr>
          <w:rFonts w:ascii="Arial Narrow" w:hAnsi="Arial Narrow"/>
          <w:lang w:val="es-MX"/>
        </w:rPr>
      </w:pPr>
      <w:r w:rsidRPr="00E105E9">
        <w:rPr>
          <w:rFonts w:ascii="Arial Narrow" w:hAnsi="Arial Narrow"/>
          <w:lang w:val="es-MX"/>
        </w:rPr>
        <w:t>Al cierre de los presentes estados financieros, no se presenta cambios que revelar.</w:t>
      </w:r>
    </w:p>
    <w:p w:rsidR="0088355E" w:rsidRDefault="0088355E" w:rsidP="00C6330C">
      <w:pPr>
        <w:pStyle w:val="NormalWeb"/>
        <w:spacing w:before="0" w:beforeAutospacing="0" w:after="0" w:afterAutospacing="0" w:line="360" w:lineRule="auto"/>
        <w:jc w:val="both"/>
        <w:rPr>
          <w:rFonts w:ascii="Arial Narrow" w:hAnsi="Arial Narrow"/>
          <w:b/>
          <w:bCs/>
          <w:sz w:val="22"/>
          <w:szCs w:val="22"/>
          <w:u w:val="single"/>
        </w:rPr>
      </w:pPr>
    </w:p>
    <w:p w:rsidR="00030A0A" w:rsidRPr="00030A0A" w:rsidRDefault="00030A0A" w:rsidP="00C6330C">
      <w:pPr>
        <w:pStyle w:val="NormalWeb"/>
        <w:spacing w:before="0" w:beforeAutospacing="0" w:after="0" w:afterAutospacing="0" w:line="360" w:lineRule="auto"/>
        <w:jc w:val="both"/>
        <w:rPr>
          <w:rFonts w:ascii="Arial Narrow" w:hAnsi="Arial Narrow"/>
          <w:b/>
          <w:bCs/>
          <w:sz w:val="22"/>
          <w:szCs w:val="22"/>
          <w:u w:val="single"/>
        </w:rPr>
      </w:pPr>
      <w:r w:rsidRPr="00030A0A">
        <w:rPr>
          <w:rFonts w:ascii="Arial Narrow" w:hAnsi="Arial Narrow"/>
          <w:b/>
          <w:bCs/>
          <w:sz w:val="22"/>
          <w:szCs w:val="22"/>
          <w:u w:val="single"/>
        </w:rPr>
        <w:t>Revelar reclasificaciones de Activo Financiero:</w:t>
      </w:r>
    </w:p>
    <w:p w:rsidR="0088355E" w:rsidRPr="00E105E9" w:rsidRDefault="0088355E" w:rsidP="0088355E">
      <w:pPr>
        <w:pStyle w:val="NormalWeb"/>
        <w:spacing w:before="0" w:beforeAutospacing="0" w:after="0" w:afterAutospacing="0"/>
        <w:jc w:val="both"/>
        <w:rPr>
          <w:rFonts w:ascii="Arial Narrow" w:hAnsi="Arial Narrow"/>
          <w:lang w:val="es-MX"/>
        </w:rPr>
      </w:pPr>
      <w:r w:rsidRPr="00E105E9">
        <w:rPr>
          <w:rFonts w:ascii="Arial Narrow" w:hAnsi="Arial Narrow"/>
          <w:lang w:val="es-MX"/>
        </w:rPr>
        <w:t>Al cierre de los presentes estados financieros, no se presenta cambios que revelar.</w:t>
      </w:r>
    </w:p>
    <w:p w:rsidR="0088355E" w:rsidRDefault="0088355E" w:rsidP="00C6330C">
      <w:pPr>
        <w:pStyle w:val="NormalWeb"/>
        <w:spacing w:before="0" w:beforeAutospacing="0" w:after="0" w:afterAutospacing="0" w:line="360" w:lineRule="auto"/>
        <w:jc w:val="both"/>
        <w:rPr>
          <w:rFonts w:ascii="Arial Narrow" w:hAnsi="Arial Narrow"/>
          <w:b/>
          <w:bCs/>
          <w:sz w:val="22"/>
          <w:szCs w:val="22"/>
          <w:u w:val="single"/>
        </w:rPr>
      </w:pPr>
    </w:p>
    <w:p w:rsidR="00030A0A" w:rsidRPr="00030A0A" w:rsidRDefault="00030A0A" w:rsidP="00C6330C">
      <w:pPr>
        <w:pStyle w:val="NormalWeb"/>
        <w:spacing w:before="0" w:beforeAutospacing="0" w:after="0" w:afterAutospacing="0" w:line="360" w:lineRule="auto"/>
        <w:jc w:val="both"/>
        <w:rPr>
          <w:rFonts w:ascii="Arial Narrow" w:hAnsi="Arial Narrow"/>
          <w:b/>
          <w:bCs/>
          <w:sz w:val="22"/>
          <w:szCs w:val="22"/>
          <w:u w:val="single"/>
        </w:rPr>
      </w:pPr>
      <w:r w:rsidRPr="00030A0A">
        <w:rPr>
          <w:rFonts w:ascii="Arial Narrow" w:hAnsi="Arial Narrow"/>
          <w:b/>
          <w:bCs/>
          <w:sz w:val="22"/>
          <w:szCs w:val="22"/>
          <w:u w:val="single"/>
        </w:rPr>
        <w:t>Revelar aspectos de Garantía Colateral:</w:t>
      </w:r>
    </w:p>
    <w:p w:rsidR="0088355E" w:rsidRPr="00E105E9" w:rsidRDefault="0088355E" w:rsidP="0088355E">
      <w:pPr>
        <w:pStyle w:val="NormalWeb"/>
        <w:spacing w:before="0" w:beforeAutospacing="0" w:after="0" w:afterAutospacing="0"/>
        <w:jc w:val="both"/>
        <w:rPr>
          <w:rFonts w:ascii="Arial Narrow" w:hAnsi="Arial Narrow"/>
          <w:lang w:val="es-MX"/>
        </w:rPr>
      </w:pPr>
      <w:r w:rsidRPr="00E105E9">
        <w:rPr>
          <w:rFonts w:ascii="Arial Narrow" w:hAnsi="Arial Narrow"/>
          <w:lang w:val="es-MX"/>
        </w:rPr>
        <w:t>Al cierre de los presentes estados financieros, no se presenta cambios que revelar.</w:t>
      </w:r>
    </w:p>
    <w:p w:rsidR="0088355E" w:rsidRDefault="0088355E" w:rsidP="00C6330C">
      <w:pPr>
        <w:pStyle w:val="NormalWeb"/>
        <w:spacing w:before="0" w:beforeAutospacing="0" w:after="0" w:afterAutospacing="0" w:line="360" w:lineRule="auto"/>
        <w:jc w:val="both"/>
        <w:rPr>
          <w:rFonts w:ascii="Arial Narrow" w:hAnsi="Arial Narrow"/>
          <w:b/>
          <w:bCs/>
          <w:sz w:val="22"/>
          <w:szCs w:val="22"/>
          <w:u w:val="single"/>
        </w:rPr>
      </w:pPr>
    </w:p>
    <w:p w:rsidR="00030A0A" w:rsidRPr="00030A0A" w:rsidRDefault="00030A0A" w:rsidP="00C6330C">
      <w:pPr>
        <w:pStyle w:val="NormalWeb"/>
        <w:spacing w:before="0" w:beforeAutospacing="0" w:after="0" w:afterAutospacing="0" w:line="360" w:lineRule="auto"/>
        <w:jc w:val="both"/>
        <w:rPr>
          <w:rFonts w:ascii="Arial Narrow" w:hAnsi="Arial Narrow"/>
          <w:b/>
          <w:bCs/>
          <w:sz w:val="22"/>
          <w:szCs w:val="22"/>
          <w:u w:val="single"/>
        </w:rPr>
      </w:pPr>
      <w:r w:rsidRPr="00030A0A">
        <w:rPr>
          <w:rFonts w:ascii="Arial Narrow" w:hAnsi="Arial Narrow"/>
          <w:b/>
          <w:bCs/>
          <w:sz w:val="22"/>
          <w:szCs w:val="22"/>
          <w:u w:val="single"/>
        </w:rPr>
        <w:t>Revelar Instrumentos Financieros compuestos con múltiples derivados implícitos:</w:t>
      </w:r>
    </w:p>
    <w:p w:rsidR="0088355E" w:rsidRPr="00E105E9" w:rsidRDefault="0088355E" w:rsidP="0088355E">
      <w:pPr>
        <w:pStyle w:val="NormalWeb"/>
        <w:spacing w:before="0" w:beforeAutospacing="0" w:after="0" w:afterAutospacing="0"/>
        <w:jc w:val="both"/>
        <w:rPr>
          <w:rFonts w:ascii="Arial Narrow" w:hAnsi="Arial Narrow"/>
          <w:lang w:val="es-MX"/>
        </w:rPr>
      </w:pPr>
      <w:r w:rsidRPr="00E105E9">
        <w:rPr>
          <w:rFonts w:ascii="Arial Narrow" w:hAnsi="Arial Narrow"/>
          <w:lang w:val="es-MX"/>
        </w:rPr>
        <w:t>Al cierre de los presentes estados financieros, no se presenta cambios que revelar.</w:t>
      </w:r>
    </w:p>
    <w:p w:rsidR="0088355E" w:rsidRDefault="0088355E" w:rsidP="00C6330C">
      <w:pPr>
        <w:pStyle w:val="NormalWeb"/>
        <w:spacing w:before="0" w:beforeAutospacing="0" w:after="0" w:afterAutospacing="0" w:line="360" w:lineRule="auto"/>
        <w:jc w:val="both"/>
        <w:rPr>
          <w:rFonts w:ascii="Arial Narrow" w:hAnsi="Arial Narrow"/>
          <w:b/>
          <w:bCs/>
          <w:sz w:val="22"/>
          <w:szCs w:val="22"/>
          <w:u w:val="single"/>
        </w:rPr>
      </w:pPr>
    </w:p>
    <w:p w:rsidR="00030A0A" w:rsidRPr="00030A0A" w:rsidRDefault="00030A0A" w:rsidP="00C6330C">
      <w:pPr>
        <w:pStyle w:val="NormalWeb"/>
        <w:spacing w:before="0" w:beforeAutospacing="0" w:after="0" w:afterAutospacing="0" w:line="360" w:lineRule="auto"/>
        <w:jc w:val="both"/>
        <w:rPr>
          <w:rFonts w:ascii="Arial Narrow" w:hAnsi="Arial Narrow"/>
          <w:b/>
          <w:bCs/>
          <w:sz w:val="22"/>
          <w:szCs w:val="22"/>
          <w:u w:val="single"/>
        </w:rPr>
      </w:pPr>
      <w:r w:rsidRPr="00030A0A">
        <w:rPr>
          <w:rFonts w:ascii="Arial Narrow" w:hAnsi="Arial Narrow"/>
          <w:b/>
          <w:bCs/>
          <w:sz w:val="22"/>
          <w:szCs w:val="22"/>
          <w:u w:val="single"/>
        </w:rPr>
        <w:t>Revelar Valor Razonable de Activos y Pasivos Financieros:</w:t>
      </w:r>
    </w:p>
    <w:p w:rsidR="0088355E" w:rsidRPr="00E105E9" w:rsidRDefault="0088355E" w:rsidP="0088355E">
      <w:pPr>
        <w:pStyle w:val="NormalWeb"/>
        <w:spacing w:before="0" w:beforeAutospacing="0" w:after="0" w:afterAutospacing="0"/>
        <w:jc w:val="both"/>
        <w:rPr>
          <w:rFonts w:ascii="Arial Narrow" w:hAnsi="Arial Narrow"/>
          <w:lang w:val="es-MX"/>
        </w:rPr>
      </w:pPr>
      <w:r w:rsidRPr="00E105E9">
        <w:rPr>
          <w:rFonts w:ascii="Arial Narrow" w:hAnsi="Arial Narrow"/>
          <w:lang w:val="es-MX"/>
        </w:rPr>
        <w:t>Al cierre de los presentes estados financieros, no se presenta cambios que revelar.</w:t>
      </w:r>
    </w:p>
    <w:p w:rsidR="0088355E" w:rsidRDefault="0088355E" w:rsidP="00C6330C">
      <w:pPr>
        <w:pStyle w:val="NormalWeb"/>
        <w:spacing w:before="0" w:beforeAutospacing="0" w:after="0" w:afterAutospacing="0" w:line="360" w:lineRule="auto"/>
        <w:jc w:val="both"/>
        <w:rPr>
          <w:rFonts w:ascii="Arial Narrow" w:hAnsi="Arial Narrow"/>
          <w:b/>
          <w:bCs/>
          <w:sz w:val="22"/>
          <w:szCs w:val="22"/>
          <w:u w:val="single"/>
        </w:rPr>
      </w:pPr>
    </w:p>
    <w:p w:rsidR="00030A0A" w:rsidRPr="00030A0A" w:rsidRDefault="00030A0A" w:rsidP="00C6330C">
      <w:pPr>
        <w:pStyle w:val="NormalWeb"/>
        <w:spacing w:before="0" w:beforeAutospacing="0" w:after="0" w:afterAutospacing="0" w:line="360" w:lineRule="auto"/>
        <w:jc w:val="both"/>
        <w:rPr>
          <w:rFonts w:ascii="Arial Narrow" w:hAnsi="Arial Narrow"/>
          <w:b/>
          <w:bCs/>
          <w:sz w:val="22"/>
          <w:szCs w:val="22"/>
          <w:u w:val="single"/>
        </w:rPr>
      </w:pPr>
      <w:r w:rsidRPr="00030A0A">
        <w:rPr>
          <w:rFonts w:ascii="Arial Narrow" w:hAnsi="Arial Narrow"/>
          <w:b/>
          <w:bCs/>
          <w:sz w:val="22"/>
          <w:szCs w:val="22"/>
          <w:u w:val="single"/>
        </w:rPr>
        <w:t>Revelar naturaleza y alcance de los riesgos que surgen de los Instrumentos Financieros</w:t>
      </w:r>
      <w:r>
        <w:rPr>
          <w:rFonts w:ascii="Arial Narrow" w:hAnsi="Arial Narrow"/>
          <w:b/>
          <w:bCs/>
          <w:sz w:val="22"/>
          <w:szCs w:val="22"/>
          <w:u w:val="single"/>
        </w:rPr>
        <w:t>:</w:t>
      </w:r>
    </w:p>
    <w:p w:rsidR="0088355E" w:rsidRPr="00E105E9" w:rsidRDefault="0088355E" w:rsidP="0088355E">
      <w:pPr>
        <w:pStyle w:val="NormalWeb"/>
        <w:spacing w:before="0" w:beforeAutospacing="0" w:after="0" w:afterAutospacing="0"/>
        <w:jc w:val="both"/>
        <w:rPr>
          <w:rFonts w:ascii="Arial Narrow" w:hAnsi="Arial Narrow"/>
          <w:lang w:val="es-MX"/>
        </w:rPr>
      </w:pPr>
      <w:r w:rsidRPr="00E105E9">
        <w:rPr>
          <w:rFonts w:ascii="Arial Narrow" w:hAnsi="Arial Narrow"/>
          <w:lang w:val="es-MX"/>
        </w:rPr>
        <w:t>Al cierre de los presentes estados financieros, no se presenta cambios que revelar.</w:t>
      </w:r>
    </w:p>
    <w:p w:rsidR="0088355E" w:rsidRDefault="0088355E" w:rsidP="00C6330C">
      <w:pPr>
        <w:pStyle w:val="NormalWeb"/>
        <w:spacing w:before="0" w:beforeAutospacing="0" w:after="0" w:afterAutospacing="0" w:line="360" w:lineRule="auto"/>
        <w:jc w:val="both"/>
        <w:rPr>
          <w:rFonts w:ascii="Arial Narrow" w:hAnsi="Arial Narrow"/>
          <w:b/>
          <w:bCs/>
          <w:sz w:val="22"/>
          <w:szCs w:val="22"/>
          <w:u w:val="single"/>
        </w:rPr>
      </w:pPr>
    </w:p>
    <w:p w:rsidR="00030A0A" w:rsidRPr="00030A0A" w:rsidRDefault="00030A0A" w:rsidP="00C6330C">
      <w:pPr>
        <w:pStyle w:val="NormalWeb"/>
        <w:spacing w:before="0" w:beforeAutospacing="0" w:after="0" w:afterAutospacing="0" w:line="360" w:lineRule="auto"/>
        <w:jc w:val="both"/>
        <w:rPr>
          <w:rFonts w:ascii="Arial Narrow" w:hAnsi="Arial Narrow"/>
          <w:b/>
          <w:bCs/>
          <w:sz w:val="22"/>
          <w:szCs w:val="22"/>
          <w:u w:val="single"/>
        </w:rPr>
      </w:pPr>
      <w:r w:rsidRPr="00030A0A">
        <w:rPr>
          <w:rFonts w:ascii="Arial Narrow" w:hAnsi="Arial Narrow"/>
          <w:b/>
          <w:bCs/>
          <w:sz w:val="22"/>
          <w:szCs w:val="22"/>
          <w:u w:val="single"/>
        </w:rPr>
        <w:t>Revelar análisis de sensibilidad</w:t>
      </w:r>
      <w:r>
        <w:rPr>
          <w:rFonts w:ascii="Arial Narrow" w:hAnsi="Arial Narrow"/>
          <w:b/>
          <w:bCs/>
          <w:sz w:val="22"/>
          <w:szCs w:val="22"/>
          <w:u w:val="single"/>
        </w:rPr>
        <w:t>:</w:t>
      </w:r>
    </w:p>
    <w:p w:rsidR="0088355E" w:rsidRPr="00E105E9" w:rsidRDefault="0088355E" w:rsidP="0088355E">
      <w:pPr>
        <w:pStyle w:val="NormalWeb"/>
        <w:spacing w:before="0" w:beforeAutospacing="0" w:after="0" w:afterAutospacing="0"/>
        <w:jc w:val="both"/>
        <w:rPr>
          <w:rFonts w:ascii="Arial Narrow" w:hAnsi="Arial Narrow"/>
          <w:lang w:val="es-MX"/>
        </w:rPr>
      </w:pPr>
      <w:r w:rsidRPr="00E105E9">
        <w:rPr>
          <w:rFonts w:ascii="Arial Narrow" w:hAnsi="Arial Narrow"/>
          <w:lang w:val="es-MX"/>
        </w:rPr>
        <w:t>Al cierre de los presentes estados financieros, no se presenta cambios que revelar.</w:t>
      </w:r>
    </w:p>
    <w:p w:rsidR="00657AA8" w:rsidRDefault="00657AA8" w:rsidP="00030A0A">
      <w:pPr>
        <w:pStyle w:val="NormalWeb"/>
        <w:spacing w:before="0" w:beforeAutospacing="0" w:after="0" w:afterAutospacing="0" w:line="360" w:lineRule="auto"/>
        <w:jc w:val="both"/>
        <w:rPr>
          <w:rFonts w:ascii="Arial Narrow" w:hAnsi="Arial Narrow"/>
          <w:sz w:val="22"/>
          <w:szCs w:val="22"/>
          <w:lang w:val="es-MX"/>
        </w:rPr>
      </w:pPr>
    </w:p>
    <w:p w:rsidR="0076742B" w:rsidRDefault="0076742B" w:rsidP="00374BDF">
      <w:pPr>
        <w:pStyle w:val="Ttulo3"/>
        <w:spacing w:before="0"/>
        <w:jc w:val="both"/>
        <w:rPr>
          <w:rFonts w:ascii="Arial Narrow" w:hAnsi="Arial Narrow"/>
          <w:color w:val="002060"/>
          <w:sz w:val="24"/>
          <w:szCs w:val="24"/>
        </w:rPr>
      </w:pPr>
      <w:bookmarkStart w:id="91" w:name="_Toc74578911"/>
      <w:r w:rsidRPr="008F39AA">
        <w:rPr>
          <w:rFonts w:ascii="Arial Narrow" w:hAnsi="Arial Narrow"/>
          <w:color w:val="002060"/>
          <w:sz w:val="24"/>
          <w:szCs w:val="24"/>
        </w:rPr>
        <w:t>Fideicomisos</w:t>
      </w:r>
      <w:bookmarkEnd w:id="91"/>
      <w:r w:rsidRPr="008F39AA">
        <w:rPr>
          <w:rFonts w:ascii="Arial Narrow" w:hAnsi="Arial Narrow"/>
          <w:color w:val="002060"/>
          <w:sz w:val="24"/>
          <w:szCs w:val="24"/>
        </w:rPr>
        <w:t xml:space="preserve"> </w:t>
      </w:r>
    </w:p>
    <w:p w:rsidR="00030A0A" w:rsidRDefault="00030A0A" w:rsidP="00966B28">
      <w:pPr>
        <w:pStyle w:val="NormalWeb"/>
        <w:spacing w:before="0" w:beforeAutospacing="0" w:after="0" w:afterAutospacing="0" w:line="360" w:lineRule="auto"/>
        <w:jc w:val="both"/>
        <w:rPr>
          <w:rFonts w:ascii="Arial Narrow" w:hAnsi="Arial Narrow"/>
          <w:sz w:val="22"/>
          <w:szCs w:val="22"/>
          <w:lang w:val="es-MX"/>
        </w:rPr>
      </w:pPr>
    </w:p>
    <w:p w:rsidR="00A805C9" w:rsidRPr="00A805C9" w:rsidRDefault="00A805C9"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Pr="00BC7C5B">
        <w:rPr>
          <w:rFonts w:ascii="Arial Narrow" w:hAnsi="Arial Narrow"/>
          <w:color w:val="000000"/>
        </w:rPr>
        <w:t>:</w:t>
      </w:r>
    </w:p>
    <w:p w:rsidR="00030A0A" w:rsidRDefault="00030A0A"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030A0A" w:rsidRPr="00030A0A" w:rsidRDefault="00302C5A" w:rsidP="00030A0A">
      <w:pPr>
        <w:rPr>
          <w:lang w:eastAsia="es-CR"/>
        </w:rPr>
      </w:pPr>
      <w:r>
        <w:rPr>
          <w:lang w:eastAsia="es-CR"/>
        </w:rPr>
        <w:object w:dxaOrig="4665" w:dyaOrig="360">
          <v:shape id="_x0000_i1116" type="#_x0000_t75" style="width:233.25pt;height:18pt" o:ole="">
            <v:imagedata r:id="rId169" o:title=""/>
          </v:shape>
          <o:OLEObject Type="Link" ProgID="Excel.Sheet.12" ShapeID="_x0000_i1116" DrawAspect="Content" r:id="rId170" UpdateMode="Always">
            <o:LinkType>EnhancedMetaFile</o:LinkType>
            <o:LockedField>false</o:LockedField>
          </o:OLEObject>
        </w:object>
      </w:r>
    </w:p>
    <w:p w:rsidR="00D557F7" w:rsidRDefault="00336A11" w:rsidP="00336A11">
      <w:pPr>
        <w:pStyle w:val="NormalWeb"/>
        <w:spacing w:before="0" w:beforeAutospacing="0" w:after="0" w:afterAutospacing="0"/>
        <w:rPr>
          <w:rFonts w:ascii="Arial Narrow" w:hAnsi="Arial Narrow"/>
          <w:lang w:val="es-MX"/>
        </w:rPr>
      </w:pPr>
      <w:r w:rsidRPr="007D51EA">
        <w:rPr>
          <w:rFonts w:ascii="Arial Narrow" w:hAnsi="Arial Narrow"/>
          <w:lang w:val="es-MX"/>
        </w:rPr>
        <w:lastRenderedPageBreak/>
        <w:t>A continuación, un cuadro resumen, pero el detalle de los c</w:t>
      </w:r>
      <w:r>
        <w:rPr>
          <w:rFonts w:ascii="Arial Narrow" w:hAnsi="Arial Narrow"/>
          <w:lang w:val="es-MX"/>
        </w:rPr>
        <w:t>uadro</w:t>
      </w:r>
      <w:r w:rsidRPr="007D51EA">
        <w:rPr>
          <w:rFonts w:ascii="Arial Narrow" w:hAnsi="Arial Narrow"/>
          <w:lang w:val="es-MX"/>
        </w:rPr>
        <w:t>s debe ser adjuntados como</w:t>
      </w:r>
      <w:r>
        <w:rPr>
          <w:rFonts w:ascii="Arial Narrow" w:hAnsi="Arial Narrow"/>
          <w:lang w:val="es-MX"/>
        </w:rPr>
        <w:t xml:space="preserve"> anexos </w:t>
      </w:r>
      <w:hyperlink w:anchor="_Fideicomisos" w:history="1">
        <w:r w:rsidRPr="00336A11">
          <w:rPr>
            <w:rStyle w:val="Hipervnculo"/>
            <w:rFonts w:ascii="Arial Narrow" w:hAnsi="Arial Narrow"/>
            <w:lang w:val="es-MX"/>
          </w:rPr>
          <w:t>Fideicomisos</w:t>
        </w:r>
      </w:hyperlink>
    </w:p>
    <w:p w:rsidR="00336A11" w:rsidRDefault="00336A11" w:rsidP="00336A11">
      <w:pPr>
        <w:pStyle w:val="NormalWeb"/>
        <w:spacing w:before="0" w:beforeAutospacing="0" w:after="0" w:afterAutospacing="0"/>
        <w:rPr>
          <w:rFonts w:ascii="Arial Narrow" w:hAnsi="Arial Narrow"/>
          <w:smallCaps/>
          <w:color w:val="002060"/>
        </w:rPr>
      </w:pPr>
    </w:p>
    <w:p w:rsidR="00336A11" w:rsidRDefault="00302C5A" w:rsidP="00336A11">
      <w:pPr>
        <w:pStyle w:val="NormalWeb"/>
        <w:spacing w:before="0" w:beforeAutospacing="0" w:after="0" w:afterAutospacing="0"/>
        <w:jc w:val="center"/>
        <w:rPr>
          <w:rFonts w:ascii="Arial Narrow" w:hAnsi="Arial Narrow"/>
          <w:smallCaps/>
          <w:color w:val="002060"/>
        </w:rPr>
      </w:pPr>
      <w:r>
        <w:rPr>
          <w:rFonts w:ascii="Arial Narrow" w:hAnsi="Arial Narrow"/>
          <w:smallCaps/>
          <w:color w:val="002060"/>
        </w:rPr>
        <w:object w:dxaOrig="2415" w:dyaOrig="990">
          <v:shape id="_x0000_i1117" type="#_x0000_t75" style="width:120.75pt;height:49.5pt" o:ole="">
            <v:imagedata r:id="rId171" o:title=""/>
          </v:shape>
          <o:OLEObject Type="Link" ProgID="Excel.Sheet.12" ShapeID="_x0000_i1117" DrawAspect="Content" r:id="rId172" UpdateMode="Always">
            <o:LinkType>EnhancedMetaFile</o:LinkType>
            <o:LockedField>false</o:LockedField>
          </o:OLEObject>
        </w:object>
      </w:r>
    </w:p>
    <w:p w:rsidR="003B3955" w:rsidRPr="00A805C9" w:rsidRDefault="003B3955" w:rsidP="003B3955">
      <w:pPr>
        <w:pStyle w:val="NormalWeb"/>
        <w:spacing w:before="0" w:beforeAutospacing="0" w:after="0" w:afterAutospacing="0"/>
        <w:jc w:val="center"/>
        <w:rPr>
          <w:rFonts w:ascii="Arial Narrow" w:hAnsi="Arial Narrow"/>
          <w:smallCaps/>
          <w:color w:val="002060"/>
        </w:rPr>
      </w:pPr>
    </w:p>
    <w:p w:rsidR="00C6330C" w:rsidRPr="00BC7C5B" w:rsidRDefault="00C6330C" w:rsidP="00C6330C">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sidR="00696084">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w:t>
      </w:r>
      <w:r w:rsidR="00696084">
        <w:rPr>
          <w:rFonts w:ascii="Arial Narrow" w:hAnsi="Arial Narrow"/>
          <w:b/>
          <w:sz w:val="22"/>
          <w:szCs w:val="22"/>
          <w:u w:val="single"/>
          <w:lang w:val="es-MX"/>
        </w:rPr>
        <w:t xml:space="preserve">GA </w:t>
      </w:r>
      <w:r w:rsidRPr="00BC7C5B">
        <w:rPr>
          <w:rFonts w:ascii="Arial Narrow" w:hAnsi="Arial Narrow"/>
          <w:b/>
          <w:sz w:val="22"/>
          <w:szCs w:val="22"/>
          <w:u w:val="single"/>
          <w:lang w:val="es-MX"/>
        </w:rPr>
        <w:t>NICSP 28/29/30</w:t>
      </w:r>
      <w:r w:rsidR="008F39AA">
        <w:rPr>
          <w:rFonts w:ascii="Arial Narrow" w:hAnsi="Arial Narrow"/>
          <w:b/>
          <w:sz w:val="22"/>
          <w:szCs w:val="22"/>
          <w:u w:val="single"/>
          <w:lang w:val="es-MX"/>
        </w:rPr>
        <w:t>/38 o la NICSP aplicable</w:t>
      </w:r>
      <w:r w:rsidRPr="00BC7C5B">
        <w:rPr>
          <w:rFonts w:ascii="Arial Narrow" w:hAnsi="Arial Narrow"/>
          <w:b/>
          <w:sz w:val="22"/>
          <w:szCs w:val="22"/>
          <w:u w:val="single"/>
          <w:lang w:val="es-MX"/>
        </w:rPr>
        <w:t>):</w:t>
      </w:r>
    </w:p>
    <w:p w:rsidR="00696084" w:rsidRPr="00BC7C5B" w:rsidRDefault="00696084" w:rsidP="00696084">
      <w:pPr>
        <w:spacing w:after="0" w:line="360" w:lineRule="auto"/>
        <w:ind w:right="51"/>
        <w:jc w:val="both"/>
        <w:rPr>
          <w:rFonts w:ascii="Arial Narrow" w:hAnsi="Arial Narrow"/>
          <w:sz w:val="24"/>
          <w:szCs w:val="24"/>
        </w:rPr>
      </w:pPr>
      <w:r>
        <w:t>__________________________________________________________________________________________________________________________________________________________________</w:t>
      </w:r>
    </w:p>
    <w:p w:rsidR="00657AA8" w:rsidRPr="00BC7C5B" w:rsidRDefault="00657AA8" w:rsidP="00082CFF">
      <w:pPr>
        <w:spacing w:after="0" w:line="360" w:lineRule="auto"/>
        <w:ind w:right="51"/>
        <w:jc w:val="both"/>
        <w:rPr>
          <w:rFonts w:ascii="Arial Narrow" w:hAnsi="Arial Narrow"/>
          <w:sz w:val="24"/>
          <w:szCs w:val="24"/>
        </w:rPr>
      </w:pPr>
    </w:p>
    <w:p w:rsidR="00D557F7" w:rsidRPr="00BC7C5B" w:rsidRDefault="00D557F7" w:rsidP="001171EA">
      <w:pPr>
        <w:pStyle w:val="Ttulo3"/>
        <w:spacing w:before="0" w:line="360" w:lineRule="auto"/>
        <w:jc w:val="both"/>
        <w:rPr>
          <w:rFonts w:ascii="Arial Narrow" w:hAnsi="Arial Narrow"/>
          <w:color w:val="002060"/>
          <w:sz w:val="24"/>
          <w:szCs w:val="24"/>
        </w:rPr>
      </w:pPr>
      <w:bookmarkStart w:id="92" w:name="_Toc54961692"/>
      <w:bookmarkStart w:id="93" w:name="_Toc74578912"/>
      <w:r w:rsidRPr="00BC7C5B">
        <w:rPr>
          <w:rFonts w:ascii="Arial Narrow" w:hAnsi="Arial Narrow"/>
          <w:color w:val="002060"/>
          <w:sz w:val="24"/>
          <w:szCs w:val="24"/>
        </w:rPr>
        <w:t>NICSP 31- Activos Intangibles:</w:t>
      </w:r>
      <w:bookmarkEnd w:id="92"/>
      <w:bookmarkEnd w:id="93"/>
    </w:p>
    <w:p w:rsidR="00966B28" w:rsidRDefault="00966B28" w:rsidP="00966B28">
      <w:pPr>
        <w:spacing w:after="0" w:line="360" w:lineRule="auto"/>
        <w:jc w:val="both"/>
        <w:rPr>
          <w:rFonts w:ascii="Arial Narrow" w:eastAsia="Times New Roman" w:hAnsi="Arial Narrow"/>
          <w:lang w:val="es-MX" w:eastAsia="es-CR"/>
        </w:rPr>
      </w:pPr>
    </w:p>
    <w:p w:rsidR="0076742B" w:rsidRPr="00BC7C5B" w:rsidRDefault="0076742B" w:rsidP="00966B28">
      <w:pPr>
        <w:spacing w:after="0" w:line="360" w:lineRule="auto"/>
        <w:jc w:val="both"/>
        <w:rPr>
          <w:rFonts w:ascii="Arial Narrow" w:eastAsia="Times New Roman" w:hAnsi="Arial Narrow"/>
          <w:lang w:val="es-MX" w:eastAsia="es-CR"/>
        </w:rPr>
      </w:pPr>
      <w:r w:rsidRPr="00BC7C5B">
        <w:rPr>
          <w:rFonts w:ascii="Arial Narrow" w:eastAsia="Times New Roman" w:hAnsi="Arial Narrow"/>
          <w:lang w:val="es-MX" w:eastAsia="es-CR"/>
        </w:rPr>
        <w:t>De acuerdo con la NICSP 31- Activos Intangibles:</w:t>
      </w:r>
    </w:p>
    <w:p w:rsidR="0076742B"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76742B" w:rsidRPr="00BC7C5B" w:rsidRDefault="0076742B"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D557F7" w:rsidRPr="00BC7C5B" w:rsidRDefault="00302C5A" w:rsidP="00082CFF">
      <w:pPr>
        <w:spacing w:after="0" w:line="360" w:lineRule="auto"/>
        <w:ind w:right="51"/>
        <w:jc w:val="both"/>
        <w:rPr>
          <w:rFonts w:ascii="Arial Narrow" w:hAnsi="Arial Narrow"/>
          <w:sz w:val="24"/>
          <w:szCs w:val="24"/>
        </w:rPr>
      </w:pPr>
      <w:r>
        <w:rPr>
          <w:rFonts w:ascii="Arial Narrow" w:hAnsi="Arial Narrow"/>
          <w:sz w:val="24"/>
          <w:szCs w:val="24"/>
        </w:rPr>
        <w:object w:dxaOrig="4665" w:dyaOrig="360">
          <v:shape id="_x0000_i1118" type="#_x0000_t75" style="width:233.25pt;height:18pt" o:ole="">
            <v:imagedata r:id="rId129" o:title=""/>
          </v:shape>
          <o:OLEObject Type="Link" ProgID="Excel.Sheet.12" ShapeID="_x0000_i1118" DrawAspect="Content" r:id="rId173" UpdateMode="Always">
            <o:LinkType>EnhancedMetaFile</o:LinkType>
            <o:LockedField>false</o:LockedField>
          </o:OLEObject>
        </w:object>
      </w:r>
    </w:p>
    <w:p w:rsidR="00C6330C" w:rsidRDefault="00C6330C" w:rsidP="00C6330C">
      <w:pPr>
        <w:spacing w:after="0" w:line="360" w:lineRule="auto"/>
        <w:jc w:val="both"/>
        <w:rPr>
          <w:rFonts w:ascii="Arial Narrow" w:eastAsia="Times New Roman" w:hAnsi="Arial Narrow"/>
          <w:lang w:val="es-MX" w:eastAsia="es-CR"/>
        </w:rPr>
      </w:pPr>
      <w:r w:rsidRPr="00BC7C5B">
        <w:rPr>
          <w:rFonts w:ascii="Arial Narrow" w:eastAsia="Times New Roman" w:hAnsi="Arial Narrow"/>
          <w:lang w:val="es-MX" w:eastAsia="es-CR"/>
        </w:rPr>
        <w:t>El responsable contable debe analizar el tratamiento contable a utilizar:</w:t>
      </w:r>
    </w:p>
    <w:p w:rsidR="00BF515E" w:rsidRDefault="00BF515E" w:rsidP="00C6330C">
      <w:pPr>
        <w:spacing w:after="0" w:line="360" w:lineRule="auto"/>
        <w:jc w:val="both"/>
        <w:rPr>
          <w:rFonts w:ascii="Arial Narrow" w:eastAsia="Times New Roman" w:hAnsi="Arial Narrow"/>
          <w:lang w:val="es-MX" w:eastAsia="es-CR"/>
        </w:rPr>
      </w:pPr>
      <w:r w:rsidRPr="007D51EA">
        <w:rPr>
          <w:rFonts w:ascii="Arial Narrow" w:hAnsi="Arial Narrow"/>
          <w:lang w:val="es-MX"/>
        </w:rPr>
        <w:t>A continuación, un cuadro resumen, pero el detalle de los c</w:t>
      </w:r>
      <w:r>
        <w:rPr>
          <w:rFonts w:ascii="Arial Narrow" w:hAnsi="Arial Narrow"/>
          <w:lang w:val="es-MX"/>
        </w:rPr>
        <w:t>uadro</w:t>
      </w:r>
      <w:r w:rsidRPr="007D51EA">
        <w:rPr>
          <w:rFonts w:ascii="Arial Narrow" w:hAnsi="Arial Narrow"/>
          <w:lang w:val="es-MX"/>
        </w:rPr>
        <w:t>s debe ser adjuntados como</w:t>
      </w:r>
      <w:r>
        <w:rPr>
          <w:rFonts w:ascii="Arial Narrow" w:hAnsi="Arial Narrow"/>
          <w:lang w:val="es-MX"/>
        </w:rPr>
        <w:t xml:space="preserve"> anexos </w:t>
      </w:r>
      <w:hyperlink w:anchor="_NICSP_31" w:history="1">
        <w:r w:rsidR="00E349DA" w:rsidRPr="00E349DA">
          <w:rPr>
            <w:rStyle w:val="Hipervnculo"/>
            <w:rFonts w:ascii="Arial Narrow" w:hAnsi="Arial Narrow"/>
            <w:lang w:val="es-MX"/>
          </w:rPr>
          <w:t>NICSP 31</w:t>
        </w:r>
      </w:hyperlink>
    </w:p>
    <w:p w:rsidR="00BF515E" w:rsidRPr="00BC7C5B" w:rsidRDefault="00BF515E" w:rsidP="00C6330C">
      <w:pPr>
        <w:spacing w:after="0" w:line="360" w:lineRule="auto"/>
        <w:jc w:val="both"/>
        <w:rPr>
          <w:rFonts w:ascii="Arial Narrow" w:eastAsia="Times New Roman" w:hAnsi="Arial Narrow"/>
          <w:lang w:val="es-MX" w:eastAsia="es-CR"/>
        </w:rPr>
      </w:pPr>
    </w:p>
    <w:p w:rsidR="001171EA" w:rsidRDefault="00302C5A" w:rsidP="00BF515E">
      <w:pPr>
        <w:spacing w:after="0" w:line="360" w:lineRule="auto"/>
        <w:jc w:val="center"/>
        <w:rPr>
          <w:rFonts w:ascii="Arial Narrow" w:hAnsi="Arial Narrow"/>
          <w:color w:val="1F497D"/>
          <w:sz w:val="28"/>
        </w:rPr>
      </w:pPr>
      <w:r>
        <w:rPr>
          <w:rFonts w:ascii="Arial Narrow" w:hAnsi="Arial Narrow"/>
          <w:color w:val="1F497D"/>
          <w:sz w:val="28"/>
        </w:rPr>
        <w:object w:dxaOrig="2415" w:dyaOrig="675">
          <v:shape id="_x0000_i1119" type="#_x0000_t75" style="width:120.75pt;height:33.75pt" o:ole="">
            <v:imagedata r:id="rId174" o:title=""/>
          </v:shape>
          <o:OLEObject Type="Link" ProgID="Excel.Sheet.12" ShapeID="_x0000_i1119" DrawAspect="Content" r:id="rId175" UpdateMode="Always">
            <o:LinkType>EnhancedMetaFile</o:LinkType>
            <o:LockedField>false</o:LockedField>
          </o:OLEObject>
        </w:object>
      </w:r>
    </w:p>
    <w:p w:rsidR="00BF515E" w:rsidRDefault="00BF515E" w:rsidP="00D13737">
      <w:pPr>
        <w:spacing w:after="0" w:line="360" w:lineRule="auto"/>
        <w:rPr>
          <w:rFonts w:ascii="Arial Narrow" w:eastAsia="Times New Roman" w:hAnsi="Arial Narrow"/>
          <w:b/>
          <w:u w:val="single"/>
          <w:lang w:val="es-ES_tradnl" w:eastAsia="es-CR"/>
        </w:rPr>
      </w:pPr>
    </w:p>
    <w:p w:rsidR="0076742B" w:rsidRPr="00042EEA" w:rsidRDefault="00C6330C" w:rsidP="00042EEA">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sidR="007D0479">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sidR="007D0479">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31):</w:t>
      </w:r>
    </w:p>
    <w:p w:rsidR="0088355E" w:rsidRPr="00A2076F" w:rsidRDefault="0088355E" w:rsidP="0088355E">
      <w:pPr>
        <w:spacing w:after="0" w:line="240" w:lineRule="auto"/>
        <w:jc w:val="both"/>
        <w:rPr>
          <w:rFonts w:ascii="Arial Narrow" w:eastAsia="Times New Roman" w:hAnsi="Arial Narrow"/>
          <w:lang w:val="es-MX" w:eastAsia="es-CR"/>
        </w:rPr>
      </w:pPr>
      <w:r w:rsidRPr="00A2076F">
        <w:rPr>
          <w:rFonts w:ascii="Arial Narrow" w:eastAsia="Times New Roman" w:hAnsi="Arial Narrow"/>
          <w:lang w:val="es-MX" w:eastAsia="es-CR"/>
        </w:rPr>
        <w:t xml:space="preserve">Este rubro está conformado por la cuenta "Software y programas, menos la amortización acumulada. Y es llevada según la NICSP 31 “Activos Intangibles”, se encuentran valuadas a su costo de adquisición menos la amortización; la vida útil es finita y el método utilizado de amortización es el de línea recta con base en los porcentajes detallados en la Ley del impuesto sobre la renta. </w:t>
      </w:r>
    </w:p>
    <w:p w:rsidR="0088355E" w:rsidRPr="00A2076F" w:rsidRDefault="0088355E" w:rsidP="0088355E">
      <w:pPr>
        <w:spacing w:after="0" w:line="240" w:lineRule="auto"/>
        <w:jc w:val="both"/>
        <w:rPr>
          <w:rFonts w:ascii="Arial Narrow" w:eastAsia="Times New Roman" w:hAnsi="Arial Narrow"/>
          <w:lang w:val="es-MX" w:eastAsia="es-CR"/>
        </w:rPr>
      </w:pPr>
      <w:r w:rsidRPr="00A2076F">
        <w:rPr>
          <w:rFonts w:ascii="Arial Narrow" w:eastAsia="Times New Roman" w:hAnsi="Arial Narrow"/>
          <w:lang w:val="es-MX" w:eastAsia="es-CR"/>
        </w:rPr>
        <w:t>La institución se acoge a la Circular DGABCA-024-2013 “Cambio de vidas útiles de los software y licencias registradas en SIBINET”, emitida por el Ministerio de Hacienda, en donde se indica que, a partir del año 2013</w:t>
      </w:r>
      <w:r>
        <w:rPr>
          <w:rFonts w:ascii="Arial Narrow" w:eastAsia="Times New Roman" w:hAnsi="Arial Narrow"/>
          <w:lang w:val="es-MX" w:eastAsia="es-CR"/>
        </w:rPr>
        <w:t xml:space="preserve"> </w:t>
      </w:r>
      <w:r w:rsidRPr="00A2076F">
        <w:rPr>
          <w:rFonts w:ascii="Arial Narrow" w:eastAsia="Times New Roman" w:hAnsi="Arial Narrow"/>
          <w:lang w:val="es-MX" w:eastAsia="es-CR"/>
        </w:rPr>
        <w:t>las licencias y software se amortizaran a 3 años.</w:t>
      </w:r>
    </w:p>
    <w:p w:rsidR="0088355E" w:rsidRPr="00A2076F" w:rsidRDefault="0088355E" w:rsidP="0088355E">
      <w:pPr>
        <w:spacing w:after="0" w:line="240" w:lineRule="auto"/>
        <w:jc w:val="both"/>
        <w:rPr>
          <w:rFonts w:ascii="Arial Narrow" w:eastAsia="Times New Roman" w:hAnsi="Arial Narrow"/>
          <w:lang w:val="es-MX" w:eastAsia="es-CR"/>
        </w:rPr>
      </w:pPr>
      <w:r w:rsidRPr="00A2076F">
        <w:rPr>
          <w:rFonts w:ascii="Arial Narrow" w:eastAsia="Times New Roman" w:hAnsi="Arial Narrow"/>
          <w:lang w:val="es-MX" w:eastAsia="es-CR"/>
        </w:rPr>
        <w:t xml:space="preserve">Es importante mencionar que actualmente la institución se encuentra utilizando el sistema contable BOS por medio de la nube; el mismo es un proyecto del Ministerio de Cultura y Juventud, en donde se dotó de sistema contable a todas las instituciones adscritas pertenecientes al Ministerio de Cultura y Juventud por medio de la compra de una licencia corporativa que es registrada, custodiada y mantenida por ellos mismos.  </w:t>
      </w:r>
    </w:p>
    <w:p w:rsidR="0088355E" w:rsidRDefault="0088355E" w:rsidP="0088355E">
      <w:pPr>
        <w:spacing w:after="0" w:line="240" w:lineRule="auto"/>
        <w:jc w:val="both"/>
        <w:rPr>
          <w:rFonts w:ascii="Arial Narrow" w:eastAsia="Times New Roman" w:hAnsi="Arial Narrow"/>
          <w:lang w:val="es-MX" w:eastAsia="es-CR"/>
        </w:rPr>
      </w:pPr>
      <w:r w:rsidRPr="00A2076F">
        <w:rPr>
          <w:rFonts w:ascii="Arial Narrow" w:eastAsia="Times New Roman" w:hAnsi="Arial Narrow"/>
          <w:lang w:val="es-MX" w:eastAsia="es-CR"/>
        </w:rPr>
        <w:t>Algunos sistemas de información no se registraron contablemente, en virtud de que no cumplen con los requerimientos del punto 28 de la normativa aplicable, que indica que el valor razonable o el costo del activo puedan ser medidos de forma fiable para su reconocimiento. En el caso de los siguientes sistemas de información no se contó con la información suficiente para determínales este valor razonable, razón por la cual se revelan a continuación:</w:t>
      </w:r>
    </w:p>
    <w:p w:rsidR="0088355E" w:rsidRDefault="0088355E" w:rsidP="0088355E">
      <w:pPr>
        <w:spacing w:after="0" w:line="240" w:lineRule="auto"/>
        <w:jc w:val="center"/>
        <w:rPr>
          <w:rFonts w:ascii="Arial Narrow" w:eastAsia="Times New Roman" w:hAnsi="Arial Narrow"/>
          <w:lang w:val="es-MX" w:eastAsia="es-CR"/>
        </w:rPr>
      </w:pPr>
    </w:p>
    <w:p w:rsidR="001B0B2D" w:rsidRDefault="001B0B2D" w:rsidP="0088355E">
      <w:pPr>
        <w:spacing w:after="0" w:line="240" w:lineRule="auto"/>
        <w:jc w:val="center"/>
        <w:rPr>
          <w:rFonts w:ascii="Arial Narrow" w:eastAsia="Times New Roman" w:hAnsi="Arial Narrow"/>
          <w:lang w:val="es-MX" w:eastAsia="es-CR"/>
        </w:rPr>
      </w:pPr>
    </w:p>
    <w:p w:rsidR="001B0B2D" w:rsidRDefault="001B0B2D" w:rsidP="0088355E">
      <w:pPr>
        <w:spacing w:after="0" w:line="240" w:lineRule="auto"/>
        <w:jc w:val="center"/>
        <w:rPr>
          <w:rFonts w:ascii="Arial Narrow" w:eastAsia="Times New Roman" w:hAnsi="Arial Narrow"/>
          <w:lang w:val="es-MX" w:eastAsia="es-CR"/>
        </w:rPr>
      </w:pPr>
    </w:p>
    <w:p w:rsidR="001B0B2D" w:rsidRDefault="001B0B2D" w:rsidP="0088355E">
      <w:pPr>
        <w:spacing w:after="0" w:line="240" w:lineRule="auto"/>
        <w:jc w:val="center"/>
        <w:rPr>
          <w:rFonts w:ascii="Arial Narrow" w:eastAsia="Times New Roman" w:hAnsi="Arial Narrow"/>
          <w:lang w:val="es-MX" w:eastAsia="es-CR"/>
        </w:rPr>
      </w:pPr>
    </w:p>
    <w:p w:rsidR="001B0B2D" w:rsidRDefault="001B0B2D" w:rsidP="0088355E">
      <w:pPr>
        <w:spacing w:after="0" w:line="240" w:lineRule="auto"/>
        <w:jc w:val="center"/>
        <w:rPr>
          <w:rFonts w:ascii="Arial Narrow" w:eastAsia="Times New Roman" w:hAnsi="Arial Narrow"/>
          <w:lang w:val="es-MX" w:eastAsia="es-CR"/>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3858"/>
        <w:gridCol w:w="2548"/>
      </w:tblGrid>
      <w:tr w:rsidR="0088355E" w:rsidRPr="00A2076F" w:rsidTr="0088355E">
        <w:trPr>
          <w:jc w:val="center"/>
        </w:trPr>
        <w:tc>
          <w:tcPr>
            <w:tcW w:w="2945" w:type="dxa"/>
            <w:shd w:val="clear" w:color="auto" w:fill="auto"/>
          </w:tcPr>
          <w:p w:rsidR="0088355E" w:rsidRPr="00A2076F" w:rsidRDefault="0088355E" w:rsidP="0088355E">
            <w:pPr>
              <w:pStyle w:val="Sangra3detindependiente"/>
              <w:tabs>
                <w:tab w:val="num" w:pos="426"/>
              </w:tabs>
              <w:ind w:left="0"/>
              <w:jc w:val="center"/>
              <w:rPr>
                <w:rFonts w:ascii="Arial Narrow" w:hAnsi="Arial Narrow"/>
                <w:b/>
                <w:sz w:val="22"/>
                <w:szCs w:val="22"/>
              </w:rPr>
            </w:pPr>
            <w:r w:rsidRPr="00A2076F">
              <w:rPr>
                <w:rFonts w:ascii="Arial Narrow" w:hAnsi="Arial Narrow"/>
                <w:b/>
                <w:sz w:val="22"/>
                <w:szCs w:val="22"/>
              </w:rPr>
              <w:t>Nombre del Sistema</w:t>
            </w:r>
          </w:p>
        </w:tc>
        <w:tc>
          <w:tcPr>
            <w:tcW w:w="3858" w:type="dxa"/>
            <w:shd w:val="clear" w:color="auto" w:fill="auto"/>
          </w:tcPr>
          <w:p w:rsidR="0088355E" w:rsidRPr="00A2076F" w:rsidRDefault="0088355E" w:rsidP="0088355E">
            <w:pPr>
              <w:pStyle w:val="Sangra3detindependiente"/>
              <w:tabs>
                <w:tab w:val="num" w:pos="426"/>
              </w:tabs>
              <w:ind w:left="0"/>
              <w:jc w:val="center"/>
              <w:rPr>
                <w:rFonts w:ascii="Arial Narrow" w:hAnsi="Arial Narrow"/>
                <w:b/>
                <w:sz w:val="22"/>
                <w:szCs w:val="22"/>
              </w:rPr>
            </w:pPr>
            <w:r w:rsidRPr="00A2076F">
              <w:rPr>
                <w:rFonts w:ascii="Arial Narrow" w:hAnsi="Arial Narrow"/>
                <w:b/>
                <w:sz w:val="22"/>
                <w:szCs w:val="22"/>
              </w:rPr>
              <w:t>Función que cumple</w:t>
            </w:r>
          </w:p>
        </w:tc>
        <w:tc>
          <w:tcPr>
            <w:tcW w:w="2548" w:type="dxa"/>
            <w:shd w:val="clear" w:color="auto" w:fill="auto"/>
          </w:tcPr>
          <w:p w:rsidR="0088355E" w:rsidRPr="00A2076F" w:rsidRDefault="0088355E" w:rsidP="0088355E">
            <w:pPr>
              <w:pStyle w:val="Sangra3detindependiente"/>
              <w:tabs>
                <w:tab w:val="num" w:pos="426"/>
              </w:tabs>
              <w:ind w:left="0"/>
              <w:jc w:val="center"/>
              <w:rPr>
                <w:rFonts w:ascii="Arial Narrow" w:hAnsi="Arial Narrow"/>
                <w:b/>
                <w:sz w:val="22"/>
                <w:szCs w:val="22"/>
              </w:rPr>
            </w:pPr>
            <w:r w:rsidRPr="00A2076F">
              <w:rPr>
                <w:rFonts w:ascii="Arial Narrow" w:hAnsi="Arial Narrow"/>
                <w:b/>
                <w:sz w:val="22"/>
                <w:szCs w:val="22"/>
              </w:rPr>
              <w:t>Departamento usuario</w:t>
            </w:r>
          </w:p>
        </w:tc>
      </w:tr>
      <w:tr w:rsidR="0088355E" w:rsidRPr="00A2076F" w:rsidTr="0088355E">
        <w:trPr>
          <w:trHeight w:val="469"/>
          <w:jc w:val="center"/>
        </w:trPr>
        <w:tc>
          <w:tcPr>
            <w:tcW w:w="2945"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Sistema Kardex</w:t>
            </w:r>
          </w:p>
        </w:tc>
        <w:tc>
          <w:tcPr>
            <w:tcW w:w="3858"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Registro de las publicaciones anuales del Archivo Nacional</w:t>
            </w:r>
          </w:p>
        </w:tc>
        <w:tc>
          <w:tcPr>
            <w:tcW w:w="2548"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DG/Biblioteca</w:t>
            </w:r>
          </w:p>
        </w:tc>
      </w:tr>
      <w:tr w:rsidR="0088355E" w:rsidRPr="00A2076F" w:rsidTr="0088355E">
        <w:trPr>
          <w:jc w:val="center"/>
        </w:trPr>
        <w:tc>
          <w:tcPr>
            <w:tcW w:w="2945"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Base de datos de descripción bibliográfica</w:t>
            </w:r>
          </w:p>
        </w:tc>
        <w:tc>
          <w:tcPr>
            <w:tcW w:w="3858"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Base de datos de descripción bibliográfica</w:t>
            </w:r>
          </w:p>
        </w:tc>
        <w:tc>
          <w:tcPr>
            <w:tcW w:w="2548"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DG/Biblioteca</w:t>
            </w:r>
          </w:p>
        </w:tc>
      </w:tr>
      <w:tr w:rsidR="0088355E" w:rsidRPr="00A2076F" w:rsidTr="0088355E">
        <w:trPr>
          <w:trHeight w:val="823"/>
          <w:jc w:val="center"/>
        </w:trPr>
        <w:tc>
          <w:tcPr>
            <w:tcW w:w="2945"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Base de datos de criterios legales</w:t>
            </w:r>
          </w:p>
        </w:tc>
        <w:tc>
          <w:tcPr>
            <w:tcW w:w="3858"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 xml:space="preserve">Base de datos de criterios legales incluyendo los emitidos por la Asesoría Jurídica Institucional </w:t>
            </w:r>
          </w:p>
        </w:tc>
        <w:tc>
          <w:tcPr>
            <w:tcW w:w="2548"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DG/Asesoría Jurídica</w:t>
            </w:r>
          </w:p>
        </w:tc>
      </w:tr>
      <w:tr w:rsidR="0088355E" w:rsidRPr="00A2076F" w:rsidTr="0088355E">
        <w:trPr>
          <w:jc w:val="center"/>
        </w:trPr>
        <w:tc>
          <w:tcPr>
            <w:tcW w:w="2945"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Sistema registros de capacitación</w:t>
            </w:r>
          </w:p>
        </w:tc>
        <w:tc>
          <w:tcPr>
            <w:tcW w:w="3858"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Registro de diferentes capacitaciones que brinda el Archivo Nacional, así como las recibidas por los funcionarios de la institución.</w:t>
            </w:r>
          </w:p>
        </w:tc>
        <w:tc>
          <w:tcPr>
            <w:tcW w:w="2548"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DAF/Recursos Humanos</w:t>
            </w:r>
          </w:p>
        </w:tc>
      </w:tr>
      <w:tr w:rsidR="0088355E" w:rsidRPr="00A2076F" w:rsidTr="0088355E">
        <w:trPr>
          <w:jc w:val="center"/>
        </w:trPr>
        <w:tc>
          <w:tcPr>
            <w:tcW w:w="2945"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Sistema para el registro de tratamiento archivístico</w:t>
            </w:r>
          </w:p>
        </w:tc>
        <w:tc>
          <w:tcPr>
            <w:tcW w:w="3858"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Registro de las diferentes actividades que realiza el Departamento Archivo Histórico en el tratamiento de la documentación.</w:t>
            </w:r>
          </w:p>
        </w:tc>
        <w:tc>
          <w:tcPr>
            <w:tcW w:w="2548"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DAH</w:t>
            </w:r>
          </w:p>
        </w:tc>
      </w:tr>
      <w:tr w:rsidR="0088355E" w:rsidRPr="00A2076F" w:rsidTr="0088355E">
        <w:trPr>
          <w:jc w:val="center"/>
        </w:trPr>
        <w:tc>
          <w:tcPr>
            <w:tcW w:w="2945"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Gestor para el registro de denuncias de la Asesoría Legal</w:t>
            </w:r>
          </w:p>
        </w:tc>
        <w:tc>
          <w:tcPr>
            <w:tcW w:w="3858"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Registro de los diferentes pronunciamientos emitidos por la Asesoría Legal sobre denuncias</w:t>
            </w:r>
          </w:p>
        </w:tc>
        <w:tc>
          <w:tcPr>
            <w:tcW w:w="2548"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DG/Asesoría Jurídica</w:t>
            </w:r>
          </w:p>
        </w:tc>
      </w:tr>
      <w:tr w:rsidR="0088355E" w:rsidRPr="00A2076F" w:rsidTr="0088355E">
        <w:trPr>
          <w:jc w:val="center"/>
        </w:trPr>
        <w:tc>
          <w:tcPr>
            <w:tcW w:w="2945"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GUAI: Sistema para el registro de préstamos de Archivo Intermedio</w:t>
            </w:r>
          </w:p>
        </w:tc>
        <w:tc>
          <w:tcPr>
            <w:tcW w:w="3858"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Registro de las diferentes solicitudes para el prestamos de documentos del Archivo Intermedio</w:t>
            </w:r>
          </w:p>
        </w:tc>
        <w:tc>
          <w:tcPr>
            <w:tcW w:w="2548" w:type="dxa"/>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DSAE/Archivo Intermedio</w:t>
            </w:r>
          </w:p>
        </w:tc>
      </w:tr>
      <w:tr w:rsidR="0088355E" w:rsidRPr="00A2076F" w:rsidTr="0088355E">
        <w:trPr>
          <w:jc w:val="center"/>
        </w:trPr>
        <w:tc>
          <w:tcPr>
            <w:tcW w:w="2945" w:type="dxa"/>
            <w:tcBorders>
              <w:top w:val="single" w:sz="4" w:space="0" w:color="auto"/>
              <w:left w:val="single" w:sz="4" w:space="0" w:color="auto"/>
              <w:bottom w:val="single" w:sz="4" w:space="0" w:color="auto"/>
              <w:right w:val="single" w:sz="4" w:space="0" w:color="auto"/>
            </w:tcBorders>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SIGU: Sistema para el registro de préstamos de Archivo Histórico</w:t>
            </w:r>
          </w:p>
        </w:tc>
        <w:tc>
          <w:tcPr>
            <w:tcW w:w="3858" w:type="dxa"/>
            <w:tcBorders>
              <w:top w:val="single" w:sz="4" w:space="0" w:color="auto"/>
              <w:left w:val="single" w:sz="4" w:space="0" w:color="auto"/>
              <w:bottom w:val="single" w:sz="4" w:space="0" w:color="auto"/>
              <w:right w:val="single" w:sz="4" w:space="0" w:color="auto"/>
            </w:tcBorders>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Registro de las diferentes solicitudes para el prestamos de documentos del Archivo Histórico</w:t>
            </w:r>
          </w:p>
        </w:tc>
        <w:tc>
          <w:tcPr>
            <w:tcW w:w="2548" w:type="dxa"/>
            <w:tcBorders>
              <w:top w:val="single" w:sz="4" w:space="0" w:color="auto"/>
              <w:left w:val="single" w:sz="4" w:space="0" w:color="auto"/>
              <w:bottom w:val="single" w:sz="4" w:space="0" w:color="auto"/>
              <w:right w:val="single" w:sz="4" w:space="0" w:color="auto"/>
            </w:tcBorders>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DAH/Sala de Consultas</w:t>
            </w:r>
          </w:p>
        </w:tc>
      </w:tr>
      <w:tr w:rsidR="0088355E" w:rsidRPr="00A2076F" w:rsidTr="0088355E">
        <w:trPr>
          <w:jc w:val="center"/>
        </w:trPr>
        <w:tc>
          <w:tcPr>
            <w:tcW w:w="2945" w:type="dxa"/>
            <w:tcBorders>
              <w:top w:val="single" w:sz="4" w:space="0" w:color="auto"/>
              <w:left w:val="single" w:sz="4" w:space="0" w:color="auto"/>
              <w:bottom w:val="single" w:sz="4" w:space="0" w:color="auto"/>
              <w:right w:val="single" w:sz="4" w:space="0" w:color="auto"/>
            </w:tcBorders>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Sistema para el registro de boletas de seguridad</w:t>
            </w:r>
          </w:p>
        </w:tc>
        <w:tc>
          <w:tcPr>
            <w:tcW w:w="3858" w:type="dxa"/>
            <w:tcBorders>
              <w:top w:val="single" w:sz="4" w:space="0" w:color="auto"/>
              <w:left w:val="single" w:sz="4" w:space="0" w:color="auto"/>
              <w:bottom w:val="single" w:sz="4" w:space="0" w:color="auto"/>
              <w:right w:val="single" w:sz="4" w:space="0" w:color="auto"/>
            </w:tcBorders>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Registro de las boletas de seguridad para reproducciones de documentos de Archivo Notarial</w:t>
            </w:r>
          </w:p>
        </w:tc>
        <w:tc>
          <w:tcPr>
            <w:tcW w:w="2548" w:type="dxa"/>
            <w:tcBorders>
              <w:top w:val="single" w:sz="4" w:space="0" w:color="auto"/>
              <w:left w:val="single" w:sz="4" w:space="0" w:color="auto"/>
              <w:bottom w:val="single" w:sz="4" w:space="0" w:color="auto"/>
              <w:right w:val="single" w:sz="4" w:space="0" w:color="auto"/>
            </w:tcBorders>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DAN/Reproducciones</w:t>
            </w:r>
          </w:p>
        </w:tc>
      </w:tr>
      <w:tr w:rsidR="0088355E" w:rsidRPr="00A2076F" w:rsidTr="0088355E">
        <w:trPr>
          <w:jc w:val="center"/>
        </w:trPr>
        <w:tc>
          <w:tcPr>
            <w:tcW w:w="2945" w:type="dxa"/>
            <w:tcBorders>
              <w:top w:val="single" w:sz="4" w:space="0" w:color="auto"/>
              <w:left w:val="single" w:sz="4" w:space="0" w:color="auto"/>
              <w:bottom w:val="single" w:sz="4" w:space="0" w:color="auto"/>
              <w:right w:val="single" w:sz="4" w:space="0" w:color="auto"/>
            </w:tcBorders>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GUN: Sistema para el registro de préstamos de Archivo Notarial</w:t>
            </w:r>
          </w:p>
        </w:tc>
        <w:tc>
          <w:tcPr>
            <w:tcW w:w="3858" w:type="dxa"/>
            <w:tcBorders>
              <w:top w:val="single" w:sz="4" w:space="0" w:color="auto"/>
              <w:left w:val="single" w:sz="4" w:space="0" w:color="auto"/>
              <w:bottom w:val="single" w:sz="4" w:space="0" w:color="auto"/>
              <w:right w:val="single" w:sz="4" w:space="0" w:color="auto"/>
            </w:tcBorders>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Registro de las diferentes solicitudes para préstamo de documentos de Archivo Notarial</w:t>
            </w:r>
          </w:p>
        </w:tc>
        <w:tc>
          <w:tcPr>
            <w:tcW w:w="2548" w:type="dxa"/>
            <w:tcBorders>
              <w:top w:val="single" w:sz="4" w:space="0" w:color="auto"/>
              <w:left w:val="single" w:sz="4" w:space="0" w:color="auto"/>
              <w:bottom w:val="single" w:sz="4" w:space="0" w:color="auto"/>
              <w:right w:val="single" w:sz="4" w:space="0" w:color="auto"/>
            </w:tcBorders>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DAN/Facilitación Documental</w:t>
            </w:r>
          </w:p>
        </w:tc>
      </w:tr>
      <w:tr w:rsidR="0088355E" w:rsidRPr="00A2076F" w:rsidTr="0088355E">
        <w:trPr>
          <w:jc w:val="center"/>
        </w:trPr>
        <w:tc>
          <w:tcPr>
            <w:tcW w:w="2945" w:type="dxa"/>
            <w:tcBorders>
              <w:top w:val="single" w:sz="4" w:space="0" w:color="auto"/>
              <w:left w:val="single" w:sz="4" w:space="0" w:color="auto"/>
              <w:bottom w:val="single" w:sz="4" w:space="0" w:color="auto"/>
              <w:right w:val="single" w:sz="4" w:space="0" w:color="auto"/>
            </w:tcBorders>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Sistema Biblioteca – Módulo Canje y Donación</w:t>
            </w:r>
          </w:p>
        </w:tc>
        <w:tc>
          <w:tcPr>
            <w:tcW w:w="3858" w:type="dxa"/>
            <w:tcBorders>
              <w:top w:val="single" w:sz="4" w:space="0" w:color="auto"/>
              <w:left w:val="single" w:sz="4" w:space="0" w:color="auto"/>
              <w:bottom w:val="single" w:sz="4" w:space="0" w:color="auto"/>
              <w:right w:val="single" w:sz="4" w:space="0" w:color="auto"/>
            </w:tcBorders>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Sistema que permite el registro de canje y donación de libros para la Biblioteca especializada de la institución</w:t>
            </w:r>
          </w:p>
        </w:tc>
        <w:tc>
          <w:tcPr>
            <w:tcW w:w="2548" w:type="dxa"/>
            <w:tcBorders>
              <w:top w:val="single" w:sz="4" w:space="0" w:color="auto"/>
              <w:left w:val="single" w:sz="4" w:space="0" w:color="auto"/>
              <w:bottom w:val="single" w:sz="4" w:space="0" w:color="auto"/>
              <w:right w:val="single" w:sz="4" w:space="0" w:color="auto"/>
            </w:tcBorders>
            <w:shd w:val="clear" w:color="auto" w:fill="auto"/>
          </w:tcPr>
          <w:p w:rsidR="0088355E" w:rsidRPr="00A2076F" w:rsidRDefault="0088355E" w:rsidP="0088355E">
            <w:pPr>
              <w:pStyle w:val="Sangra3detindependiente"/>
              <w:tabs>
                <w:tab w:val="num" w:pos="426"/>
              </w:tabs>
              <w:ind w:left="0" w:firstLine="0"/>
              <w:jc w:val="left"/>
              <w:rPr>
                <w:rFonts w:ascii="Arial Narrow" w:hAnsi="Arial Narrow"/>
                <w:sz w:val="22"/>
                <w:szCs w:val="22"/>
              </w:rPr>
            </w:pPr>
            <w:r w:rsidRPr="00A2076F">
              <w:rPr>
                <w:rFonts w:ascii="Arial Narrow" w:hAnsi="Arial Narrow"/>
                <w:sz w:val="22"/>
                <w:szCs w:val="22"/>
              </w:rPr>
              <w:t>DG/Biblioteca</w:t>
            </w:r>
          </w:p>
        </w:tc>
      </w:tr>
    </w:tbl>
    <w:p w:rsidR="0088355E" w:rsidRDefault="0088355E" w:rsidP="0088355E">
      <w:pPr>
        <w:spacing w:after="0" w:line="240" w:lineRule="auto"/>
        <w:ind w:right="51"/>
        <w:jc w:val="both"/>
      </w:pPr>
    </w:p>
    <w:p w:rsidR="00D557F7" w:rsidRPr="00BC7C5B" w:rsidRDefault="00D557F7" w:rsidP="001171EA">
      <w:pPr>
        <w:pStyle w:val="Ttulo3"/>
        <w:spacing w:before="0" w:line="360" w:lineRule="auto"/>
        <w:jc w:val="both"/>
        <w:rPr>
          <w:rFonts w:ascii="Arial Narrow" w:hAnsi="Arial Narrow"/>
          <w:color w:val="002060"/>
          <w:sz w:val="24"/>
          <w:szCs w:val="24"/>
        </w:rPr>
      </w:pPr>
      <w:bookmarkStart w:id="94" w:name="_Toc33601188"/>
      <w:bookmarkStart w:id="95" w:name="_Toc54961693"/>
      <w:bookmarkStart w:id="96" w:name="_Toc74578913"/>
      <w:r w:rsidRPr="00BC7C5B">
        <w:rPr>
          <w:rFonts w:ascii="Arial Narrow" w:hAnsi="Arial Narrow"/>
          <w:color w:val="002060"/>
          <w:sz w:val="24"/>
          <w:szCs w:val="24"/>
        </w:rPr>
        <w:t xml:space="preserve">NICSP 32 </w:t>
      </w:r>
      <w:r w:rsidR="00687527">
        <w:rPr>
          <w:rFonts w:ascii="Arial Narrow" w:hAnsi="Arial Narrow"/>
          <w:color w:val="002060"/>
          <w:sz w:val="24"/>
          <w:szCs w:val="24"/>
        </w:rPr>
        <w:t xml:space="preserve">Acuerdos de Concesión de Servicios: La </w:t>
      </w:r>
      <w:r w:rsidRPr="00BC7C5B">
        <w:rPr>
          <w:rFonts w:ascii="Arial Narrow" w:hAnsi="Arial Narrow"/>
          <w:color w:val="002060"/>
          <w:sz w:val="24"/>
          <w:szCs w:val="24"/>
        </w:rPr>
        <w:t>Conce</w:t>
      </w:r>
      <w:bookmarkEnd w:id="94"/>
      <w:bookmarkEnd w:id="95"/>
      <w:r w:rsidR="00687527">
        <w:rPr>
          <w:rFonts w:ascii="Arial Narrow" w:hAnsi="Arial Narrow"/>
          <w:color w:val="002060"/>
          <w:sz w:val="24"/>
          <w:szCs w:val="24"/>
        </w:rPr>
        <w:t>dente</w:t>
      </w:r>
      <w:r w:rsidR="00AB4182" w:rsidRPr="00BC7C5B">
        <w:rPr>
          <w:rFonts w:ascii="Arial Narrow" w:hAnsi="Arial Narrow"/>
          <w:color w:val="002060"/>
          <w:sz w:val="24"/>
          <w:szCs w:val="24"/>
        </w:rPr>
        <w:t>:</w:t>
      </w:r>
      <w:bookmarkEnd w:id="96"/>
      <w:r w:rsidRPr="00BC7C5B">
        <w:rPr>
          <w:rFonts w:ascii="Arial Narrow" w:hAnsi="Arial Narrow"/>
          <w:color w:val="002060"/>
          <w:sz w:val="24"/>
          <w:szCs w:val="24"/>
        </w:rPr>
        <w:t xml:space="preserve"> </w:t>
      </w:r>
    </w:p>
    <w:p w:rsidR="00966B28" w:rsidRDefault="00966B28" w:rsidP="00966B28">
      <w:pPr>
        <w:spacing w:after="0" w:line="360" w:lineRule="auto"/>
        <w:jc w:val="both"/>
        <w:rPr>
          <w:rFonts w:ascii="Arial Narrow" w:hAnsi="Arial Narrow"/>
          <w:lang w:val="es-MX"/>
        </w:rPr>
      </w:pPr>
    </w:p>
    <w:p w:rsidR="0076742B" w:rsidRPr="00BC7C5B" w:rsidRDefault="0076742B" w:rsidP="00966B28">
      <w:pPr>
        <w:spacing w:after="0" w:line="360" w:lineRule="auto"/>
        <w:jc w:val="both"/>
        <w:rPr>
          <w:rFonts w:ascii="Arial Narrow" w:hAnsi="Arial Narrow"/>
          <w:lang w:val="es-MX"/>
        </w:rPr>
      </w:pPr>
      <w:r w:rsidRPr="00BC7C5B">
        <w:rPr>
          <w:rFonts w:ascii="Arial Narrow" w:hAnsi="Arial Narrow"/>
          <w:lang w:val="es-MX"/>
        </w:rPr>
        <w:t xml:space="preserve">De acuerdo con la NICSP 32 Acuerdos de concesión de Servicios: La Concedente </w:t>
      </w:r>
    </w:p>
    <w:p w:rsidR="0076742B"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rsidR="0076742B" w:rsidRPr="00BC7C5B" w:rsidRDefault="0076742B"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76742B" w:rsidRPr="00BC7C5B" w:rsidRDefault="00302C5A" w:rsidP="0076742B">
      <w:pPr>
        <w:rPr>
          <w:rFonts w:ascii="Arial Narrow" w:hAnsi="Arial Narrow"/>
          <w:lang w:eastAsia="es-CR"/>
        </w:rPr>
      </w:pPr>
      <w:r>
        <w:rPr>
          <w:rFonts w:ascii="Arial Narrow" w:hAnsi="Arial Narrow"/>
          <w:lang w:eastAsia="es-CR"/>
        </w:rPr>
        <w:object w:dxaOrig="4665" w:dyaOrig="360">
          <v:shape id="_x0000_i1120" type="#_x0000_t75" style="width:233.25pt;height:18pt" o:ole="">
            <v:imagedata r:id="rId176" o:title=""/>
          </v:shape>
          <o:OLEObject Type="Link" ProgID="Excel.Sheet.12" ShapeID="_x0000_i1120" DrawAspect="Content" r:id="rId177" UpdateMode="Always">
            <o:LinkType>EnhancedMetaFile</o:LinkType>
            <o:LockedField>false</o:LockedField>
          </o:OLEObject>
        </w:object>
      </w:r>
    </w:p>
    <w:p w:rsidR="00C6330C" w:rsidRPr="00BC7C5B" w:rsidRDefault="00C6330C" w:rsidP="00C6330C">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El responsable contable debe analizar el tratamiento contable a seguir:</w:t>
      </w:r>
    </w:p>
    <w:p w:rsidR="00A84964" w:rsidRPr="00BC7C5B" w:rsidRDefault="00A84964" w:rsidP="00C6330C">
      <w:pPr>
        <w:pStyle w:val="NormalWeb"/>
        <w:spacing w:before="0" w:beforeAutospacing="0" w:after="0" w:afterAutospacing="0" w:line="360" w:lineRule="auto"/>
        <w:jc w:val="center"/>
        <w:rPr>
          <w:rFonts w:ascii="Arial Narrow" w:hAnsi="Arial Narrow"/>
          <w:sz w:val="22"/>
          <w:szCs w:val="22"/>
          <w:lang w:val="es-MX"/>
        </w:rPr>
      </w:pPr>
    </w:p>
    <w:p w:rsidR="00A84964" w:rsidRPr="00BC7C5B" w:rsidRDefault="00302C5A" w:rsidP="00D13737">
      <w:pPr>
        <w:pStyle w:val="NormalWeb"/>
        <w:spacing w:before="0" w:beforeAutospacing="0" w:after="0" w:afterAutospacing="0" w:line="360" w:lineRule="auto"/>
        <w:jc w:val="center"/>
        <w:rPr>
          <w:rFonts w:ascii="Arial Narrow" w:hAnsi="Arial Narrow"/>
          <w:sz w:val="22"/>
          <w:szCs w:val="22"/>
          <w:lang w:val="es-MX"/>
        </w:rPr>
      </w:pPr>
      <w:r>
        <w:rPr>
          <w:rFonts w:ascii="Arial Narrow" w:hAnsi="Arial Narrow"/>
          <w:sz w:val="22"/>
          <w:szCs w:val="22"/>
          <w:lang w:val="es-MX"/>
        </w:rPr>
        <w:object w:dxaOrig="8250" w:dyaOrig="4365">
          <v:shape id="_x0000_i1121" type="#_x0000_t75" style="width:412.5pt;height:218.25pt" o:ole="">
            <v:imagedata r:id="rId178" o:title=""/>
          </v:shape>
          <o:OLEObject Type="Link" ProgID="Excel.Sheet.12" ShapeID="_x0000_i1121" DrawAspect="Content" r:id="rId179" UpdateMode="Always">
            <o:LinkType>EnhancedMetaFile</o:LinkType>
            <o:LockedField>false</o:LockedField>
          </o:OLEObject>
        </w:object>
      </w:r>
    </w:p>
    <w:p w:rsidR="000C2B6B" w:rsidRPr="00BC7C5B" w:rsidRDefault="000C2B6B" w:rsidP="000C2B6B">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32):</w:t>
      </w:r>
    </w:p>
    <w:p w:rsidR="000C2B6B" w:rsidRDefault="000C2B6B" w:rsidP="000C2B6B">
      <w:pPr>
        <w:spacing w:after="0" w:line="360" w:lineRule="auto"/>
        <w:ind w:right="51"/>
        <w:jc w:val="both"/>
      </w:pPr>
      <w:r>
        <w:t>__________________________________________________________________________________________________________________________________________________________________</w:t>
      </w:r>
    </w:p>
    <w:p w:rsidR="00444CF3" w:rsidRDefault="00444CF3" w:rsidP="000C2B6B">
      <w:pPr>
        <w:spacing w:after="0" w:line="360" w:lineRule="auto"/>
        <w:ind w:right="51"/>
        <w:jc w:val="both"/>
        <w:rPr>
          <w:rFonts w:ascii="Arial Narrow" w:hAnsi="Arial Narrow"/>
          <w:sz w:val="24"/>
          <w:szCs w:val="24"/>
        </w:rPr>
      </w:pPr>
    </w:p>
    <w:p w:rsidR="00BA3BA5" w:rsidRDefault="00BA3BA5" w:rsidP="00BA3BA5">
      <w:pPr>
        <w:pStyle w:val="Ttulo3"/>
        <w:spacing w:before="0" w:line="360" w:lineRule="auto"/>
        <w:jc w:val="both"/>
        <w:rPr>
          <w:rFonts w:ascii="Arial Narrow" w:hAnsi="Arial Narrow"/>
          <w:color w:val="002060"/>
          <w:sz w:val="24"/>
          <w:szCs w:val="24"/>
        </w:rPr>
      </w:pPr>
      <w:bookmarkStart w:id="97" w:name="_Toc74578914"/>
      <w:r w:rsidRPr="00BC7C5B">
        <w:rPr>
          <w:rFonts w:ascii="Arial Narrow" w:hAnsi="Arial Narrow"/>
          <w:color w:val="002060"/>
          <w:sz w:val="24"/>
          <w:szCs w:val="24"/>
        </w:rPr>
        <w:t xml:space="preserve">NICSP </w:t>
      </w:r>
      <w:r>
        <w:rPr>
          <w:rFonts w:ascii="Arial Narrow" w:hAnsi="Arial Narrow"/>
          <w:color w:val="002060"/>
          <w:sz w:val="24"/>
          <w:szCs w:val="24"/>
        </w:rPr>
        <w:t>3</w:t>
      </w:r>
      <w:r w:rsidR="00D13737">
        <w:rPr>
          <w:rFonts w:ascii="Arial Narrow" w:hAnsi="Arial Narrow"/>
          <w:color w:val="002060"/>
          <w:sz w:val="24"/>
          <w:szCs w:val="24"/>
        </w:rPr>
        <w:t>3</w:t>
      </w:r>
      <w:r w:rsidRPr="00BC7C5B">
        <w:rPr>
          <w:rFonts w:ascii="Arial Narrow" w:hAnsi="Arial Narrow"/>
          <w:color w:val="002060"/>
          <w:sz w:val="24"/>
          <w:szCs w:val="24"/>
        </w:rPr>
        <w:t xml:space="preserve"> </w:t>
      </w:r>
      <w:r w:rsidR="00D13737" w:rsidRPr="00D13737">
        <w:rPr>
          <w:rFonts w:ascii="Arial Narrow" w:hAnsi="Arial Narrow"/>
          <w:color w:val="002060"/>
          <w:sz w:val="24"/>
          <w:szCs w:val="24"/>
        </w:rPr>
        <w:t xml:space="preserve">Adopción por primera vez de las NICSP de base de </w:t>
      </w:r>
      <w:r w:rsidR="0087663E">
        <w:rPr>
          <w:rFonts w:ascii="Arial Narrow" w:hAnsi="Arial Narrow"/>
          <w:color w:val="002060"/>
          <w:sz w:val="24"/>
          <w:szCs w:val="24"/>
        </w:rPr>
        <w:t>A</w:t>
      </w:r>
      <w:r w:rsidR="00AF64D5">
        <w:rPr>
          <w:rFonts w:ascii="Arial Narrow" w:hAnsi="Arial Narrow"/>
          <w:color w:val="002060"/>
          <w:sz w:val="24"/>
          <w:szCs w:val="24"/>
        </w:rPr>
        <w:t>cumulació</w:t>
      </w:r>
      <w:r w:rsidR="00D13737" w:rsidRPr="00D13737">
        <w:rPr>
          <w:rFonts w:ascii="Arial Narrow" w:hAnsi="Arial Narrow"/>
          <w:color w:val="002060"/>
          <w:sz w:val="24"/>
          <w:szCs w:val="24"/>
        </w:rPr>
        <w:t>n</w:t>
      </w:r>
      <w:r w:rsidR="00AF64D5">
        <w:rPr>
          <w:rFonts w:ascii="Arial Narrow" w:hAnsi="Arial Narrow"/>
          <w:color w:val="002060"/>
          <w:sz w:val="24"/>
          <w:szCs w:val="24"/>
        </w:rPr>
        <w:t xml:space="preserve"> (o Devengo)</w:t>
      </w:r>
      <w:r w:rsidRPr="00BC7C5B">
        <w:rPr>
          <w:rFonts w:ascii="Arial Narrow" w:hAnsi="Arial Narrow"/>
          <w:color w:val="002060"/>
          <w:sz w:val="24"/>
          <w:szCs w:val="24"/>
        </w:rPr>
        <w:t>:</w:t>
      </w:r>
      <w:bookmarkEnd w:id="97"/>
      <w:r w:rsidRPr="00BC7C5B">
        <w:rPr>
          <w:rFonts w:ascii="Arial Narrow" w:hAnsi="Arial Narrow"/>
          <w:color w:val="002060"/>
          <w:sz w:val="24"/>
          <w:szCs w:val="24"/>
        </w:rPr>
        <w:t xml:space="preserve"> </w:t>
      </w:r>
    </w:p>
    <w:p w:rsidR="00966B28" w:rsidRPr="00966B28" w:rsidRDefault="00966B28" w:rsidP="00966B28">
      <w:pPr>
        <w:spacing w:after="0" w:line="360" w:lineRule="auto"/>
        <w:jc w:val="both"/>
        <w:rPr>
          <w:lang w:eastAsia="es-CR"/>
        </w:rPr>
      </w:pPr>
    </w:p>
    <w:p w:rsidR="00BA3BA5" w:rsidRPr="00BC7C5B" w:rsidRDefault="00BA3BA5" w:rsidP="00966B28">
      <w:pPr>
        <w:spacing w:after="0"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w:t>
      </w:r>
      <w:r w:rsidR="00D13737">
        <w:rPr>
          <w:rFonts w:ascii="Arial Narrow" w:hAnsi="Arial Narrow"/>
          <w:lang w:val="es-MX"/>
        </w:rPr>
        <w:t>3</w:t>
      </w:r>
      <w:r w:rsidRPr="00BC7C5B">
        <w:rPr>
          <w:rFonts w:ascii="Arial Narrow" w:hAnsi="Arial Narrow"/>
          <w:lang w:val="es-MX"/>
        </w:rPr>
        <w:t xml:space="preserve"> </w:t>
      </w:r>
      <w:r w:rsidR="00D13737" w:rsidRPr="00D13737">
        <w:rPr>
          <w:rFonts w:ascii="Arial Narrow" w:hAnsi="Arial Narrow"/>
          <w:lang w:val="es-MX"/>
        </w:rPr>
        <w:t xml:space="preserve">Adopción por primera vez de las NICSP de </w:t>
      </w:r>
      <w:r w:rsidR="00AF64D5" w:rsidRPr="00AF64D5">
        <w:rPr>
          <w:rFonts w:ascii="Arial Narrow" w:hAnsi="Arial Narrow"/>
          <w:lang w:val="es-MX"/>
        </w:rPr>
        <w:t>base de acumulación (o Devengo)</w:t>
      </w:r>
      <w:r w:rsidRPr="00BC7C5B">
        <w:rPr>
          <w:rFonts w:ascii="Arial Narrow" w:hAnsi="Arial Narrow"/>
          <w:lang w:val="es-MX"/>
        </w:rPr>
        <w:t>:</w:t>
      </w:r>
    </w:p>
    <w:p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BA3BA5" w:rsidRDefault="00302C5A" w:rsidP="000C2B6B">
      <w:pPr>
        <w:spacing w:after="0" w:line="360" w:lineRule="auto"/>
        <w:ind w:right="51"/>
        <w:jc w:val="both"/>
        <w:rPr>
          <w:rFonts w:ascii="Arial Narrow" w:hAnsi="Arial Narrow"/>
          <w:sz w:val="24"/>
          <w:szCs w:val="24"/>
        </w:rPr>
      </w:pPr>
      <w:r>
        <w:rPr>
          <w:rFonts w:ascii="Arial Narrow" w:hAnsi="Arial Narrow"/>
          <w:sz w:val="24"/>
          <w:szCs w:val="24"/>
        </w:rPr>
        <w:object w:dxaOrig="4665" w:dyaOrig="465">
          <v:shape id="_x0000_i1122" type="#_x0000_t75" style="width:233.25pt;height:23.25pt" o:ole="">
            <v:imagedata r:id="rId180" o:title=""/>
          </v:shape>
          <o:OLEObject Type="Link" ProgID="Excel.Sheet.12" ShapeID="_x0000_i1122" DrawAspect="Content" r:id="rId181" UpdateMode="Always">
            <o:LinkType>EnhancedMetaFile</o:LinkType>
            <o:LockedField>false</o:LockedField>
          </o:OLEObject>
        </w:object>
      </w:r>
    </w:p>
    <w:p w:rsidR="00D13737" w:rsidRDefault="00D13737" w:rsidP="000C2B6B">
      <w:pPr>
        <w:spacing w:after="0" w:line="360" w:lineRule="auto"/>
        <w:ind w:right="51"/>
        <w:jc w:val="both"/>
        <w:rPr>
          <w:rFonts w:ascii="Arial Narrow" w:hAnsi="Arial Narrow"/>
          <w:sz w:val="24"/>
          <w:szCs w:val="24"/>
        </w:rPr>
      </w:pPr>
    </w:p>
    <w:p w:rsidR="00AD5D3D" w:rsidRDefault="00DE376E" w:rsidP="00AD5D3D">
      <w:pPr>
        <w:spacing w:after="0" w:line="360" w:lineRule="auto"/>
        <w:ind w:right="51"/>
        <w:jc w:val="center"/>
        <w:rPr>
          <w:rFonts w:ascii="Arial Narrow" w:hAnsi="Arial Narrow"/>
          <w:sz w:val="24"/>
          <w:szCs w:val="24"/>
        </w:rPr>
      </w:pPr>
      <w:r w:rsidRPr="00C449CD">
        <w:rPr>
          <w:noProof/>
          <w:lang w:eastAsia="es-CR"/>
        </w:rPr>
        <w:drawing>
          <wp:inline distT="0" distB="0" distL="0" distR="0">
            <wp:extent cx="4191000" cy="1524000"/>
            <wp:effectExtent l="0" t="0" r="0" b="0"/>
            <wp:docPr id="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91000" cy="1524000"/>
                    </a:xfrm>
                    <a:prstGeom prst="rect">
                      <a:avLst/>
                    </a:prstGeom>
                    <a:noFill/>
                    <a:ln>
                      <a:noFill/>
                    </a:ln>
                  </pic:spPr>
                </pic:pic>
              </a:graphicData>
            </a:graphic>
          </wp:inline>
        </w:drawing>
      </w:r>
    </w:p>
    <w:p w:rsidR="005F0C40" w:rsidRPr="008F39AA" w:rsidRDefault="00AD5D3D" w:rsidP="000C2B6B">
      <w:pPr>
        <w:spacing w:after="0" w:line="360" w:lineRule="auto"/>
        <w:ind w:right="51"/>
        <w:jc w:val="both"/>
        <w:rPr>
          <w:rFonts w:ascii="Arial Narrow" w:hAnsi="Arial Narrow"/>
        </w:rPr>
      </w:pPr>
      <w:r w:rsidRPr="008F39AA">
        <w:rPr>
          <w:rFonts w:ascii="Arial Narrow" w:hAnsi="Arial Narrow"/>
        </w:rPr>
        <w:t>Los primeros estados financieros de una entidad conforme a las NICSP son los primeros estados financieros anuales en los cuales la entidad que adopta por primera vez las NICSP puede hacer una declaración, explícita y sin reservas, contenida en tales estados financieros, de conformidad con las NICSP de base de acumulación (o devengo).</w:t>
      </w:r>
    </w:p>
    <w:p w:rsidR="00712F08" w:rsidRDefault="00712F08" w:rsidP="000C2B6B">
      <w:pPr>
        <w:spacing w:after="0" w:line="360" w:lineRule="auto"/>
        <w:ind w:right="51"/>
        <w:jc w:val="both"/>
        <w:rPr>
          <w:rFonts w:ascii="Arial Narrow" w:hAnsi="Arial Narrow"/>
          <w:sz w:val="24"/>
          <w:szCs w:val="24"/>
          <w:highlight w:val="yellow"/>
        </w:rPr>
      </w:pPr>
    </w:p>
    <w:p w:rsidR="00712F08" w:rsidRPr="00AD5D3D" w:rsidRDefault="00DE376E" w:rsidP="00712F08">
      <w:pPr>
        <w:spacing w:after="0" w:line="360" w:lineRule="auto"/>
        <w:ind w:right="51"/>
        <w:jc w:val="center"/>
        <w:rPr>
          <w:rFonts w:ascii="Arial Narrow" w:hAnsi="Arial Narrow"/>
          <w:sz w:val="24"/>
          <w:szCs w:val="24"/>
          <w:highlight w:val="yellow"/>
        </w:rPr>
      </w:pPr>
      <w:r w:rsidRPr="00C449CD">
        <w:rPr>
          <w:noProof/>
          <w:lang w:eastAsia="es-CR"/>
        </w:rPr>
        <w:lastRenderedPageBreak/>
        <w:drawing>
          <wp:inline distT="0" distB="0" distL="0" distR="0">
            <wp:extent cx="4181475" cy="1733550"/>
            <wp:effectExtent l="0" t="0" r="9525" b="0"/>
            <wp:docPr id="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81475" cy="1733550"/>
                    </a:xfrm>
                    <a:prstGeom prst="rect">
                      <a:avLst/>
                    </a:prstGeom>
                    <a:noFill/>
                    <a:ln>
                      <a:noFill/>
                    </a:ln>
                  </pic:spPr>
                </pic:pic>
              </a:graphicData>
            </a:graphic>
          </wp:inline>
        </w:drawing>
      </w:r>
    </w:p>
    <w:p w:rsidR="0087468B" w:rsidRDefault="0087468B" w:rsidP="0087468B">
      <w:pPr>
        <w:spacing w:after="0" w:line="360" w:lineRule="auto"/>
        <w:ind w:right="51"/>
        <w:jc w:val="both"/>
        <w:rPr>
          <w:rFonts w:ascii="Arial Narrow" w:hAnsi="Arial Narrow"/>
          <w:sz w:val="24"/>
          <w:szCs w:val="24"/>
          <w:highlight w:val="yellow"/>
        </w:rPr>
      </w:pPr>
    </w:p>
    <w:p w:rsidR="005674A0" w:rsidRPr="0087468B" w:rsidRDefault="00DE376E" w:rsidP="005674A0">
      <w:pPr>
        <w:spacing w:after="0" w:line="360" w:lineRule="auto"/>
        <w:ind w:right="51"/>
        <w:jc w:val="center"/>
        <w:rPr>
          <w:rFonts w:ascii="Arial Narrow" w:hAnsi="Arial Narrow"/>
          <w:sz w:val="24"/>
          <w:szCs w:val="24"/>
          <w:highlight w:val="yellow"/>
        </w:rPr>
      </w:pPr>
      <w:r w:rsidRPr="00C449CD">
        <w:rPr>
          <w:noProof/>
          <w:lang w:eastAsia="es-CR"/>
        </w:rPr>
        <w:drawing>
          <wp:inline distT="0" distB="0" distL="0" distR="0">
            <wp:extent cx="4162425" cy="1295400"/>
            <wp:effectExtent l="0" t="0" r="9525" b="0"/>
            <wp:docPr id="1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162425" cy="1295400"/>
                    </a:xfrm>
                    <a:prstGeom prst="rect">
                      <a:avLst/>
                    </a:prstGeom>
                    <a:noFill/>
                    <a:ln>
                      <a:noFill/>
                    </a:ln>
                  </pic:spPr>
                </pic:pic>
              </a:graphicData>
            </a:graphic>
          </wp:inline>
        </w:drawing>
      </w:r>
    </w:p>
    <w:p w:rsidR="005674A0" w:rsidRPr="008F39AA" w:rsidRDefault="005674A0" w:rsidP="005674A0">
      <w:pPr>
        <w:spacing w:after="0" w:line="360" w:lineRule="auto"/>
        <w:ind w:right="51"/>
        <w:jc w:val="both"/>
        <w:rPr>
          <w:rFonts w:ascii="Arial Narrow" w:hAnsi="Arial Narrow"/>
        </w:rPr>
      </w:pPr>
      <w:r w:rsidRPr="008F39AA">
        <w:rPr>
          <w:rFonts w:ascii="Arial Narrow" w:hAnsi="Arial Narrow"/>
        </w:rPr>
        <w:t>1.</w:t>
      </w:r>
      <w:r w:rsidRPr="008F39AA">
        <w:rPr>
          <w:rFonts w:ascii="Arial Narrow" w:hAnsi="Arial Narrow"/>
        </w:rPr>
        <w:tab/>
        <w:t>En la medida en que una entidad que adopta por primera vez las NICSP haya aprovechado las exenciones y disposiciones transitorias de esta NICSP que afectan la presentación razonable y conformidad con las NICSP de base de acumulación (o devengo) en relación con activos, pasivos, ingresos o gastos, revelará:</w:t>
      </w:r>
    </w:p>
    <w:p w:rsidR="005674A0" w:rsidRPr="008F39AA" w:rsidRDefault="005674A0" w:rsidP="005674A0">
      <w:pPr>
        <w:spacing w:after="0" w:line="360" w:lineRule="auto"/>
        <w:ind w:left="708" w:right="51"/>
        <w:jc w:val="both"/>
        <w:rPr>
          <w:rFonts w:ascii="Arial Narrow" w:hAnsi="Arial Narrow"/>
        </w:rPr>
      </w:pPr>
      <w:r w:rsidRPr="008F39AA">
        <w:rPr>
          <w:rFonts w:ascii="Arial Narrow" w:hAnsi="Arial Narrow"/>
        </w:rPr>
        <w:t>(a)</w:t>
      </w:r>
      <w:r w:rsidRPr="008F39AA">
        <w:rPr>
          <w:rFonts w:ascii="Arial Narrow" w:hAnsi="Arial Narrow"/>
        </w:rPr>
        <w:tab/>
        <w:t>el progreso realizado hacia el reconocimiento, medición, presentación o revelación de activos, pasivos, ingresos o gastos de acuerdo con los requerimientos de las NICSP aplicables;</w:t>
      </w:r>
    </w:p>
    <w:p w:rsidR="005674A0" w:rsidRPr="008F39AA" w:rsidRDefault="005674A0" w:rsidP="005674A0">
      <w:pPr>
        <w:spacing w:after="0" w:line="360" w:lineRule="auto"/>
        <w:ind w:left="708" w:right="51"/>
        <w:jc w:val="both"/>
        <w:rPr>
          <w:rFonts w:ascii="Arial Narrow" w:hAnsi="Arial Narrow"/>
        </w:rPr>
      </w:pPr>
      <w:r w:rsidRPr="008F39AA">
        <w:rPr>
          <w:rFonts w:ascii="Arial Narrow" w:hAnsi="Arial Narrow"/>
        </w:rPr>
        <w:t>(b)</w:t>
      </w:r>
      <w:r w:rsidRPr="008F39AA">
        <w:rPr>
          <w:rFonts w:ascii="Arial Narrow" w:hAnsi="Arial Narrow"/>
        </w:rPr>
        <w:tab/>
        <w:t>los activos, pasivos, ingresos o gastos que hayan sido reconocidos y medidos según una política contable que no es congruente con los requerimientos de las NICSP aplicables;</w:t>
      </w:r>
    </w:p>
    <w:p w:rsidR="005674A0" w:rsidRPr="008F39AA" w:rsidRDefault="005674A0" w:rsidP="005674A0">
      <w:pPr>
        <w:spacing w:after="0" w:line="360" w:lineRule="auto"/>
        <w:ind w:left="708" w:right="51"/>
        <w:jc w:val="both"/>
        <w:rPr>
          <w:rFonts w:ascii="Arial Narrow" w:hAnsi="Arial Narrow"/>
        </w:rPr>
      </w:pPr>
      <w:r w:rsidRPr="008F39AA">
        <w:rPr>
          <w:rFonts w:ascii="Arial Narrow" w:hAnsi="Arial Narrow"/>
        </w:rPr>
        <w:t>(c)</w:t>
      </w:r>
      <w:r w:rsidRPr="008F39AA">
        <w:rPr>
          <w:rFonts w:ascii="Arial Narrow" w:hAnsi="Arial Narrow"/>
        </w:rPr>
        <w:tab/>
        <w:t>los activos, pasivos, ingresos o gastos que no hayan sido medidos, presentados o revelados en el periodo sobre el que se informa anterior, pero que ahora se reconocen o miden, o presentan o revelan;</w:t>
      </w:r>
    </w:p>
    <w:p w:rsidR="005674A0" w:rsidRPr="008F39AA" w:rsidRDefault="005674A0" w:rsidP="005674A0">
      <w:pPr>
        <w:spacing w:after="0" w:line="360" w:lineRule="auto"/>
        <w:ind w:left="708" w:right="51"/>
        <w:jc w:val="both"/>
        <w:rPr>
          <w:rFonts w:ascii="Arial Narrow" w:hAnsi="Arial Narrow"/>
        </w:rPr>
      </w:pPr>
      <w:r w:rsidRPr="008F39AA">
        <w:rPr>
          <w:rFonts w:ascii="Arial Narrow" w:hAnsi="Arial Narrow"/>
        </w:rPr>
        <w:t>(d)</w:t>
      </w:r>
      <w:r w:rsidRPr="008F39AA">
        <w:rPr>
          <w:rFonts w:ascii="Arial Narrow" w:hAnsi="Arial Narrow"/>
        </w:rPr>
        <w:tab/>
        <w:t>la naturaleza e importe de cualquier ajuste reconocido durante el periodo sobre el que se informa; y</w:t>
      </w:r>
    </w:p>
    <w:p w:rsidR="005674A0" w:rsidRPr="00FB2D67" w:rsidRDefault="005674A0" w:rsidP="005674A0">
      <w:pPr>
        <w:spacing w:after="0" w:line="360" w:lineRule="auto"/>
        <w:ind w:left="708" w:right="51"/>
        <w:jc w:val="both"/>
        <w:rPr>
          <w:rFonts w:ascii="Arial Narrow" w:hAnsi="Arial Narrow"/>
        </w:rPr>
      </w:pPr>
      <w:r w:rsidRPr="008F39AA">
        <w:rPr>
          <w:rFonts w:ascii="Arial Narrow" w:hAnsi="Arial Narrow"/>
        </w:rPr>
        <w:t>(e)</w:t>
      </w:r>
      <w:r w:rsidRPr="008F39AA">
        <w:rPr>
          <w:rFonts w:ascii="Arial Narrow" w:hAnsi="Arial Narrow"/>
        </w:rPr>
        <w:tab/>
        <w:t>una indicación de cómo y cuándo tiene intención de cumplir en su totalidad con los requerimientos de las NICSP aplicables.</w:t>
      </w:r>
    </w:p>
    <w:p w:rsidR="00A42A52" w:rsidRDefault="00A42A52" w:rsidP="000C2B6B">
      <w:pPr>
        <w:spacing w:after="0" w:line="360" w:lineRule="auto"/>
        <w:ind w:right="51"/>
        <w:jc w:val="both"/>
        <w:rPr>
          <w:rFonts w:ascii="Arial Narrow" w:hAnsi="Arial Narrow"/>
          <w:sz w:val="24"/>
          <w:szCs w:val="24"/>
        </w:rPr>
      </w:pPr>
    </w:p>
    <w:p w:rsidR="00BA3BA5" w:rsidRPr="00BC7C5B" w:rsidRDefault="00BA3BA5" w:rsidP="00BA3BA5">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3</w:t>
      </w:r>
      <w:r w:rsidR="00D13737">
        <w:rPr>
          <w:rFonts w:ascii="Arial Narrow" w:eastAsia="Times New Roman" w:hAnsi="Arial Narrow"/>
          <w:b/>
          <w:u w:val="single"/>
          <w:lang w:val="es-ES_tradnl" w:eastAsia="es-CR"/>
        </w:rPr>
        <w:t>3</w:t>
      </w:r>
      <w:r w:rsidRPr="00BC7C5B">
        <w:rPr>
          <w:rFonts w:ascii="Arial Narrow" w:eastAsia="Times New Roman" w:hAnsi="Arial Narrow"/>
          <w:b/>
          <w:u w:val="single"/>
          <w:lang w:val="es-ES_tradnl" w:eastAsia="es-CR"/>
        </w:rPr>
        <w:t>):</w:t>
      </w:r>
    </w:p>
    <w:p w:rsidR="00BA3BA5" w:rsidRDefault="00BA3BA5" w:rsidP="000C2B6B">
      <w:pPr>
        <w:spacing w:after="0" w:line="360" w:lineRule="auto"/>
        <w:ind w:right="51"/>
        <w:jc w:val="both"/>
      </w:pPr>
      <w:r>
        <w:t>________________________________________________________________________________________________________________________________________________________________</w:t>
      </w:r>
      <w:r w:rsidR="00E349DA">
        <w:t>________________________________________________________________________________</w:t>
      </w:r>
    </w:p>
    <w:p w:rsidR="00E349DA" w:rsidRDefault="00E349DA" w:rsidP="000C2B6B">
      <w:pPr>
        <w:spacing w:after="0" w:line="360" w:lineRule="auto"/>
        <w:ind w:right="51"/>
        <w:jc w:val="both"/>
      </w:pPr>
    </w:p>
    <w:p w:rsidR="00BA3BA5" w:rsidRPr="00DC0F96" w:rsidRDefault="00BA3BA5" w:rsidP="00BA3BA5">
      <w:pPr>
        <w:pStyle w:val="Ttulo3"/>
        <w:spacing w:before="0" w:line="360" w:lineRule="auto"/>
        <w:jc w:val="both"/>
        <w:rPr>
          <w:rFonts w:ascii="Arial Narrow" w:hAnsi="Arial Narrow"/>
          <w:color w:val="002060"/>
          <w:sz w:val="24"/>
          <w:szCs w:val="24"/>
        </w:rPr>
      </w:pPr>
      <w:bookmarkStart w:id="98" w:name="_Toc74578915"/>
      <w:r w:rsidRPr="00BC7C5B">
        <w:rPr>
          <w:rFonts w:ascii="Arial Narrow" w:hAnsi="Arial Narrow"/>
          <w:color w:val="002060"/>
          <w:sz w:val="24"/>
          <w:szCs w:val="24"/>
        </w:rPr>
        <w:lastRenderedPageBreak/>
        <w:t xml:space="preserve">NICSP </w:t>
      </w:r>
      <w:r>
        <w:rPr>
          <w:rFonts w:ascii="Arial Narrow" w:hAnsi="Arial Narrow"/>
          <w:color w:val="002060"/>
          <w:sz w:val="24"/>
          <w:szCs w:val="24"/>
        </w:rPr>
        <w:t>34</w:t>
      </w:r>
      <w:r w:rsidRPr="00BC7C5B">
        <w:rPr>
          <w:rFonts w:ascii="Arial Narrow" w:hAnsi="Arial Narrow"/>
          <w:color w:val="002060"/>
          <w:sz w:val="24"/>
          <w:szCs w:val="24"/>
        </w:rPr>
        <w:t xml:space="preserve"> </w:t>
      </w:r>
      <w:r w:rsidRPr="00BA3BA5">
        <w:rPr>
          <w:rFonts w:ascii="Arial Narrow" w:hAnsi="Arial Narrow"/>
          <w:color w:val="002060"/>
          <w:sz w:val="24"/>
          <w:szCs w:val="24"/>
        </w:rPr>
        <w:t>Estados financieros separados</w:t>
      </w:r>
      <w:r w:rsidRPr="00BC7C5B">
        <w:rPr>
          <w:rFonts w:ascii="Arial Narrow" w:hAnsi="Arial Narrow"/>
          <w:color w:val="002060"/>
          <w:sz w:val="24"/>
          <w:szCs w:val="24"/>
        </w:rPr>
        <w:t>:</w:t>
      </w:r>
      <w:bookmarkEnd w:id="98"/>
      <w:r w:rsidRPr="00BC7C5B">
        <w:rPr>
          <w:rFonts w:ascii="Arial Narrow" w:hAnsi="Arial Narrow"/>
          <w:color w:val="002060"/>
          <w:sz w:val="24"/>
          <w:szCs w:val="24"/>
        </w:rPr>
        <w:t xml:space="preserve"> </w:t>
      </w:r>
    </w:p>
    <w:p w:rsidR="00BA3BA5" w:rsidRPr="00BC7C5B" w:rsidRDefault="00BA3BA5" w:rsidP="00966B28">
      <w:pPr>
        <w:pStyle w:val="Ttulo3"/>
        <w:spacing w:before="0" w:line="360" w:lineRule="auto"/>
        <w:jc w:val="both"/>
        <w:rPr>
          <w:rFonts w:ascii="Arial Narrow" w:hAnsi="Arial Narrow"/>
          <w:color w:val="002060"/>
          <w:sz w:val="24"/>
          <w:szCs w:val="24"/>
        </w:rPr>
      </w:pPr>
    </w:p>
    <w:p w:rsidR="00BA3BA5" w:rsidRPr="00BC7C5B" w:rsidRDefault="00BA3BA5" w:rsidP="00966B28">
      <w:pPr>
        <w:spacing w:after="0"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34</w:t>
      </w:r>
      <w:r w:rsidRPr="00BC7C5B">
        <w:rPr>
          <w:rFonts w:ascii="Arial Narrow" w:hAnsi="Arial Narrow"/>
          <w:lang w:val="es-MX"/>
        </w:rPr>
        <w:t xml:space="preserve"> </w:t>
      </w:r>
      <w:r w:rsidRPr="00BA3BA5">
        <w:rPr>
          <w:rFonts w:ascii="Arial Narrow" w:hAnsi="Arial Narrow"/>
          <w:lang w:val="es-MX"/>
        </w:rPr>
        <w:t>Estados financieros separados</w:t>
      </w:r>
      <w:r w:rsidRPr="00BC7C5B">
        <w:rPr>
          <w:rFonts w:ascii="Arial Narrow" w:hAnsi="Arial Narrow"/>
          <w:lang w:val="es-MX"/>
        </w:rPr>
        <w:t>:</w:t>
      </w:r>
    </w:p>
    <w:p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BA3BA5" w:rsidRDefault="00302C5A" w:rsidP="00BA3BA5">
      <w:pPr>
        <w:spacing w:after="0" w:line="360" w:lineRule="auto"/>
        <w:ind w:right="51"/>
        <w:jc w:val="both"/>
        <w:rPr>
          <w:rFonts w:ascii="Arial Narrow" w:hAnsi="Arial Narrow"/>
          <w:sz w:val="24"/>
          <w:szCs w:val="24"/>
        </w:rPr>
      </w:pPr>
      <w:r>
        <w:rPr>
          <w:rFonts w:ascii="Arial Narrow" w:hAnsi="Arial Narrow"/>
          <w:sz w:val="24"/>
          <w:szCs w:val="24"/>
        </w:rPr>
        <w:object w:dxaOrig="4665" w:dyaOrig="360">
          <v:shape id="_x0000_i1126" type="#_x0000_t75" style="width:233.25pt;height:18pt" o:ole="">
            <v:imagedata r:id="rId185" o:title=""/>
          </v:shape>
          <o:OLEObject Type="Link" ProgID="Excel.Sheet.12" ShapeID="_x0000_i1126" DrawAspect="Content" r:id="rId186" UpdateMode="Always">
            <o:LinkType>EnhancedMetaFile</o:LinkType>
            <o:LockedField>false</o:LockedField>
          </o:OLEObject>
        </w:object>
      </w:r>
    </w:p>
    <w:p w:rsidR="0087468B" w:rsidRDefault="00DE376E" w:rsidP="00800D95">
      <w:pPr>
        <w:spacing w:after="0" w:line="360" w:lineRule="auto"/>
        <w:ind w:right="51"/>
        <w:jc w:val="center"/>
        <w:rPr>
          <w:rFonts w:ascii="Arial Narrow" w:hAnsi="Arial Narrow"/>
          <w:sz w:val="24"/>
          <w:szCs w:val="24"/>
        </w:rPr>
      </w:pPr>
      <w:r w:rsidRPr="00C449CD">
        <w:rPr>
          <w:noProof/>
          <w:lang w:eastAsia="es-CR"/>
        </w:rPr>
        <w:drawing>
          <wp:inline distT="0" distB="0" distL="0" distR="0">
            <wp:extent cx="4600575" cy="1323975"/>
            <wp:effectExtent l="0" t="0" r="9525" b="9525"/>
            <wp:docPr id="1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00575" cy="1323975"/>
                    </a:xfrm>
                    <a:prstGeom prst="rect">
                      <a:avLst/>
                    </a:prstGeom>
                    <a:noFill/>
                    <a:ln>
                      <a:noFill/>
                    </a:ln>
                  </pic:spPr>
                </pic:pic>
              </a:graphicData>
            </a:graphic>
          </wp:inline>
        </w:drawing>
      </w:r>
    </w:p>
    <w:p w:rsidR="00CB32D8" w:rsidRDefault="00CB32D8" w:rsidP="00800D95">
      <w:pPr>
        <w:spacing w:after="0" w:line="360" w:lineRule="auto"/>
        <w:ind w:right="51"/>
        <w:jc w:val="both"/>
        <w:rPr>
          <w:rFonts w:ascii="Arial Narrow" w:hAnsi="Arial Narrow"/>
          <w:sz w:val="24"/>
          <w:szCs w:val="24"/>
        </w:rPr>
      </w:pPr>
    </w:p>
    <w:p w:rsidR="00800D95" w:rsidRPr="008F39AA" w:rsidRDefault="00800D95" w:rsidP="00800D95">
      <w:pPr>
        <w:spacing w:after="0" w:line="360" w:lineRule="auto"/>
        <w:ind w:right="51"/>
        <w:jc w:val="both"/>
        <w:rPr>
          <w:rFonts w:ascii="Arial Narrow" w:hAnsi="Arial Narrow"/>
        </w:rPr>
      </w:pPr>
      <w:r w:rsidRPr="008F39AA">
        <w:rPr>
          <w:rFonts w:ascii="Arial Narrow" w:hAnsi="Arial Narrow"/>
        </w:rPr>
        <w:t>Preparación de estados financieros separados</w:t>
      </w:r>
    </w:p>
    <w:p w:rsidR="00800D95" w:rsidRPr="008F39AA" w:rsidRDefault="00800D95" w:rsidP="00800D95">
      <w:pPr>
        <w:spacing w:after="0" w:line="360" w:lineRule="auto"/>
        <w:ind w:right="51"/>
        <w:jc w:val="both"/>
        <w:rPr>
          <w:rFonts w:ascii="Arial Narrow" w:hAnsi="Arial Narrow"/>
        </w:rPr>
      </w:pPr>
      <w:r w:rsidRPr="008F39AA">
        <w:rPr>
          <w:rFonts w:ascii="Arial Narrow" w:hAnsi="Arial Narrow"/>
        </w:rPr>
        <w:t>Los estados financieros separados se elaborarán de acuerdo con todas las NICSP aplicables, excepto por lo previsto en el párrafo 12, en el cual se indica lo siguiente:</w:t>
      </w:r>
    </w:p>
    <w:p w:rsidR="00800D95" w:rsidRPr="008F39AA" w:rsidRDefault="00800D95" w:rsidP="00800D95">
      <w:pPr>
        <w:spacing w:after="0" w:line="360" w:lineRule="auto"/>
        <w:ind w:right="51"/>
        <w:jc w:val="both"/>
        <w:rPr>
          <w:rFonts w:ascii="Arial Narrow" w:hAnsi="Arial Narrow"/>
        </w:rPr>
      </w:pPr>
      <w:r w:rsidRPr="008F39AA">
        <w:rPr>
          <w:rFonts w:ascii="Arial Narrow" w:hAnsi="Arial Narrow"/>
        </w:rPr>
        <w:t>Cuando una entidad elabore estados financieros separados, contabilizará las inversiones similares en entidades controladas, negocios conjuntos y asociadas:</w:t>
      </w:r>
    </w:p>
    <w:p w:rsidR="00800D95" w:rsidRPr="008F39AA" w:rsidRDefault="00800D95" w:rsidP="00800D95">
      <w:pPr>
        <w:spacing w:after="0" w:line="360" w:lineRule="auto"/>
        <w:ind w:right="51"/>
        <w:jc w:val="both"/>
        <w:rPr>
          <w:rFonts w:ascii="Arial Narrow" w:hAnsi="Arial Narrow"/>
        </w:rPr>
      </w:pPr>
      <w:r w:rsidRPr="008F39AA">
        <w:rPr>
          <w:rFonts w:ascii="Arial Narrow" w:hAnsi="Arial Narrow"/>
        </w:rPr>
        <w:t>(a) al costo;</w:t>
      </w:r>
    </w:p>
    <w:p w:rsidR="00800D95" w:rsidRPr="008F39AA" w:rsidRDefault="00800D95" w:rsidP="00800D95">
      <w:pPr>
        <w:spacing w:after="0" w:line="360" w:lineRule="auto"/>
        <w:ind w:right="51"/>
        <w:jc w:val="both"/>
        <w:rPr>
          <w:rFonts w:ascii="Arial Narrow" w:hAnsi="Arial Narrow"/>
        </w:rPr>
      </w:pPr>
      <w:r w:rsidRPr="00C8376A">
        <w:rPr>
          <w:rFonts w:ascii="Arial Narrow" w:hAnsi="Arial Narrow"/>
        </w:rPr>
        <w:t>(b) de</w:t>
      </w:r>
      <w:r w:rsidRPr="008F39AA">
        <w:rPr>
          <w:rFonts w:ascii="Arial Narrow" w:hAnsi="Arial Narrow"/>
        </w:rPr>
        <w:t xml:space="preserve"> acuerdo con la NICSP 29; o</w:t>
      </w:r>
    </w:p>
    <w:p w:rsidR="0087468B" w:rsidRPr="00FB2D67" w:rsidRDefault="00800D95" w:rsidP="00800D95">
      <w:pPr>
        <w:spacing w:after="0" w:line="360" w:lineRule="auto"/>
        <w:ind w:right="51"/>
        <w:jc w:val="both"/>
        <w:rPr>
          <w:rFonts w:ascii="Arial Narrow" w:hAnsi="Arial Narrow"/>
        </w:rPr>
      </w:pPr>
      <w:r w:rsidRPr="008F39AA">
        <w:rPr>
          <w:rFonts w:ascii="Arial Narrow" w:hAnsi="Arial Narrow"/>
        </w:rPr>
        <w:t>(c) utilizando el método de la participación como se describe en la NICSP 36.</w:t>
      </w:r>
    </w:p>
    <w:p w:rsidR="00BA3BA5" w:rsidRPr="00BC7C5B" w:rsidRDefault="00BA3BA5" w:rsidP="00BA3BA5">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3</w:t>
      </w:r>
      <w:r>
        <w:rPr>
          <w:rFonts w:ascii="Arial Narrow" w:eastAsia="Times New Roman" w:hAnsi="Arial Narrow"/>
          <w:b/>
          <w:u w:val="single"/>
          <w:lang w:val="es-ES_tradnl" w:eastAsia="es-CR"/>
        </w:rPr>
        <w:t>4</w:t>
      </w:r>
      <w:r w:rsidRPr="00BC7C5B">
        <w:rPr>
          <w:rFonts w:ascii="Arial Narrow" w:eastAsia="Times New Roman" w:hAnsi="Arial Narrow"/>
          <w:b/>
          <w:u w:val="single"/>
          <w:lang w:val="es-ES_tradnl" w:eastAsia="es-CR"/>
        </w:rPr>
        <w:t>):</w:t>
      </w:r>
    </w:p>
    <w:p w:rsidR="00BA3BA5" w:rsidRDefault="00BA3BA5" w:rsidP="00BA3BA5">
      <w:pPr>
        <w:spacing w:after="0" w:line="360" w:lineRule="auto"/>
        <w:ind w:right="51"/>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7793" w:rsidRDefault="00FF7793" w:rsidP="00BA3BA5">
      <w:pPr>
        <w:spacing w:after="0" w:line="360" w:lineRule="auto"/>
        <w:ind w:right="51"/>
        <w:jc w:val="both"/>
        <w:rPr>
          <w:rFonts w:ascii="Arial Narrow" w:hAnsi="Arial Narrow"/>
          <w:sz w:val="24"/>
          <w:szCs w:val="24"/>
        </w:rPr>
      </w:pPr>
    </w:p>
    <w:p w:rsidR="00BA3BA5" w:rsidRPr="00DC0F96" w:rsidRDefault="00BA3BA5" w:rsidP="00BA3BA5">
      <w:pPr>
        <w:pStyle w:val="Ttulo3"/>
        <w:spacing w:before="0" w:line="360" w:lineRule="auto"/>
        <w:jc w:val="both"/>
        <w:rPr>
          <w:rFonts w:ascii="Arial Narrow" w:hAnsi="Arial Narrow"/>
          <w:color w:val="002060"/>
          <w:sz w:val="24"/>
          <w:szCs w:val="24"/>
        </w:rPr>
      </w:pPr>
      <w:bookmarkStart w:id="99" w:name="_Toc74578916"/>
      <w:r w:rsidRPr="00BC7C5B">
        <w:rPr>
          <w:rFonts w:ascii="Arial Narrow" w:hAnsi="Arial Narrow"/>
          <w:color w:val="002060"/>
          <w:sz w:val="24"/>
          <w:szCs w:val="24"/>
        </w:rPr>
        <w:t xml:space="preserve">NICSP </w:t>
      </w:r>
      <w:r>
        <w:rPr>
          <w:rFonts w:ascii="Arial Narrow" w:hAnsi="Arial Narrow"/>
          <w:color w:val="002060"/>
          <w:sz w:val="24"/>
          <w:szCs w:val="24"/>
        </w:rPr>
        <w:t>35</w:t>
      </w:r>
      <w:r w:rsidRPr="00BC7C5B">
        <w:rPr>
          <w:rFonts w:ascii="Arial Narrow" w:hAnsi="Arial Narrow"/>
          <w:color w:val="002060"/>
          <w:sz w:val="24"/>
          <w:szCs w:val="24"/>
        </w:rPr>
        <w:t xml:space="preserve"> </w:t>
      </w:r>
      <w:r w:rsidRPr="00BA3BA5">
        <w:rPr>
          <w:rFonts w:ascii="Arial Narrow" w:hAnsi="Arial Narrow"/>
          <w:color w:val="002060"/>
          <w:sz w:val="24"/>
          <w:szCs w:val="24"/>
        </w:rPr>
        <w:t>Estados financieros consolidados</w:t>
      </w:r>
      <w:r w:rsidRPr="00BC7C5B">
        <w:rPr>
          <w:rFonts w:ascii="Arial Narrow" w:hAnsi="Arial Narrow"/>
          <w:color w:val="002060"/>
          <w:sz w:val="24"/>
          <w:szCs w:val="24"/>
        </w:rPr>
        <w:t>:</w:t>
      </w:r>
      <w:bookmarkEnd w:id="99"/>
      <w:r w:rsidRPr="00BC7C5B">
        <w:rPr>
          <w:rFonts w:ascii="Arial Narrow" w:hAnsi="Arial Narrow"/>
          <w:color w:val="002060"/>
          <w:sz w:val="24"/>
          <w:szCs w:val="24"/>
        </w:rPr>
        <w:t xml:space="preserve"> </w:t>
      </w:r>
    </w:p>
    <w:p w:rsidR="00BA3BA5" w:rsidRPr="00BC7C5B" w:rsidRDefault="00BA3BA5" w:rsidP="00966B28">
      <w:pPr>
        <w:pStyle w:val="Ttulo3"/>
        <w:spacing w:before="0" w:line="360" w:lineRule="auto"/>
        <w:jc w:val="both"/>
        <w:rPr>
          <w:rFonts w:ascii="Arial Narrow" w:hAnsi="Arial Narrow"/>
          <w:color w:val="002060"/>
          <w:sz w:val="24"/>
          <w:szCs w:val="24"/>
        </w:rPr>
      </w:pPr>
    </w:p>
    <w:p w:rsidR="00BA3BA5" w:rsidRPr="00BC7C5B" w:rsidRDefault="00BA3BA5" w:rsidP="00966B28">
      <w:pPr>
        <w:spacing w:after="0"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35</w:t>
      </w:r>
      <w:r w:rsidRPr="00BC7C5B">
        <w:rPr>
          <w:rFonts w:ascii="Arial Narrow" w:hAnsi="Arial Narrow"/>
          <w:lang w:val="es-MX"/>
        </w:rPr>
        <w:t xml:space="preserve"> </w:t>
      </w:r>
      <w:r w:rsidRPr="00BA3BA5">
        <w:rPr>
          <w:rFonts w:ascii="Arial Narrow" w:hAnsi="Arial Narrow"/>
          <w:lang w:val="es-MX"/>
        </w:rPr>
        <w:t>Estados financieros consolidados</w:t>
      </w:r>
      <w:r w:rsidRPr="00BC7C5B">
        <w:rPr>
          <w:rFonts w:ascii="Arial Narrow" w:hAnsi="Arial Narrow"/>
          <w:lang w:val="es-MX"/>
        </w:rPr>
        <w:t>:</w:t>
      </w:r>
    </w:p>
    <w:p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rsidR="00BA3BA5"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D13737" w:rsidRDefault="00302C5A" w:rsidP="00BA3BA5">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object w:dxaOrig="4665" w:dyaOrig="360">
          <v:shape id="_x0000_i1128" type="#_x0000_t75" style="width:233.25pt;height:18pt" o:ole="">
            <v:imagedata r:id="rId117" o:title=""/>
          </v:shape>
          <o:OLEObject Type="Link" ProgID="Excel.Sheet.12" ShapeID="_x0000_i1128" DrawAspect="Content" r:id="rId188" UpdateMode="Always">
            <o:LinkType>EnhancedMetaFile</o:LinkType>
            <o:LockedField>false</o:LockedField>
          </o:OLEObject>
        </w:object>
      </w:r>
    </w:p>
    <w:p w:rsidR="00D13737" w:rsidRDefault="00D13737" w:rsidP="00BA3BA5">
      <w:pPr>
        <w:pStyle w:val="NormalWeb"/>
        <w:spacing w:before="0" w:beforeAutospacing="0" w:after="0" w:afterAutospacing="0" w:line="360" w:lineRule="auto"/>
        <w:jc w:val="both"/>
        <w:rPr>
          <w:rFonts w:ascii="Arial Narrow" w:hAnsi="Arial Narrow"/>
          <w:sz w:val="22"/>
          <w:szCs w:val="22"/>
          <w:lang w:val="es-MX"/>
        </w:rPr>
      </w:pPr>
    </w:p>
    <w:p w:rsidR="00CB32D8" w:rsidRDefault="00DE376E" w:rsidP="00CB32D8">
      <w:pPr>
        <w:pStyle w:val="NormalWeb"/>
        <w:spacing w:before="0" w:beforeAutospacing="0" w:after="0" w:afterAutospacing="0" w:line="360" w:lineRule="auto"/>
        <w:jc w:val="center"/>
        <w:rPr>
          <w:rFonts w:ascii="Arial Narrow" w:hAnsi="Arial Narrow"/>
          <w:sz w:val="22"/>
          <w:szCs w:val="22"/>
          <w:lang w:val="es-MX"/>
        </w:rPr>
      </w:pPr>
      <w:r w:rsidRPr="00C449CD">
        <w:rPr>
          <w:noProof/>
        </w:rPr>
        <w:lastRenderedPageBreak/>
        <w:drawing>
          <wp:inline distT="0" distB="0" distL="0" distR="0">
            <wp:extent cx="4305300" cy="1562100"/>
            <wp:effectExtent l="0" t="0" r="0" b="0"/>
            <wp:docPr id="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05300" cy="1562100"/>
                    </a:xfrm>
                    <a:prstGeom prst="rect">
                      <a:avLst/>
                    </a:prstGeom>
                    <a:noFill/>
                    <a:ln>
                      <a:noFill/>
                    </a:ln>
                  </pic:spPr>
                </pic:pic>
              </a:graphicData>
            </a:graphic>
          </wp:inline>
        </w:drawing>
      </w:r>
    </w:p>
    <w:p w:rsidR="00CB32D8" w:rsidRDefault="00CB32D8" w:rsidP="00BA3BA5">
      <w:pPr>
        <w:pStyle w:val="NormalWeb"/>
        <w:spacing w:before="0" w:beforeAutospacing="0" w:after="0" w:afterAutospacing="0" w:line="360" w:lineRule="auto"/>
        <w:jc w:val="both"/>
        <w:rPr>
          <w:rFonts w:ascii="Arial Narrow" w:hAnsi="Arial Narrow"/>
          <w:sz w:val="22"/>
          <w:szCs w:val="22"/>
          <w:lang w:val="es-MX"/>
        </w:rPr>
      </w:pPr>
    </w:p>
    <w:p w:rsidR="00CB32D8" w:rsidRPr="008F39AA" w:rsidRDefault="00CB32D8" w:rsidP="00576F66">
      <w:pPr>
        <w:pStyle w:val="NormalWeb"/>
        <w:spacing w:before="0" w:beforeAutospacing="0" w:after="0" w:afterAutospacing="0" w:line="360" w:lineRule="auto"/>
        <w:jc w:val="both"/>
        <w:rPr>
          <w:rFonts w:ascii="Arial Narrow" w:hAnsi="Arial Narrow"/>
          <w:sz w:val="22"/>
          <w:szCs w:val="22"/>
          <w:lang w:val="es-MX"/>
        </w:rPr>
      </w:pPr>
      <w:r w:rsidRPr="008F39AA">
        <w:rPr>
          <w:rFonts w:ascii="Arial Narrow" w:hAnsi="Arial Narrow"/>
          <w:sz w:val="22"/>
          <w:szCs w:val="22"/>
          <w:lang w:val="es-MX"/>
        </w:rPr>
        <w:t>La DGCN y los otros CCs, al elaborar los EEFFC, combinarán los EFPIG de la entidad controladora y sus controladas77, línea a línea, agregando las partidas que representen activos, pasivos, patrimonio, ingresos y gastos de contenido similar.</w:t>
      </w:r>
    </w:p>
    <w:p w:rsidR="00CB32D8" w:rsidRPr="008F39AA" w:rsidRDefault="00CB32D8" w:rsidP="00576F66">
      <w:pPr>
        <w:pStyle w:val="NormalWeb"/>
        <w:spacing w:before="0" w:beforeAutospacing="0" w:after="0" w:afterAutospacing="0" w:line="360" w:lineRule="auto"/>
        <w:jc w:val="both"/>
        <w:rPr>
          <w:rFonts w:ascii="Arial Narrow" w:hAnsi="Arial Narrow"/>
          <w:sz w:val="22"/>
          <w:szCs w:val="22"/>
          <w:lang w:val="es-MX"/>
        </w:rPr>
      </w:pPr>
      <w:r w:rsidRPr="008F39AA">
        <w:rPr>
          <w:rFonts w:ascii="Arial Narrow" w:hAnsi="Arial Narrow"/>
          <w:sz w:val="22"/>
          <w:szCs w:val="22"/>
          <w:lang w:val="es-MX"/>
        </w:rPr>
        <w:t>Los ingresos y gastos de una entidad controlada se incluirán en los EEFFC desde la fecha de adquisición, hasta la fecha en la que la entidad controladora cesa de controlar a la entidad controlada.</w:t>
      </w:r>
    </w:p>
    <w:p w:rsidR="00CB32D8" w:rsidRPr="008F39AA" w:rsidRDefault="00CB32D8" w:rsidP="00576F66">
      <w:pPr>
        <w:pStyle w:val="NormalWeb"/>
        <w:spacing w:before="0" w:beforeAutospacing="0" w:after="0" w:afterAutospacing="0" w:line="360" w:lineRule="auto"/>
        <w:jc w:val="both"/>
        <w:rPr>
          <w:rFonts w:ascii="Arial Narrow" w:hAnsi="Arial Narrow"/>
          <w:sz w:val="22"/>
          <w:szCs w:val="22"/>
          <w:lang w:val="es-MX"/>
        </w:rPr>
      </w:pPr>
      <w:r w:rsidRPr="008F39AA">
        <w:rPr>
          <w:rFonts w:ascii="Arial Narrow" w:hAnsi="Arial Narrow"/>
          <w:sz w:val="22"/>
          <w:szCs w:val="22"/>
          <w:lang w:val="es-MX"/>
        </w:rPr>
        <w:t>Los estados financieros consolidados:</w:t>
      </w:r>
    </w:p>
    <w:p w:rsidR="00CB32D8" w:rsidRPr="008F39AA" w:rsidRDefault="00CB32D8" w:rsidP="00576F66">
      <w:pPr>
        <w:pStyle w:val="NormalWeb"/>
        <w:spacing w:before="0" w:beforeAutospacing="0" w:after="0" w:afterAutospacing="0" w:line="360" w:lineRule="auto"/>
        <w:jc w:val="both"/>
        <w:rPr>
          <w:rFonts w:ascii="Arial Narrow" w:hAnsi="Arial Narrow"/>
          <w:sz w:val="22"/>
          <w:szCs w:val="22"/>
          <w:lang w:val="es-MX"/>
        </w:rPr>
      </w:pPr>
      <w:r w:rsidRPr="008F39AA">
        <w:rPr>
          <w:rFonts w:ascii="Arial Narrow" w:hAnsi="Arial Narrow"/>
          <w:sz w:val="22"/>
          <w:szCs w:val="22"/>
          <w:lang w:val="es-MX"/>
        </w:rPr>
        <w:t>(a) Combinan partidas similares de activos, pasivos, activos netos/patrimonio, ingresos, gastos y flujos de efectivo de la entidad controladora con los de sus entidades controladas.</w:t>
      </w:r>
    </w:p>
    <w:p w:rsidR="00CB32D8" w:rsidRPr="008F39AA" w:rsidRDefault="00CB32D8" w:rsidP="00576F66">
      <w:pPr>
        <w:pStyle w:val="NormalWeb"/>
        <w:spacing w:before="0" w:beforeAutospacing="0" w:after="0" w:afterAutospacing="0" w:line="360" w:lineRule="auto"/>
        <w:jc w:val="both"/>
        <w:rPr>
          <w:rFonts w:ascii="Arial Narrow" w:hAnsi="Arial Narrow"/>
          <w:sz w:val="22"/>
          <w:szCs w:val="22"/>
          <w:lang w:val="es-MX"/>
        </w:rPr>
      </w:pPr>
      <w:r w:rsidRPr="008F39AA">
        <w:rPr>
          <w:rFonts w:ascii="Arial Narrow" w:hAnsi="Arial Narrow"/>
          <w:sz w:val="22"/>
          <w:szCs w:val="22"/>
          <w:lang w:val="es-MX"/>
        </w:rPr>
        <w:t>(b) Compensan (eliminan) el importe en libros de la inversión de la entidad controladora en cada entidad controlada, así como la parte de los activos netos/patrimonio de cada una de dichas entidades controladas que pertenece a la controladora, (la NICSP 40 explica cómo contabilizar la plusvalía resultante).</w:t>
      </w:r>
    </w:p>
    <w:p w:rsidR="00576F66" w:rsidRPr="008F39AA" w:rsidRDefault="00576F66" w:rsidP="00CB32D8">
      <w:pPr>
        <w:pStyle w:val="NormalWeb"/>
        <w:spacing w:before="0" w:beforeAutospacing="0" w:after="0" w:afterAutospacing="0" w:line="360" w:lineRule="auto"/>
        <w:jc w:val="both"/>
        <w:rPr>
          <w:rFonts w:ascii="Arial Narrow" w:hAnsi="Arial Narrow"/>
          <w:sz w:val="22"/>
          <w:szCs w:val="22"/>
          <w:lang w:val="es-MX"/>
        </w:rPr>
      </w:pPr>
      <w:r w:rsidRPr="008F39AA">
        <w:rPr>
          <w:rFonts w:ascii="Arial Narrow" w:hAnsi="Arial Narrow"/>
          <w:sz w:val="22"/>
          <w:szCs w:val="22"/>
          <w:lang w:val="es-MX"/>
        </w:rPr>
        <w:t xml:space="preserve">Eliminan en su totalidad los activos, pasivos, activos netos/patrimonio, ingresos, gastos y flujos de efectivo internos de la entidad económica relacionados con transacciones entre las entidades de la entidad económica [los resultados (ahorro o desahorro) del periodo procedentes de transacciones internas de la entidad económica que están reconocidos en activos, tales como inventarios y activos fijos, se eliminan totalmente]. </w:t>
      </w:r>
    </w:p>
    <w:p w:rsidR="00576F66" w:rsidRDefault="00576F66" w:rsidP="00CB32D8">
      <w:pPr>
        <w:pStyle w:val="NormalWeb"/>
        <w:spacing w:before="0" w:beforeAutospacing="0" w:after="0" w:afterAutospacing="0" w:line="360" w:lineRule="auto"/>
        <w:jc w:val="both"/>
        <w:rPr>
          <w:rFonts w:ascii="Arial Narrow" w:hAnsi="Arial Narrow"/>
          <w:sz w:val="22"/>
          <w:szCs w:val="22"/>
          <w:highlight w:val="yellow"/>
          <w:lang w:val="es-MX"/>
        </w:rPr>
      </w:pPr>
    </w:p>
    <w:p w:rsidR="00576F66" w:rsidRDefault="00DE376E" w:rsidP="00576F66">
      <w:pPr>
        <w:pStyle w:val="NormalWeb"/>
        <w:spacing w:before="0" w:beforeAutospacing="0" w:after="0" w:afterAutospacing="0" w:line="360" w:lineRule="auto"/>
        <w:jc w:val="center"/>
        <w:rPr>
          <w:rFonts w:ascii="Arial Narrow" w:hAnsi="Arial Narrow"/>
          <w:sz w:val="22"/>
          <w:szCs w:val="22"/>
          <w:highlight w:val="yellow"/>
          <w:lang w:val="es-MX"/>
        </w:rPr>
      </w:pPr>
      <w:r w:rsidRPr="00C449CD">
        <w:rPr>
          <w:noProof/>
        </w:rPr>
        <w:lastRenderedPageBreak/>
        <w:drawing>
          <wp:inline distT="0" distB="0" distL="0" distR="0">
            <wp:extent cx="4057650" cy="1771650"/>
            <wp:effectExtent l="0" t="0" r="0" b="0"/>
            <wp:docPr id="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57650" cy="1771650"/>
                    </a:xfrm>
                    <a:prstGeom prst="rect">
                      <a:avLst/>
                    </a:prstGeom>
                    <a:noFill/>
                    <a:ln>
                      <a:noFill/>
                    </a:ln>
                  </pic:spPr>
                </pic:pic>
              </a:graphicData>
            </a:graphic>
          </wp:inline>
        </w:drawing>
      </w:r>
      <w:r w:rsidRPr="00C449CD">
        <w:rPr>
          <w:noProof/>
        </w:rPr>
        <w:drawing>
          <wp:inline distT="0" distB="0" distL="0" distR="0">
            <wp:extent cx="4095750" cy="1285875"/>
            <wp:effectExtent l="0" t="0" r="0" b="9525"/>
            <wp:docPr id="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095750" cy="1285875"/>
                    </a:xfrm>
                    <a:prstGeom prst="rect">
                      <a:avLst/>
                    </a:prstGeom>
                    <a:noFill/>
                    <a:ln>
                      <a:noFill/>
                    </a:ln>
                  </pic:spPr>
                </pic:pic>
              </a:graphicData>
            </a:graphic>
          </wp:inline>
        </w:drawing>
      </w:r>
    </w:p>
    <w:p w:rsidR="00576F66" w:rsidRDefault="00576F66" w:rsidP="00CB32D8">
      <w:pPr>
        <w:pStyle w:val="NormalWeb"/>
        <w:spacing w:before="0" w:beforeAutospacing="0" w:after="0" w:afterAutospacing="0" w:line="360" w:lineRule="auto"/>
        <w:jc w:val="both"/>
        <w:rPr>
          <w:rFonts w:ascii="Arial Narrow" w:hAnsi="Arial Narrow"/>
          <w:sz w:val="22"/>
          <w:szCs w:val="22"/>
          <w:highlight w:val="yellow"/>
          <w:lang w:val="es-MX"/>
        </w:rPr>
      </w:pPr>
    </w:p>
    <w:p w:rsidR="00CB32D8" w:rsidRPr="008F39AA" w:rsidRDefault="00576F66" w:rsidP="00CB32D8">
      <w:pPr>
        <w:pStyle w:val="NormalWeb"/>
        <w:spacing w:before="0" w:beforeAutospacing="0" w:after="0" w:afterAutospacing="0" w:line="360" w:lineRule="auto"/>
        <w:jc w:val="both"/>
        <w:rPr>
          <w:rFonts w:ascii="Arial Narrow" w:hAnsi="Arial Narrow"/>
          <w:sz w:val="22"/>
          <w:szCs w:val="22"/>
          <w:lang w:val="es-MX"/>
        </w:rPr>
      </w:pPr>
      <w:r w:rsidRPr="008F39AA">
        <w:rPr>
          <w:rFonts w:ascii="Arial Narrow" w:hAnsi="Arial Narrow"/>
          <w:sz w:val="22"/>
          <w:szCs w:val="22"/>
          <w:lang w:val="es-MX"/>
        </w:rPr>
        <w:t>Las pérdidas internas de la entidad económica podrían indicar un deterioro de valor de los activos que requiere reconocimiento en los estados financieros consolidados.</w:t>
      </w:r>
    </w:p>
    <w:p w:rsidR="00576F66" w:rsidRPr="008F39AA" w:rsidRDefault="00576F66" w:rsidP="00CB32D8">
      <w:pPr>
        <w:pStyle w:val="NormalWeb"/>
        <w:spacing w:before="0" w:beforeAutospacing="0" w:after="0" w:afterAutospacing="0" w:line="360" w:lineRule="auto"/>
        <w:jc w:val="both"/>
        <w:rPr>
          <w:rFonts w:ascii="Arial Narrow" w:hAnsi="Arial Narrow"/>
          <w:sz w:val="22"/>
          <w:szCs w:val="22"/>
          <w:lang w:val="es-MX"/>
        </w:rPr>
      </w:pPr>
      <w:r w:rsidRPr="008F39AA">
        <w:rPr>
          <w:rFonts w:ascii="Arial Narrow" w:hAnsi="Arial Narrow"/>
          <w:sz w:val="22"/>
          <w:szCs w:val="22"/>
          <w:lang w:val="es-MX"/>
        </w:rPr>
        <w:t>Previo a la fecha de presentación, las instituciones deberán realizar el proceso de confirmación de saldos contables entre los entes relacionados con el fin de proveer información para las eliminaciones de acuerdo a la técnica de consolidación.</w:t>
      </w:r>
    </w:p>
    <w:p w:rsidR="00CB32D8" w:rsidRPr="00BB7D1F" w:rsidRDefault="00CB32D8" w:rsidP="00BB7D1F">
      <w:pPr>
        <w:pStyle w:val="NormalWeb"/>
        <w:spacing w:before="0" w:beforeAutospacing="0" w:after="0" w:afterAutospacing="0" w:line="360" w:lineRule="auto"/>
        <w:jc w:val="center"/>
        <w:rPr>
          <w:rFonts w:ascii="Arial Narrow" w:hAnsi="Arial Narrow"/>
          <w:sz w:val="22"/>
          <w:szCs w:val="22"/>
        </w:rPr>
      </w:pPr>
      <w:r w:rsidRPr="00BC7C5B">
        <w:rPr>
          <w:rFonts w:ascii="Arial Narrow" w:hAnsi="Arial Narrow"/>
          <w:sz w:val="22"/>
          <w:szCs w:val="22"/>
        </w:rPr>
        <w:t>Lista de Entidades Controladas Significativamente</w:t>
      </w:r>
      <w:r w:rsidR="00302C5A">
        <w:rPr>
          <w:rFonts w:ascii="Arial Narrow" w:hAnsi="Arial Narrow"/>
          <w:sz w:val="22"/>
          <w:szCs w:val="22"/>
        </w:rPr>
        <w:object w:dxaOrig="5895" w:dyaOrig="2400">
          <v:shape id="_x0000_i1132" type="#_x0000_t75" style="width:294.75pt;height:120pt" o:ole="">
            <v:imagedata r:id="rId192" o:title=""/>
          </v:shape>
          <o:OLEObject Type="Link" ProgID="Excel.Sheet.12" ShapeID="_x0000_i1132" DrawAspect="Content" r:id="rId193" UpdateMode="Always">
            <o:LinkType>EnhancedMetaFile</o:LinkType>
            <o:LockedField>false</o:LockedField>
          </o:OLEObject>
        </w:object>
      </w:r>
    </w:p>
    <w:p w:rsidR="00CB32D8" w:rsidRDefault="00CB32D8" w:rsidP="00BA3BA5">
      <w:pPr>
        <w:pStyle w:val="NormalWeb"/>
        <w:spacing w:before="0" w:beforeAutospacing="0" w:after="0" w:afterAutospacing="0" w:line="360" w:lineRule="auto"/>
        <w:jc w:val="both"/>
        <w:rPr>
          <w:rFonts w:ascii="Arial Narrow" w:hAnsi="Arial Narrow"/>
          <w:sz w:val="22"/>
          <w:szCs w:val="22"/>
          <w:lang w:val="es-MX"/>
        </w:rPr>
      </w:pPr>
    </w:p>
    <w:p w:rsidR="003C3232" w:rsidRDefault="003C3232" w:rsidP="00BA3BA5">
      <w:pPr>
        <w:pStyle w:val="NormalWeb"/>
        <w:spacing w:before="0" w:beforeAutospacing="0" w:after="0" w:afterAutospacing="0" w:line="360" w:lineRule="auto"/>
        <w:jc w:val="both"/>
        <w:rPr>
          <w:rFonts w:ascii="Arial Narrow" w:hAnsi="Arial Narrow"/>
          <w:sz w:val="22"/>
          <w:szCs w:val="22"/>
          <w:lang w:val="es-MX"/>
        </w:rPr>
      </w:pPr>
    </w:p>
    <w:p w:rsidR="00BA3BA5" w:rsidRPr="00BC7C5B" w:rsidRDefault="00BA3BA5" w:rsidP="00BA3BA5">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3</w:t>
      </w:r>
      <w:r>
        <w:rPr>
          <w:rFonts w:ascii="Arial Narrow" w:eastAsia="Times New Roman" w:hAnsi="Arial Narrow"/>
          <w:b/>
          <w:u w:val="single"/>
          <w:lang w:val="es-ES_tradnl" w:eastAsia="es-CR"/>
        </w:rPr>
        <w:t>5</w:t>
      </w:r>
      <w:r w:rsidRPr="00BC7C5B">
        <w:rPr>
          <w:rFonts w:ascii="Arial Narrow" w:eastAsia="Times New Roman" w:hAnsi="Arial Narrow"/>
          <w:b/>
          <w:u w:val="single"/>
          <w:lang w:val="es-ES_tradnl" w:eastAsia="es-CR"/>
        </w:rPr>
        <w:t>):</w:t>
      </w:r>
    </w:p>
    <w:p w:rsidR="00BA3BA5" w:rsidRDefault="00BA3BA5" w:rsidP="00BA3BA5">
      <w:pPr>
        <w:spacing w:after="0" w:line="360" w:lineRule="auto"/>
        <w:ind w:right="51"/>
        <w:jc w:val="both"/>
        <w:rPr>
          <w:rFonts w:ascii="Arial Narrow" w:hAnsi="Arial Narrow"/>
          <w:sz w:val="24"/>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A3BA5">
        <w:rPr>
          <w:rFonts w:ascii="Arial Narrow" w:hAnsi="Arial Narrow"/>
          <w:sz w:val="24"/>
          <w:szCs w:val="24"/>
        </w:rPr>
        <w:t xml:space="preserve"> </w:t>
      </w:r>
    </w:p>
    <w:p w:rsidR="00CB32D8" w:rsidRDefault="00CB32D8" w:rsidP="00BA3BA5">
      <w:pPr>
        <w:spacing w:after="0" w:line="360" w:lineRule="auto"/>
        <w:ind w:right="51"/>
        <w:jc w:val="both"/>
        <w:rPr>
          <w:rFonts w:ascii="Arial Narrow" w:hAnsi="Arial Narrow"/>
          <w:sz w:val="24"/>
          <w:szCs w:val="24"/>
        </w:rPr>
      </w:pPr>
    </w:p>
    <w:p w:rsidR="00BA3BA5" w:rsidRPr="00DC0F96" w:rsidRDefault="00BA3BA5" w:rsidP="00BA3BA5">
      <w:pPr>
        <w:pStyle w:val="Ttulo3"/>
        <w:spacing w:before="0" w:line="360" w:lineRule="auto"/>
        <w:jc w:val="both"/>
        <w:rPr>
          <w:rFonts w:ascii="Arial Narrow" w:hAnsi="Arial Narrow"/>
          <w:color w:val="002060"/>
          <w:sz w:val="24"/>
          <w:szCs w:val="24"/>
        </w:rPr>
      </w:pPr>
      <w:bookmarkStart w:id="100" w:name="_Toc74578917"/>
      <w:r w:rsidRPr="00BC7C5B">
        <w:rPr>
          <w:rFonts w:ascii="Arial Narrow" w:hAnsi="Arial Narrow"/>
          <w:color w:val="002060"/>
          <w:sz w:val="24"/>
          <w:szCs w:val="24"/>
        </w:rPr>
        <w:lastRenderedPageBreak/>
        <w:t xml:space="preserve">NICSP </w:t>
      </w:r>
      <w:r>
        <w:rPr>
          <w:rFonts w:ascii="Arial Narrow" w:hAnsi="Arial Narrow"/>
          <w:color w:val="002060"/>
          <w:sz w:val="24"/>
          <w:szCs w:val="24"/>
        </w:rPr>
        <w:t>36</w:t>
      </w:r>
      <w:r w:rsidRPr="00BC7C5B">
        <w:rPr>
          <w:rFonts w:ascii="Arial Narrow" w:hAnsi="Arial Narrow"/>
          <w:color w:val="002060"/>
          <w:sz w:val="24"/>
          <w:szCs w:val="24"/>
        </w:rPr>
        <w:t xml:space="preserve"> </w:t>
      </w:r>
      <w:r w:rsidRPr="00BA3BA5">
        <w:rPr>
          <w:rFonts w:ascii="Arial Narrow" w:hAnsi="Arial Narrow"/>
          <w:color w:val="002060"/>
          <w:sz w:val="24"/>
          <w:szCs w:val="24"/>
        </w:rPr>
        <w:t>Inversiones en asociadas y negocios conjuntos</w:t>
      </w:r>
      <w:r w:rsidRPr="00BC7C5B">
        <w:rPr>
          <w:rFonts w:ascii="Arial Narrow" w:hAnsi="Arial Narrow"/>
          <w:color w:val="002060"/>
          <w:sz w:val="24"/>
          <w:szCs w:val="24"/>
        </w:rPr>
        <w:t>:</w:t>
      </w:r>
      <w:bookmarkEnd w:id="100"/>
      <w:r w:rsidRPr="00BC7C5B">
        <w:rPr>
          <w:rFonts w:ascii="Arial Narrow" w:hAnsi="Arial Narrow"/>
          <w:color w:val="002060"/>
          <w:sz w:val="24"/>
          <w:szCs w:val="24"/>
        </w:rPr>
        <w:t xml:space="preserve"> </w:t>
      </w:r>
    </w:p>
    <w:p w:rsidR="00BA3BA5" w:rsidRPr="00BC7C5B" w:rsidRDefault="00BA3BA5" w:rsidP="00966B28">
      <w:pPr>
        <w:pStyle w:val="Ttulo3"/>
        <w:spacing w:before="0" w:line="360" w:lineRule="auto"/>
        <w:jc w:val="both"/>
        <w:rPr>
          <w:rFonts w:ascii="Arial Narrow" w:hAnsi="Arial Narrow"/>
          <w:color w:val="002060"/>
          <w:sz w:val="24"/>
          <w:szCs w:val="24"/>
        </w:rPr>
      </w:pPr>
    </w:p>
    <w:p w:rsidR="00BA3BA5" w:rsidRPr="00BC7C5B" w:rsidRDefault="00BA3BA5" w:rsidP="00966B28">
      <w:pPr>
        <w:spacing w:after="0"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36</w:t>
      </w:r>
      <w:r w:rsidRPr="00BC7C5B">
        <w:rPr>
          <w:rFonts w:ascii="Arial Narrow" w:hAnsi="Arial Narrow"/>
          <w:lang w:val="es-MX"/>
        </w:rPr>
        <w:t xml:space="preserve"> </w:t>
      </w:r>
      <w:r w:rsidRPr="00BA3BA5">
        <w:rPr>
          <w:rFonts w:ascii="Arial Narrow" w:hAnsi="Arial Narrow"/>
          <w:lang w:val="es-MX"/>
        </w:rPr>
        <w:t>Inversiones en asociadas y negocios conjuntos</w:t>
      </w:r>
      <w:r w:rsidRPr="00BC7C5B">
        <w:rPr>
          <w:rFonts w:ascii="Arial Narrow" w:hAnsi="Arial Narrow"/>
          <w:lang w:val="es-MX"/>
        </w:rPr>
        <w:t>:</w:t>
      </w:r>
    </w:p>
    <w:p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BA3BA5" w:rsidRDefault="00302C5A" w:rsidP="00BA3BA5">
      <w:pPr>
        <w:spacing w:after="0" w:line="360" w:lineRule="auto"/>
        <w:ind w:right="51"/>
        <w:jc w:val="both"/>
        <w:rPr>
          <w:rFonts w:ascii="Arial Narrow" w:hAnsi="Arial Narrow"/>
          <w:sz w:val="24"/>
          <w:szCs w:val="24"/>
        </w:rPr>
      </w:pPr>
      <w:r>
        <w:rPr>
          <w:rFonts w:ascii="Arial Narrow" w:hAnsi="Arial Narrow"/>
          <w:sz w:val="24"/>
          <w:szCs w:val="24"/>
        </w:rPr>
        <w:object w:dxaOrig="4665" w:dyaOrig="360">
          <v:shape id="_x0000_i1133" type="#_x0000_t75" style="width:233.25pt;height:18pt" o:ole="">
            <v:imagedata r:id="rId117" o:title=""/>
          </v:shape>
          <o:OLEObject Type="Link" ProgID="Excel.Sheet.12" ShapeID="_x0000_i1133" DrawAspect="Content" r:id="rId194" UpdateMode="Always">
            <o:LinkType>EnhancedMetaFile</o:LinkType>
            <o:LockedField>false</o:LockedField>
          </o:OLEObject>
        </w:object>
      </w:r>
    </w:p>
    <w:p w:rsidR="00A14748" w:rsidRDefault="00A14748" w:rsidP="00BA3BA5">
      <w:pPr>
        <w:spacing w:after="0" w:line="360" w:lineRule="auto"/>
        <w:ind w:right="51"/>
        <w:jc w:val="both"/>
        <w:rPr>
          <w:rFonts w:ascii="Arial Narrow" w:hAnsi="Arial Narrow"/>
          <w:sz w:val="24"/>
          <w:szCs w:val="24"/>
        </w:rPr>
      </w:pPr>
    </w:p>
    <w:p w:rsidR="00D13737" w:rsidRDefault="00DE376E" w:rsidP="00A14748">
      <w:pPr>
        <w:spacing w:after="0" w:line="360" w:lineRule="auto"/>
        <w:ind w:right="51"/>
        <w:jc w:val="center"/>
        <w:rPr>
          <w:rFonts w:ascii="Arial Narrow" w:hAnsi="Arial Narrow"/>
          <w:sz w:val="24"/>
          <w:szCs w:val="24"/>
        </w:rPr>
      </w:pPr>
      <w:r w:rsidRPr="00C449CD">
        <w:rPr>
          <w:noProof/>
          <w:lang w:eastAsia="es-CR"/>
        </w:rPr>
        <w:drawing>
          <wp:inline distT="0" distB="0" distL="0" distR="0">
            <wp:extent cx="4219575" cy="1362075"/>
            <wp:effectExtent l="0" t="0" r="9525" b="9525"/>
            <wp:docPr id="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219575" cy="1362075"/>
                    </a:xfrm>
                    <a:prstGeom prst="rect">
                      <a:avLst/>
                    </a:prstGeom>
                    <a:noFill/>
                    <a:ln>
                      <a:noFill/>
                    </a:ln>
                  </pic:spPr>
                </pic:pic>
              </a:graphicData>
            </a:graphic>
          </wp:inline>
        </w:drawing>
      </w:r>
    </w:p>
    <w:p w:rsidR="00A14748" w:rsidRPr="008F39AA" w:rsidRDefault="00A14748" w:rsidP="00BA3BA5">
      <w:pPr>
        <w:spacing w:after="0" w:line="360" w:lineRule="auto"/>
        <w:ind w:right="51"/>
        <w:jc w:val="both"/>
        <w:rPr>
          <w:rFonts w:ascii="Arial Narrow" w:hAnsi="Arial Narrow"/>
        </w:rPr>
      </w:pPr>
      <w:r w:rsidRPr="008F39AA">
        <w:rPr>
          <w:rFonts w:ascii="Arial Narrow" w:hAnsi="Arial Narrow"/>
        </w:rPr>
        <w:t>Son inversiones en una asociada y negocios conjuntos, las realizadas por una entidad del sector público en su carácter de inversionista que le confieren los riesgos y ventajas inherentes a la participación. Esta política contable aplica cuando el inversionista tiene una influencia significativa o control conjunto sobre una participada y se trata de participaciones cuantificables en la propiedad. Esto incluye participaciones que surgen de inversiones en la estructura de patrimonio formal de otra entidad, equivalente de capital, tal como unidades en un fideicomiso de propiedades.</w:t>
      </w:r>
    </w:p>
    <w:p w:rsidR="00527909" w:rsidRDefault="00527909" w:rsidP="00BA3BA5">
      <w:pPr>
        <w:spacing w:after="0" w:line="360" w:lineRule="auto"/>
        <w:ind w:right="51"/>
        <w:jc w:val="both"/>
        <w:rPr>
          <w:rFonts w:ascii="Arial Narrow" w:hAnsi="Arial Narrow"/>
          <w:sz w:val="24"/>
          <w:szCs w:val="24"/>
        </w:rPr>
      </w:pPr>
      <w:r w:rsidRPr="008F39AA">
        <w:rPr>
          <w:rFonts w:ascii="Arial Narrow" w:hAnsi="Arial Narrow"/>
        </w:rPr>
        <w:t>Una inversión en una asociada o negocio conjunto en donde el inversor tiene control conjunto o influencia significativa sobre la participada se contabilizará utilizando el método de la participación y se clasificará como un activo no corriente. Al aplicar el método de participación, se utilizarán los estados financieros más recientes disponibles de la asociada o negocio conjunto</w:t>
      </w:r>
      <w:r w:rsidRPr="008F39AA">
        <w:rPr>
          <w:rFonts w:ascii="Arial Narrow" w:hAnsi="Arial Narrow"/>
          <w:sz w:val="24"/>
          <w:szCs w:val="24"/>
        </w:rPr>
        <w:t>.</w:t>
      </w:r>
    </w:p>
    <w:p w:rsidR="00A14748" w:rsidRDefault="00A14748" w:rsidP="00BA3BA5">
      <w:pPr>
        <w:spacing w:after="0" w:line="360" w:lineRule="auto"/>
        <w:ind w:right="51"/>
        <w:jc w:val="both"/>
        <w:rPr>
          <w:rFonts w:ascii="Arial Narrow" w:hAnsi="Arial Narrow"/>
          <w:sz w:val="24"/>
          <w:szCs w:val="24"/>
        </w:rPr>
      </w:pPr>
    </w:p>
    <w:p w:rsidR="00576F66" w:rsidRDefault="00576F66" w:rsidP="00576F66">
      <w:pPr>
        <w:spacing w:after="0" w:line="360" w:lineRule="auto"/>
        <w:jc w:val="both"/>
        <w:rPr>
          <w:rFonts w:ascii="Arial Narrow" w:eastAsia="Times New Roman" w:hAnsi="Arial Narrow"/>
          <w:color w:val="000000"/>
          <w:lang w:val="es-ES_tradnl" w:eastAsia="es-ES"/>
        </w:rPr>
      </w:pPr>
      <w:r w:rsidRPr="00BC7C5B">
        <w:rPr>
          <w:rFonts w:ascii="Arial Narrow" w:eastAsia="Times New Roman" w:hAnsi="Arial Narrow"/>
          <w:color w:val="000000"/>
          <w:lang w:val="es-ES_tradnl" w:eastAsia="es-ES"/>
        </w:rPr>
        <w:t>A continuación, se indica las entidades asociadas:</w:t>
      </w:r>
    </w:p>
    <w:p w:rsidR="00576F66" w:rsidRDefault="001B0B2D" w:rsidP="00576F66">
      <w:pPr>
        <w:spacing w:after="0" w:line="360" w:lineRule="auto"/>
        <w:ind w:right="51"/>
        <w:jc w:val="center"/>
        <w:rPr>
          <w:rFonts w:ascii="Arial Narrow" w:hAnsi="Arial Narrow"/>
          <w:sz w:val="24"/>
          <w:szCs w:val="24"/>
        </w:rPr>
      </w:pPr>
      <w:r>
        <w:rPr>
          <w:rFonts w:ascii="Arial Narrow" w:hAnsi="Arial Narrow"/>
          <w:sz w:val="24"/>
          <w:szCs w:val="24"/>
        </w:rPr>
        <w:object w:dxaOrig="6480" w:dyaOrig="2370">
          <v:shape id="_x0000_i1135" type="#_x0000_t75" style="width:288.75pt;height:105.75pt" o:ole="">
            <v:imagedata r:id="rId196" o:title=""/>
          </v:shape>
          <o:OLEObject Type="Link" ProgID="Excel.Sheet.12" ShapeID="_x0000_i1135" DrawAspect="Content" r:id="rId197" UpdateMode="Always">
            <o:LinkType>EnhancedMetaFile</o:LinkType>
            <o:LockedField>false</o:LockedField>
          </o:OLEObject>
        </w:object>
      </w:r>
    </w:p>
    <w:p w:rsidR="00FB2D67" w:rsidRDefault="00FB2D67" w:rsidP="00576F66">
      <w:pPr>
        <w:spacing w:after="0" w:line="360" w:lineRule="auto"/>
        <w:ind w:right="51"/>
        <w:jc w:val="center"/>
        <w:rPr>
          <w:rFonts w:ascii="Arial Narrow" w:hAnsi="Arial Narrow"/>
          <w:sz w:val="24"/>
          <w:szCs w:val="24"/>
        </w:rPr>
      </w:pPr>
    </w:p>
    <w:p w:rsidR="00BA3BA5" w:rsidRPr="00BC7C5B" w:rsidRDefault="00BA3BA5" w:rsidP="00BA3BA5">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3</w:t>
      </w:r>
      <w:r>
        <w:rPr>
          <w:rFonts w:ascii="Arial Narrow" w:eastAsia="Times New Roman" w:hAnsi="Arial Narrow"/>
          <w:b/>
          <w:u w:val="single"/>
          <w:lang w:val="es-ES_tradnl" w:eastAsia="es-CR"/>
        </w:rPr>
        <w:t>6</w:t>
      </w:r>
      <w:r w:rsidRPr="00BC7C5B">
        <w:rPr>
          <w:rFonts w:ascii="Arial Narrow" w:eastAsia="Times New Roman" w:hAnsi="Arial Narrow"/>
          <w:b/>
          <w:u w:val="single"/>
          <w:lang w:val="es-ES_tradnl" w:eastAsia="es-CR"/>
        </w:rPr>
        <w:t>):</w:t>
      </w:r>
    </w:p>
    <w:p w:rsidR="00BA3BA5" w:rsidRDefault="00BA3BA5" w:rsidP="00BA3BA5">
      <w:pPr>
        <w:spacing w:after="0" w:line="360" w:lineRule="auto"/>
        <w:ind w:right="51"/>
        <w:jc w:val="both"/>
        <w:rPr>
          <w:rFonts w:ascii="Arial Narrow" w:hAnsi="Arial Narrow"/>
          <w:sz w:val="24"/>
          <w:szCs w:val="24"/>
        </w:rPr>
      </w:pPr>
      <w:r>
        <w:t>__________________________________________________________________________________________________________________________________________________________________</w:t>
      </w:r>
      <w:r w:rsidRPr="00BA3BA5">
        <w:rPr>
          <w:rFonts w:ascii="Arial Narrow" w:hAnsi="Arial Narrow"/>
          <w:sz w:val="24"/>
          <w:szCs w:val="24"/>
        </w:rPr>
        <w:t xml:space="preserve"> </w:t>
      </w:r>
    </w:p>
    <w:p w:rsidR="00BA3BA5" w:rsidRPr="00DC0F96" w:rsidRDefault="00BA3BA5" w:rsidP="00BA3BA5">
      <w:pPr>
        <w:pStyle w:val="Ttulo3"/>
        <w:spacing w:before="0" w:line="360" w:lineRule="auto"/>
        <w:jc w:val="both"/>
        <w:rPr>
          <w:rFonts w:ascii="Arial Narrow" w:hAnsi="Arial Narrow"/>
          <w:color w:val="002060"/>
          <w:sz w:val="24"/>
          <w:szCs w:val="24"/>
        </w:rPr>
      </w:pPr>
      <w:bookmarkStart w:id="101" w:name="_Toc74578918"/>
      <w:r w:rsidRPr="00BC7C5B">
        <w:rPr>
          <w:rFonts w:ascii="Arial Narrow" w:hAnsi="Arial Narrow"/>
          <w:color w:val="002060"/>
          <w:sz w:val="24"/>
          <w:szCs w:val="24"/>
        </w:rPr>
        <w:lastRenderedPageBreak/>
        <w:t xml:space="preserve">NICSP </w:t>
      </w:r>
      <w:r>
        <w:rPr>
          <w:rFonts w:ascii="Arial Narrow" w:hAnsi="Arial Narrow"/>
          <w:color w:val="002060"/>
          <w:sz w:val="24"/>
          <w:szCs w:val="24"/>
        </w:rPr>
        <w:t>37</w:t>
      </w:r>
      <w:r w:rsidRPr="00BC7C5B">
        <w:rPr>
          <w:rFonts w:ascii="Arial Narrow" w:hAnsi="Arial Narrow"/>
          <w:color w:val="002060"/>
          <w:sz w:val="24"/>
          <w:szCs w:val="24"/>
        </w:rPr>
        <w:t xml:space="preserve"> </w:t>
      </w:r>
      <w:r w:rsidRPr="00BA3BA5">
        <w:rPr>
          <w:rFonts w:ascii="Arial Narrow" w:hAnsi="Arial Narrow"/>
          <w:color w:val="002060"/>
          <w:sz w:val="24"/>
          <w:szCs w:val="24"/>
        </w:rPr>
        <w:t>Acuerdos conjuntos</w:t>
      </w:r>
      <w:r w:rsidRPr="00BC7C5B">
        <w:rPr>
          <w:rFonts w:ascii="Arial Narrow" w:hAnsi="Arial Narrow"/>
          <w:color w:val="002060"/>
          <w:sz w:val="24"/>
          <w:szCs w:val="24"/>
        </w:rPr>
        <w:t>:</w:t>
      </w:r>
      <w:bookmarkEnd w:id="101"/>
      <w:r w:rsidRPr="00BC7C5B">
        <w:rPr>
          <w:rFonts w:ascii="Arial Narrow" w:hAnsi="Arial Narrow"/>
          <w:color w:val="002060"/>
          <w:sz w:val="24"/>
          <w:szCs w:val="24"/>
        </w:rPr>
        <w:t xml:space="preserve"> </w:t>
      </w:r>
    </w:p>
    <w:p w:rsidR="00BA3BA5" w:rsidRPr="00BC7C5B" w:rsidRDefault="00BA3BA5" w:rsidP="00966B28">
      <w:pPr>
        <w:pStyle w:val="Ttulo3"/>
        <w:spacing w:before="0" w:line="360" w:lineRule="auto"/>
        <w:jc w:val="both"/>
        <w:rPr>
          <w:rFonts w:ascii="Arial Narrow" w:hAnsi="Arial Narrow"/>
          <w:color w:val="002060"/>
          <w:sz w:val="24"/>
          <w:szCs w:val="24"/>
        </w:rPr>
      </w:pPr>
    </w:p>
    <w:p w:rsidR="00BA3BA5" w:rsidRPr="00BC7C5B" w:rsidRDefault="00BA3BA5" w:rsidP="00966B28">
      <w:pPr>
        <w:spacing w:after="0"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37</w:t>
      </w:r>
      <w:r w:rsidRPr="00BC7C5B">
        <w:rPr>
          <w:rFonts w:ascii="Arial Narrow" w:hAnsi="Arial Narrow"/>
          <w:lang w:val="es-MX"/>
        </w:rPr>
        <w:t xml:space="preserve"> </w:t>
      </w:r>
      <w:r w:rsidRPr="00BA3BA5">
        <w:rPr>
          <w:rFonts w:ascii="Arial Narrow" w:hAnsi="Arial Narrow"/>
          <w:lang w:val="es-MX"/>
        </w:rPr>
        <w:t>Acuerdos conjuntos</w:t>
      </w:r>
      <w:r w:rsidRPr="00BC7C5B">
        <w:rPr>
          <w:rFonts w:ascii="Arial Narrow" w:hAnsi="Arial Narrow"/>
          <w:lang w:val="es-MX"/>
        </w:rPr>
        <w:t>:</w:t>
      </w:r>
    </w:p>
    <w:p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BA3BA5" w:rsidRDefault="00302C5A" w:rsidP="00BA3BA5">
      <w:pPr>
        <w:spacing w:after="0" w:line="360" w:lineRule="auto"/>
        <w:ind w:right="51"/>
        <w:jc w:val="both"/>
        <w:rPr>
          <w:rFonts w:ascii="Arial Narrow" w:hAnsi="Arial Narrow"/>
          <w:sz w:val="24"/>
          <w:szCs w:val="24"/>
        </w:rPr>
      </w:pPr>
      <w:r>
        <w:rPr>
          <w:rFonts w:ascii="Arial Narrow" w:hAnsi="Arial Narrow"/>
          <w:sz w:val="24"/>
          <w:szCs w:val="24"/>
        </w:rPr>
        <w:object w:dxaOrig="4665" w:dyaOrig="360">
          <v:shape id="_x0000_i1136" type="#_x0000_t75" style="width:233.25pt;height:18pt" o:ole="">
            <v:imagedata r:id="rId117" o:title=""/>
          </v:shape>
          <o:OLEObject Type="Link" ProgID="Excel.Sheet.12" ShapeID="_x0000_i1136" DrawAspect="Content" r:id="rId198" UpdateMode="Always">
            <o:LinkType>EnhancedMetaFile</o:LinkType>
            <o:LockedField>false</o:LockedField>
          </o:OLEObject>
        </w:object>
      </w:r>
    </w:p>
    <w:p w:rsidR="00842A95" w:rsidRDefault="00842A95" w:rsidP="00BA3BA5">
      <w:pPr>
        <w:spacing w:after="0" w:line="360" w:lineRule="auto"/>
        <w:ind w:right="51"/>
        <w:jc w:val="both"/>
        <w:rPr>
          <w:rFonts w:ascii="Arial Narrow" w:hAnsi="Arial Narrow"/>
          <w:sz w:val="24"/>
          <w:szCs w:val="24"/>
        </w:rPr>
      </w:pPr>
    </w:p>
    <w:p w:rsidR="00842A95" w:rsidRDefault="00DE376E" w:rsidP="00842A95">
      <w:pPr>
        <w:spacing w:after="0" w:line="360" w:lineRule="auto"/>
        <w:ind w:right="51"/>
        <w:jc w:val="center"/>
        <w:rPr>
          <w:rFonts w:ascii="Arial Narrow" w:hAnsi="Arial Narrow"/>
          <w:sz w:val="24"/>
          <w:szCs w:val="24"/>
        </w:rPr>
      </w:pPr>
      <w:r w:rsidRPr="00C449CD">
        <w:rPr>
          <w:noProof/>
          <w:lang w:eastAsia="es-CR"/>
        </w:rPr>
        <w:drawing>
          <wp:inline distT="0" distB="0" distL="0" distR="0">
            <wp:extent cx="4314825" cy="1247775"/>
            <wp:effectExtent l="0" t="0" r="9525" b="9525"/>
            <wp:docPr id="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314825" cy="1247775"/>
                    </a:xfrm>
                    <a:prstGeom prst="rect">
                      <a:avLst/>
                    </a:prstGeom>
                    <a:noFill/>
                    <a:ln>
                      <a:noFill/>
                    </a:ln>
                  </pic:spPr>
                </pic:pic>
              </a:graphicData>
            </a:graphic>
          </wp:inline>
        </w:drawing>
      </w:r>
    </w:p>
    <w:p w:rsidR="00842A95" w:rsidRPr="008F39AA" w:rsidRDefault="00842A95" w:rsidP="00842A95">
      <w:pPr>
        <w:spacing w:after="0" w:line="360" w:lineRule="auto"/>
        <w:ind w:right="51"/>
        <w:jc w:val="both"/>
        <w:rPr>
          <w:rFonts w:ascii="Arial Narrow" w:hAnsi="Arial Narrow"/>
        </w:rPr>
      </w:pPr>
      <w:r w:rsidRPr="008F39AA">
        <w:rPr>
          <w:rFonts w:ascii="Arial Narrow" w:hAnsi="Arial Narrow"/>
        </w:rPr>
        <w:t>Un acuerdo conjunto es una operación conjunta o un negocio conjunto, mediante el cual dos o más partes mantienen control conjunto, tiene las siguientes características:</w:t>
      </w:r>
    </w:p>
    <w:p w:rsidR="00842A95" w:rsidRPr="008F39AA" w:rsidRDefault="00842A95" w:rsidP="00842A95">
      <w:pPr>
        <w:spacing w:after="0" w:line="360" w:lineRule="auto"/>
        <w:ind w:right="51"/>
        <w:jc w:val="both"/>
        <w:rPr>
          <w:rFonts w:ascii="Arial Narrow" w:hAnsi="Arial Narrow"/>
        </w:rPr>
      </w:pPr>
      <w:r w:rsidRPr="008F39AA">
        <w:rPr>
          <w:rFonts w:ascii="Arial Narrow" w:hAnsi="Arial Narrow"/>
        </w:rPr>
        <w:t>a) Las partes están obligadas por un acuerdo vinculante; y</w:t>
      </w:r>
    </w:p>
    <w:p w:rsidR="00842A95" w:rsidRPr="008F39AA" w:rsidRDefault="00842A95" w:rsidP="00842A95">
      <w:pPr>
        <w:spacing w:after="0" w:line="360" w:lineRule="auto"/>
        <w:ind w:right="51"/>
        <w:jc w:val="both"/>
        <w:rPr>
          <w:rFonts w:ascii="Arial Narrow" w:hAnsi="Arial Narrow"/>
        </w:rPr>
      </w:pPr>
      <w:r w:rsidRPr="008F39AA">
        <w:rPr>
          <w:rFonts w:ascii="Arial Narrow" w:hAnsi="Arial Narrow"/>
        </w:rPr>
        <w:t>b) El acuerdo vinculante otorga a dos o más de esas partes control conjunto sobre el acuerdo.</w:t>
      </w:r>
    </w:p>
    <w:p w:rsidR="00842A95" w:rsidRPr="00FB2D67" w:rsidRDefault="00842A95" w:rsidP="00BA3BA5">
      <w:pPr>
        <w:spacing w:after="0" w:line="360" w:lineRule="auto"/>
        <w:ind w:right="51"/>
        <w:jc w:val="both"/>
        <w:rPr>
          <w:rFonts w:ascii="Arial Narrow" w:hAnsi="Arial Narrow"/>
        </w:rPr>
      </w:pPr>
      <w:r w:rsidRPr="008F39AA">
        <w:rPr>
          <w:rFonts w:ascii="Arial Narrow" w:hAnsi="Arial Narrow"/>
        </w:rPr>
        <w:t>Una entidad que prepara y presenta estados financieros según la base contable de acumulación (o devengo) aplicará esta política contable para determinar el tipo de acuerdo conjunto en el cual está involucrada y para contabilizar los derechos y obligaciones del acuerdo conjunto.</w:t>
      </w:r>
    </w:p>
    <w:p w:rsidR="00842A95" w:rsidRDefault="00842A95" w:rsidP="00BA3BA5">
      <w:pPr>
        <w:spacing w:after="0" w:line="360" w:lineRule="auto"/>
        <w:ind w:right="51"/>
        <w:jc w:val="both"/>
        <w:rPr>
          <w:rFonts w:ascii="Arial Narrow" w:hAnsi="Arial Narrow"/>
          <w:sz w:val="24"/>
          <w:szCs w:val="24"/>
        </w:rPr>
      </w:pPr>
    </w:p>
    <w:p w:rsidR="00BA3BA5" w:rsidRPr="00BC7C5B" w:rsidRDefault="00BA3BA5" w:rsidP="00BA3BA5">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3</w:t>
      </w:r>
      <w:r>
        <w:rPr>
          <w:rFonts w:ascii="Arial Narrow" w:eastAsia="Times New Roman" w:hAnsi="Arial Narrow"/>
          <w:b/>
          <w:u w:val="single"/>
          <w:lang w:val="es-ES_tradnl" w:eastAsia="es-CR"/>
        </w:rPr>
        <w:t>7</w:t>
      </w:r>
      <w:r w:rsidRPr="00BC7C5B">
        <w:rPr>
          <w:rFonts w:ascii="Arial Narrow" w:eastAsia="Times New Roman" w:hAnsi="Arial Narrow"/>
          <w:b/>
          <w:u w:val="single"/>
          <w:lang w:val="es-ES_tradnl" w:eastAsia="es-CR"/>
        </w:rPr>
        <w:t>):</w:t>
      </w:r>
    </w:p>
    <w:p w:rsidR="00BA3BA5" w:rsidRDefault="00BA3BA5" w:rsidP="00BA3BA5">
      <w:pPr>
        <w:spacing w:after="0" w:line="360" w:lineRule="auto"/>
        <w:ind w:right="51"/>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49DA" w:rsidRDefault="00E349DA" w:rsidP="00BA3BA5">
      <w:pPr>
        <w:spacing w:after="0" w:line="360" w:lineRule="auto"/>
        <w:ind w:right="51"/>
        <w:jc w:val="both"/>
        <w:rPr>
          <w:rFonts w:ascii="Arial Narrow" w:hAnsi="Arial Narrow"/>
          <w:sz w:val="24"/>
          <w:szCs w:val="24"/>
        </w:rPr>
      </w:pPr>
    </w:p>
    <w:p w:rsidR="00BA3BA5" w:rsidRPr="00DC0F96" w:rsidRDefault="00BA3BA5" w:rsidP="00BA3BA5">
      <w:pPr>
        <w:pStyle w:val="Ttulo3"/>
        <w:spacing w:before="0" w:line="360" w:lineRule="auto"/>
        <w:jc w:val="both"/>
        <w:rPr>
          <w:rFonts w:ascii="Arial Narrow" w:hAnsi="Arial Narrow"/>
          <w:color w:val="002060"/>
          <w:sz w:val="24"/>
          <w:szCs w:val="24"/>
        </w:rPr>
      </w:pPr>
      <w:bookmarkStart w:id="102" w:name="_Toc74578919"/>
      <w:r w:rsidRPr="00BC7C5B">
        <w:rPr>
          <w:rFonts w:ascii="Arial Narrow" w:hAnsi="Arial Narrow"/>
          <w:color w:val="002060"/>
          <w:sz w:val="24"/>
          <w:szCs w:val="24"/>
        </w:rPr>
        <w:t xml:space="preserve">NICSP </w:t>
      </w:r>
      <w:r>
        <w:rPr>
          <w:rFonts w:ascii="Arial Narrow" w:hAnsi="Arial Narrow"/>
          <w:color w:val="002060"/>
          <w:sz w:val="24"/>
          <w:szCs w:val="24"/>
        </w:rPr>
        <w:t>38</w:t>
      </w:r>
      <w:r w:rsidRPr="00BC7C5B">
        <w:rPr>
          <w:rFonts w:ascii="Arial Narrow" w:hAnsi="Arial Narrow"/>
          <w:color w:val="002060"/>
          <w:sz w:val="24"/>
          <w:szCs w:val="24"/>
        </w:rPr>
        <w:t xml:space="preserve"> </w:t>
      </w:r>
      <w:r w:rsidR="006F51AD">
        <w:rPr>
          <w:rFonts w:ascii="Arial Narrow" w:hAnsi="Arial Narrow"/>
          <w:color w:val="002060"/>
          <w:sz w:val="24"/>
          <w:szCs w:val="24"/>
        </w:rPr>
        <w:t xml:space="preserve">Información a Revelar sobre Participaciones en </w:t>
      </w:r>
      <w:r w:rsidR="00831F83">
        <w:rPr>
          <w:rFonts w:ascii="Arial Narrow" w:hAnsi="Arial Narrow"/>
          <w:color w:val="002060"/>
          <w:sz w:val="24"/>
          <w:szCs w:val="24"/>
        </w:rPr>
        <w:t>Otras Entidades</w:t>
      </w:r>
      <w:r w:rsidRPr="00BC7C5B">
        <w:rPr>
          <w:rFonts w:ascii="Arial Narrow" w:hAnsi="Arial Narrow"/>
          <w:color w:val="002060"/>
          <w:sz w:val="24"/>
          <w:szCs w:val="24"/>
        </w:rPr>
        <w:t>:</w:t>
      </w:r>
      <w:bookmarkEnd w:id="102"/>
      <w:r w:rsidRPr="00BC7C5B">
        <w:rPr>
          <w:rFonts w:ascii="Arial Narrow" w:hAnsi="Arial Narrow"/>
          <w:color w:val="002060"/>
          <w:sz w:val="24"/>
          <w:szCs w:val="24"/>
        </w:rPr>
        <w:t xml:space="preserve"> </w:t>
      </w:r>
    </w:p>
    <w:p w:rsidR="00BA3BA5" w:rsidRPr="00BC7C5B" w:rsidRDefault="00BA3BA5" w:rsidP="00966B28">
      <w:pPr>
        <w:pStyle w:val="Ttulo3"/>
        <w:spacing w:before="0" w:line="360" w:lineRule="auto"/>
        <w:jc w:val="both"/>
        <w:rPr>
          <w:rFonts w:ascii="Arial Narrow" w:hAnsi="Arial Narrow"/>
          <w:color w:val="002060"/>
          <w:sz w:val="24"/>
          <w:szCs w:val="24"/>
        </w:rPr>
      </w:pPr>
    </w:p>
    <w:p w:rsidR="00BA3BA5" w:rsidRPr="00BC7C5B" w:rsidRDefault="00BA3BA5" w:rsidP="00966B28">
      <w:pPr>
        <w:spacing w:after="0"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w:t>
      </w:r>
      <w:r w:rsidR="00D13737">
        <w:rPr>
          <w:rFonts w:ascii="Arial Narrow" w:hAnsi="Arial Narrow"/>
          <w:lang w:val="es-MX"/>
        </w:rPr>
        <w:t>8</w:t>
      </w:r>
      <w:r w:rsidRPr="00BC7C5B">
        <w:rPr>
          <w:rFonts w:ascii="Arial Narrow" w:hAnsi="Arial Narrow"/>
          <w:lang w:val="es-MX"/>
        </w:rPr>
        <w:t xml:space="preserve"> </w:t>
      </w:r>
      <w:r w:rsidR="00831F83">
        <w:rPr>
          <w:rFonts w:ascii="Arial Narrow" w:hAnsi="Arial Narrow"/>
          <w:lang w:val="es-MX"/>
        </w:rPr>
        <w:t>Información a revelar sobre participaciones en otras entidades</w:t>
      </w:r>
      <w:r w:rsidRPr="00BC7C5B">
        <w:rPr>
          <w:rFonts w:ascii="Arial Narrow" w:hAnsi="Arial Narrow"/>
          <w:lang w:val="es-MX"/>
        </w:rPr>
        <w:t>:</w:t>
      </w:r>
    </w:p>
    <w:p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BA3BA5" w:rsidRDefault="00302C5A" w:rsidP="00BA3BA5">
      <w:pPr>
        <w:spacing w:after="0" w:line="360" w:lineRule="auto"/>
        <w:ind w:right="51"/>
        <w:jc w:val="both"/>
        <w:rPr>
          <w:rFonts w:ascii="Arial Narrow" w:hAnsi="Arial Narrow"/>
          <w:sz w:val="24"/>
          <w:szCs w:val="24"/>
        </w:rPr>
      </w:pPr>
      <w:r>
        <w:rPr>
          <w:rFonts w:ascii="Arial Narrow" w:hAnsi="Arial Narrow"/>
          <w:sz w:val="24"/>
          <w:szCs w:val="24"/>
        </w:rPr>
        <w:object w:dxaOrig="4665" w:dyaOrig="360">
          <v:shape id="_x0000_i1138" type="#_x0000_t75" style="width:233.25pt;height:18pt" o:ole="">
            <v:imagedata r:id="rId117" o:title=""/>
          </v:shape>
          <o:OLEObject Type="Link" ProgID="Excel.Sheet.12" ShapeID="_x0000_i1138" DrawAspect="Content" r:id="rId200" UpdateMode="Always">
            <o:LinkType>EnhancedMetaFile</o:LinkType>
            <o:LockedField>false</o:LockedField>
          </o:OLEObject>
        </w:object>
      </w:r>
    </w:p>
    <w:p w:rsidR="002E1866" w:rsidRPr="00FB2D67" w:rsidRDefault="002E1866" w:rsidP="00BA3BA5">
      <w:pPr>
        <w:spacing w:after="0" w:line="360" w:lineRule="auto"/>
        <w:ind w:right="51"/>
        <w:jc w:val="both"/>
        <w:rPr>
          <w:rFonts w:ascii="Arial Narrow" w:hAnsi="Arial Narrow"/>
        </w:rPr>
      </w:pPr>
    </w:p>
    <w:p w:rsidR="002E1866" w:rsidRDefault="00DE376E" w:rsidP="002E1866">
      <w:pPr>
        <w:spacing w:after="0" w:line="360" w:lineRule="auto"/>
        <w:ind w:right="51"/>
        <w:jc w:val="center"/>
        <w:rPr>
          <w:rFonts w:ascii="Arial Narrow" w:hAnsi="Arial Narrow"/>
          <w:sz w:val="24"/>
          <w:szCs w:val="24"/>
        </w:rPr>
      </w:pPr>
      <w:r w:rsidRPr="00C449CD">
        <w:rPr>
          <w:noProof/>
          <w:lang w:eastAsia="es-CR"/>
        </w:rPr>
        <w:lastRenderedPageBreak/>
        <w:drawing>
          <wp:inline distT="0" distB="0" distL="0" distR="0">
            <wp:extent cx="3629025" cy="1143000"/>
            <wp:effectExtent l="0" t="0" r="9525" b="0"/>
            <wp:docPr id="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29025" cy="1143000"/>
                    </a:xfrm>
                    <a:prstGeom prst="rect">
                      <a:avLst/>
                    </a:prstGeom>
                    <a:noFill/>
                    <a:ln>
                      <a:noFill/>
                    </a:ln>
                  </pic:spPr>
                </pic:pic>
              </a:graphicData>
            </a:graphic>
          </wp:inline>
        </w:drawing>
      </w:r>
    </w:p>
    <w:p w:rsidR="002E1866" w:rsidRPr="008F39AA" w:rsidRDefault="002E1866" w:rsidP="002E1866">
      <w:pPr>
        <w:spacing w:after="0" w:line="360" w:lineRule="auto"/>
        <w:ind w:right="51"/>
        <w:jc w:val="both"/>
        <w:rPr>
          <w:rFonts w:ascii="Arial Narrow" w:hAnsi="Arial Narrow"/>
        </w:rPr>
      </w:pPr>
      <w:r w:rsidRPr="008F39AA">
        <w:rPr>
          <w:rFonts w:ascii="Arial Narrow" w:hAnsi="Arial Narrow"/>
        </w:rPr>
        <w:t>a) La metodología usada para determinar:</w:t>
      </w:r>
    </w:p>
    <w:p w:rsidR="002E1866" w:rsidRPr="008F39AA" w:rsidRDefault="002E1866" w:rsidP="002E1866">
      <w:pPr>
        <w:spacing w:after="0" w:line="360" w:lineRule="auto"/>
        <w:ind w:right="51" w:firstLine="708"/>
        <w:jc w:val="both"/>
        <w:rPr>
          <w:rFonts w:ascii="Arial Narrow" w:hAnsi="Arial Narrow"/>
        </w:rPr>
      </w:pPr>
      <w:r w:rsidRPr="008F39AA">
        <w:rPr>
          <w:rFonts w:ascii="Arial Narrow" w:hAnsi="Arial Narrow"/>
        </w:rPr>
        <w:t>1. que tiene el control de otra entidad como se describe en la norma;</w:t>
      </w:r>
    </w:p>
    <w:p w:rsidR="002E1866" w:rsidRPr="008F39AA" w:rsidRDefault="002E1866" w:rsidP="002E1866">
      <w:pPr>
        <w:spacing w:after="0" w:line="360" w:lineRule="auto"/>
        <w:ind w:right="51" w:firstLine="708"/>
        <w:jc w:val="both"/>
        <w:rPr>
          <w:rFonts w:ascii="Arial Narrow" w:hAnsi="Arial Narrow"/>
        </w:rPr>
      </w:pPr>
      <w:r w:rsidRPr="008F39AA">
        <w:rPr>
          <w:rFonts w:ascii="Arial Narrow" w:hAnsi="Arial Narrow"/>
        </w:rPr>
        <w:t>2. que tiene el control conjunto de un acuerdo sobre otra entidad; y</w:t>
      </w:r>
    </w:p>
    <w:p w:rsidR="002E1866" w:rsidRPr="00FB2D67" w:rsidRDefault="002E1866" w:rsidP="002E1866">
      <w:pPr>
        <w:spacing w:after="0" w:line="360" w:lineRule="auto"/>
        <w:ind w:left="708" w:right="51"/>
        <w:jc w:val="both"/>
        <w:rPr>
          <w:rFonts w:ascii="Arial Narrow" w:hAnsi="Arial Narrow"/>
        </w:rPr>
      </w:pPr>
      <w:r w:rsidRPr="008F39AA">
        <w:rPr>
          <w:rFonts w:ascii="Arial Narrow" w:hAnsi="Arial Narrow"/>
        </w:rPr>
        <w:t>3. el tipo de acuerdo conjunto, es decir, operación conjunta o negocio conjunto cuando el acuerdo ha sido estructurado a través de un vehículo separado;</w:t>
      </w:r>
    </w:p>
    <w:p w:rsidR="002E1866" w:rsidRDefault="002E1866" w:rsidP="00BA3BA5">
      <w:pPr>
        <w:spacing w:after="0" w:line="360" w:lineRule="auto"/>
        <w:ind w:right="51"/>
        <w:jc w:val="both"/>
        <w:rPr>
          <w:rFonts w:ascii="Arial Narrow" w:hAnsi="Arial Narrow"/>
          <w:sz w:val="24"/>
          <w:szCs w:val="24"/>
        </w:rPr>
      </w:pPr>
    </w:p>
    <w:p w:rsidR="00BA3BA5" w:rsidRPr="00BC7C5B" w:rsidRDefault="00BA3BA5" w:rsidP="00BA3BA5">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3</w:t>
      </w:r>
      <w:r>
        <w:rPr>
          <w:rFonts w:ascii="Arial Narrow" w:eastAsia="Times New Roman" w:hAnsi="Arial Narrow"/>
          <w:b/>
          <w:u w:val="single"/>
          <w:lang w:val="es-ES_tradnl" w:eastAsia="es-CR"/>
        </w:rPr>
        <w:t>8</w:t>
      </w:r>
      <w:r w:rsidRPr="00BC7C5B">
        <w:rPr>
          <w:rFonts w:ascii="Arial Narrow" w:eastAsia="Times New Roman" w:hAnsi="Arial Narrow"/>
          <w:b/>
          <w:u w:val="single"/>
          <w:lang w:val="es-ES_tradnl" w:eastAsia="es-CR"/>
        </w:rPr>
        <w:t>):</w:t>
      </w:r>
    </w:p>
    <w:p w:rsidR="00BA3BA5" w:rsidRPr="00BC7C5B" w:rsidRDefault="00BA3BA5" w:rsidP="000C2B6B">
      <w:pPr>
        <w:spacing w:after="0" w:line="360" w:lineRule="auto"/>
        <w:ind w:right="51"/>
        <w:jc w:val="both"/>
        <w:rPr>
          <w:rFonts w:ascii="Arial Narrow" w:hAnsi="Arial Narrow"/>
          <w:sz w:val="24"/>
          <w:szCs w:val="24"/>
        </w:rPr>
      </w:pPr>
      <w:r>
        <w:t>_______________________________________________________________________________________________________________________________________________________________</w:t>
      </w:r>
      <w:r w:rsidR="001B0B2D">
        <w:t>___</w:t>
      </w:r>
    </w:p>
    <w:p w:rsidR="00A42A52" w:rsidRDefault="00A42A52" w:rsidP="008F5B66">
      <w:pPr>
        <w:pStyle w:val="Ttulo3"/>
        <w:spacing w:before="0" w:line="360" w:lineRule="auto"/>
        <w:jc w:val="both"/>
        <w:rPr>
          <w:rFonts w:ascii="Arial Narrow" w:hAnsi="Arial Narrow"/>
          <w:color w:val="002060"/>
          <w:sz w:val="24"/>
          <w:szCs w:val="24"/>
        </w:rPr>
      </w:pPr>
      <w:bookmarkStart w:id="103" w:name="_Toc54961688"/>
      <w:bookmarkStart w:id="104" w:name="_Toc74578920"/>
    </w:p>
    <w:p w:rsidR="008F5B66" w:rsidRPr="00DC0F96" w:rsidRDefault="008F5B66" w:rsidP="008F5B66">
      <w:pPr>
        <w:pStyle w:val="Ttulo3"/>
        <w:spacing w:before="0" w:line="360" w:lineRule="auto"/>
        <w:jc w:val="both"/>
        <w:rPr>
          <w:rFonts w:ascii="Arial Narrow" w:hAnsi="Arial Narrow"/>
          <w:color w:val="002060"/>
          <w:sz w:val="24"/>
          <w:szCs w:val="24"/>
        </w:rPr>
      </w:pPr>
      <w:r w:rsidRPr="00BC7C5B">
        <w:rPr>
          <w:rFonts w:ascii="Arial Narrow" w:hAnsi="Arial Narrow"/>
          <w:color w:val="002060"/>
          <w:sz w:val="24"/>
          <w:szCs w:val="24"/>
        </w:rPr>
        <w:t xml:space="preserve">NICSP </w:t>
      </w:r>
      <w:r>
        <w:rPr>
          <w:rFonts w:ascii="Arial Narrow" w:hAnsi="Arial Narrow"/>
          <w:color w:val="002060"/>
          <w:sz w:val="24"/>
          <w:szCs w:val="24"/>
        </w:rPr>
        <w:t>39</w:t>
      </w:r>
      <w:r w:rsidRPr="00BC7C5B">
        <w:rPr>
          <w:rFonts w:ascii="Arial Narrow" w:hAnsi="Arial Narrow"/>
          <w:color w:val="002060"/>
          <w:sz w:val="24"/>
          <w:szCs w:val="24"/>
        </w:rPr>
        <w:t xml:space="preserve"> Beneficios a los empleados:</w:t>
      </w:r>
      <w:bookmarkEnd w:id="103"/>
      <w:bookmarkEnd w:id="104"/>
      <w:r w:rsidRPr="00BC7C5B">
        <w:rPr>
          <w:rFonts w:ascii="Arial Narrow" w:hAnsi="Arial Narrow"/>
          <w:color w:val="002060"/>
          <w:sz w:val="24"/>
          <w:szCs w:val="24"/>
        </w:rPr>
        <w:t xml:space="preserve"> </w:t>
      </w:r>
    </w:p>
    <w:p w:rsidR="008F5B66" w:rsidRPr="00BC7C5B" w:rsidRDefault="008F5B66" w:rsidP="00966B28">
      <w:pPr>
        <w:spacing w:after="0" w:line="360" w:lineRule="auto"/>
        <w:jc w:val="both"/>
        <w:rPr>
          <w:rFonts w:ascii="Arial Narrow" w:hAnsi="Arial Narrow"/>
          <w:lang w:val="es-MX"/>
        </w:rPr>
      </w:pPr>
      <w:bookmarkStart w:id="105" w:name="_Hlk41854625"/>
      <w:r w:rsidRPr="00BC7C5B">
        <w:rPr>
          <w:rFonts w:ascii="Arial Narrow" w:hAnsi="Arial Narrow"/>
          <w:lang w:val="es-MX"/>
        </w:rPr>
        <w:t xml:space="preserve">De acuerdo con la NICSP </w:t>
      </w:r>
      <w:r>
        <w:rPr>
          <w:rFonts w:ascii="Arial Narrow" w:hAnsi="Arial Narrow"/>
          <w:lang w:val="es-MX"/>
        </w:rPr>
        <w:t>39</w:t>
      </w:r>
      <w:r w:rsidRPr="00BC7C5B">
        <w:rPr>
          <w:rFonts w:ascii="Arial Narrow" w:hAnsi="Arial Narrow"/>
          <w:lang w:val="es-MX"/>
        </w:rPr>
        <w:t xml:space="preserve"> Beneficios a los empleados:</w:t>
      </w:r>
      <w:bookmarkEnd w:id="105"/>
    </w:p>
    <w:p w:rsidR="008F5B66"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8F5B66" w:rsidRPr="00BC7C5B">
        <w:rPr>
          <w:rFonts w:ascii="Arial Narrow" w:hAnsi="Arial Narrow"/>
          <w:color w:val="000000"/>
        </w:rPr>
        <w:t>:</w:t>
      </w:r>
    </w:p>
    <w:p w:rsidR="008F5B66" w:rsidRPr="00BC7C5B" w:rsidRDefault="008F5B66"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8F5B66" w:rsidRDefault="001B0B2D" w:rsidP="002E1866">
      <w:pPr>
        <w:spacing w:after="0" w:line="360" w:lineRule="auto"/>
        <w:ind w:right="51"/>
        <w:jc w:val="both"/>
        <w:rPr>
          <w:rFonts w:ascii="Arial Narrow" w:hAnsi="Arial Narrow"/>
          <w:sz w:val="24"/>
          <w:szCs w:val="24"/>
        </w:rPr>
      </w:pPr>
      <w:r>
        <w:rPr>
          <w:rFonts w:ascii="Arial Narrow" w:hAnsi="Arial Narrow"/>
          <w:sz w:val="24"/>
          <w:szCs w:val="24"/>
        </w:rPr>
        <w:object w:dxaOrig="4665" w:dyaOrig="360">
          <v:shape id="_x0000_i1140" type="#_x0000_t75" style="width:217.5pt;height:16.5pt" o:ole="">
            <v:imagedata r:id="rId129" o:title=""/>
          </v:shape>
          <o:OLEObject Type="Link" ProgID="Excel.Sheet.12" ShapeID="_x0000_i1140" DrawAspect="Content" r:id="rId202" UpdateMode="Always">
            <o:LinkType>EnhancedMetaFile</o:LinkType>
            <o:LockedField>false</o:LockedField>
          </o:OLEObject>
        </w:object>
      </w:r>
    </w:p>
    <w:p w:rsidR="00E349DA" w:rsidRDefault="00E349DA" w:rsidP="002E1866">
      <w:pPr>
        <w:spacing w:after="0" w:line="360" w:lineRule="auto"/>
        <w:ind w:right="51"/>
        <w:jc w:val="both"/>
        <w:rPr>
          <w:rFonts w:ascii="Arial Narrow" w:hAnsi="Arial Narrow"/>
          <w:sz w:val="24"/>
          <w:szCs w:val="24"/>
        </w:rPr>
      </w:pPr>
    </w:p>
    <w:p w:rsidR="002E1866" w:rsidRDefault="001B0B2D" w:rsidP="002E1866">
      <w:pPr>
        <w:spacing w:after="0" w:line="360" w:lineRule="auto"/>
        <w:ind w:right="51"/>
        <w:jc w:val="both"/>
        <w:rPr>
          <w:rFonts w:ascii="Arial Narrow" w:hAnsi="Arial Narrow"/>
          <w:sz w:val="24"/>
          <w:szCs w:val="24"/>
        </w:rPr>
      </w:pPr>
      <w:r>
        <w:rPr>
          <w:rFonts w:ascii="Arial Narrow" w:hAnsi="Arial Narrow"/>
          <w:sz w:val="24"/>
          <w:szCs w:val="24"/>
        </w:rPr>
        <w:object w:dxaOrig="4815" w:dyaOrig="2340">
          <v:shape id="_x0000_i1141" type="#_x0000_t75" style="width:199.5pt;height:96.75pt" o:ole="">
            <v:imagedata r:id="rId203" o:title=""/>
          </v:shape>
          <o:OLEObject Type="Link" ProgID="Excel.Sheet.12" ShapeID="_x0000_i1141" DrawAspect="Content" r:id="rId204" UpdateMode="Always">
            <o:LinkType>EnhancedMetaFile</o:LinkType>
            <o:LockedField>false</o:LockedField>
          </o:OLEObject>
        </w:object>
      </w:r>
    </w:p>
    <w:p w:rsidR="0088355E" w:rsidRDefault="0088355E" w:rsidP="0088355E">
      <w:pPr>
        <w:spacing w:after="0" w:line="360" w:lineRule="auto"/>
        <w:ind w:right="51"/>
        <w:jc w:val="both"/>
        <w:rPr>
          <w:rFonts w:ascii="Arial Narrow" w:hAnsi="Arial Narrow"/>
          <w:sz w:val="24"/>
          <w:szCs w:val="24"/>
        </w:rPr>
      </w:pPr>
      <w:r>
        <w:rPr>
          <w:rFonts w:ascii="Arial Narrow" w:hAnsi="Arial Narrow"/>
          <w:sz w:val="24"/>
          <w:szCs w:val="24"/>
        </w:rPr>
        <w:t xml:space="preserve">El monto a leer es para vacaciones es </w:t>
      </w:r>
      <w:r w:rsidR="001B0B2D" w:rsidRPr="001B0B2D">
        <w:rPr>
          <w:rFonts w:ascii="Arial" w:hAnsi="Arial" w:cs="Arial"/>
          <w:sz w:val="24"/>
          <w:szCs w:val="24"/>
        </w:rPr>
        <w:t>₡</w:t>
      </w:r>
      <w:r w:rsidR="001B0B2D" w:rsidRPr="001B0B2D">
        <w:rPr>
          <w:rFonts w:ascii="Arial Narrow" w:hAnsi="Arial Narrow"/>
          <w:sz w:val="24"/>
          <w:szCs w:val="24"/>
        </w:rPr>
        <w:t>69 038 462,42</w:t>
      </w:r>
      <w:r>
        <w:rPr>
          <w:rFonts w:ascii="Arial Narrow" w:hAnsi="Arial Narrow"/>
          <w:sz w:val="24"/>
          <w:szCs w:val="24"/>
        </w:rPr>
        <w:t xml:space="preserve">y para cesantía es </w:t>
      </w:r>
      <w:r w:rsidR="001B0B2D" w:rsidRPr="001B0B2D">
        <w:rPr>
          <w:rFonts w:ascii="Arial" w:hAnsi="Arial" w:cs="Arial"/>
          <w:sz w:val="24"/>
          <w:szCs w:val="24"/>
        </w:rPr>
        <w:t>₡</w:t>
      </w:r>
      <w:r w:rsidR="001B0B2D" w:rsidRPr="001B0B2D">
        <w:rPr>
          <w:rFonts w:ascii="Arial Narrow" w:hAnsi="Arial Narrow"/>
          <w:sz w:val="24"/>
          <w:szCs w:val="24"/>
        </w:rPr>
        <w:t>116 798 713,12</w:t>
      </w:r>
      <w:r w:rsidR="00A235F5">
        <w:rPr>
          <w:rFonts w:ascii="Arial Narrow" w:hAnsi="Arial Narrow"/>
          <w:sz w:val="24"/>
          <w:szCs w:val="24"/>
        </w:rPr>
        <w:t>.</w:t>
      </w:r>
    </w:p>
    <w:p w:rsidR="002E1866" w:rsidRDefault="002E1866" w:rsidP="0088355E">
      <w:pPr>
        <w:tabs>
          <w:tab w:val="left" w:pos="795"/>
        </w:tabs>
        <w:spacing w:after="0" w:line="360" w:lineRule="auto"/>
        <w:ind w:right="51"/>
        <w:rPr>
          <w:rFonts w:ascii="Arial Narrow" w:hAnsi="Arial Narrow"/>
          <w:sz w:val="24"/>
          <w:szCs w:val="24"/>
        </w:rPr>
      </w:pPr>
    </w:p>
    <w:p w:rsidR="008F5B66" w:rsidRPr="00BC7C5B" w:rsidRDefault="008F5B66" w:rsidP="008F5B6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La entidad brinda Servicios médicos</w:t>
      </w:r>
    </w:p>
    <w:p w:rsidR="008F5B66" w:rsidRPr="00BC7C5B" w:rsidRDefault="00F0347F" w:rsidP="008F5B6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8F5B66" w:rsidRPr="00BC7C5B">
        <w:rPr>
          <w:rFonts w:ascii="Arial Narrow" w:hAnsi="Arial Narrow"/>
          <w:color w:val="000000"/>
        </w:rPr>
        <w:t>:</w:t>
      </w:r>
    </w:p>
    <w:p w:rsidR="001B0B2D" w:rsidRDefault="008F5B66" w:rsidP="008F5B6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FB2D67" w:rsidRDefault="001B0B2D" w:rsidP="008F5B66">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object w:dxaOrig="3615" w:dyaOrig="990">
          <v:shape id="_x0000_i1142" type="#_x0000_t75" style="width:155.25pt;height:42.75pt" o:ole="">
            <v:imagedata r:id="rId205" o:title=""/>
          </v:shape>
          <o:OLEObject Type="Link" ProgID="Excel.Sheet.12" ShapeID="_x0000_i1142" DrawAspect="Content" r:id="rId206" UpdateMode="Always">
            <o:LinkType>EnhancedMetaFile</o:LinkType>
            <o:LockedField>false</o:LockedField>
          </o:OLEObject>
        </w:object>
      </w:r>
    </w:p>
    <w:p w:rsidR="002E1866" w:rsidRDefault="002E1866" w:rsidP="008F5B66">
      <w:pPr>
        <w:pStyle w:val="NormalWeb"/>
        <w:spacing w:before="0" w:beforeAutospacing="0" w:after="0" w:afterAutospacing="0" w:line="360" w:lineRule="auto"/>
        <w:jc w:val="both"/>
        <w:rPr>
          <w:rFonts w:ascii="Arial Narrow" w:hAnsi="Arial Narrow"/>
          <w:b/>
          <w:sz w:val="22"/>
          <w:szCs w:val="22"/>
          <w:u w:val="single"/>
        </w:rPr>
      </w:pPr>
    </w:p>
    <w:p w:rsidR="008F5B66" w:rsidRPr="00BC7C5B" w:rsidRDefault="008F5B66" w:rsidP="008F5B66">
      <w:pPr>
        <w:pStyle w:val="NormalWeb"/>
        <w:spacing w:before="0" w:beforeAutospacing="0" w:after="0" w:afterAutospacing="0" w:line="360" w:lineRule="auto"/>
        <w:jc w:val="both"/>
        <w:rPr>
          <w:rFonts w:ascii="Arial Narrow" w:hAnsi="Arial Narrow"/>
          <w:b/>
          <w:sz w:val="22"/>
          <w:szCs w:val="22"/>
          <w:u w:val="single"/>
        </w:rPr>
      </w:pPr>
      <w:r w:rsidRPr="00BC7C5B">
        <w:rPr>
          <w:rFonts w:ascii="Arial Narrow" w:hAnsi="Arial Narrow"/>
          <w:b/>
          <w:sz w:val="22"/>
          <w:szCs w:val="22"/>
          <w:u w:val="single"/>
        </w:rPr>
        <w:t>Revelación</w:t>
      </w:r>
      <w:r>
        <w:rPr>
          <w:rFonts w:ascii="Arial Narrow" w:hAnsi="Arial Narrow"/>
          <w:b/>
          <w:sz w:val="22"/>
          <w:szCs w:val="22"/>
          <w:u w:val="single"/>
        </w:rPr>
        <w:t xml:space="preserve"> Suficiente</w:t>
      </w:r>
      <w:r w:rsidRPr="00BC7C5B">
        <w:rPr>
          <w:rFonts w:ascii="Arial Narrow" w:hAnsi="Arial Narrow"/>
          <w:b/>
          <w:sz w:val="22"/>
          <w:szCs w:val="22"/>
          <w:u w:val="single"/>
        </w:rPr>
        <w:t xml:space="preserve">: (Ver </w:t>
      </w:r>
      <w:r>
        <w:rPr>
          <w:rFonts w:ascii="Arial Narrow" w:hAnsi="Arial Narrow"/>
          <w:b/>
          <w:sz w:val="22"/>
          <w:szCs w:val="22"/>
          <w:u w:val="single"/>
        </w:rPr>
        <w:t>GA</w:t>
      </w:r>
      <w:r w:rsidRPr="00BC7C5B">
        <w:rPr>
          <w:rFonts w:ascii="Arial Narrow" w:hAnsi="Arial Narrow"/>
          <w:b/>
          <w:sz w:val="22"/>
          <w:szCs w:val="22"/>
          <w:u w:val="single"/>
        </w:rPr>
        <w:t xml:space="preserve"> NICSP </w:t>
      </w:r>
      <w:r>
        <w:rPr>
          <w:rFonts w:ascii="Arial Narrow" w:hAnsi="Arial Narrow"/>
          <w:b/>
          <w:sz w:val="22"/>
          <w:szCs w:val="22"/>
          <w:u w:val="single"/>
        </w:rPr>
        <w:t>39</w:t>
      </w:r>
      <w:r w:rsidRPr="00BC7C5B">
        <w:rPr>
          <w:rFonts w:ascii="Arial Narrow" w:hAnsi="Arial Narrow"/>
          <w:b/>
          <w:sz w:val="22"/>
          <w:szCs w:val="22"/>
          <w:u w:val="single"/>
        </w:rPr>
        <w:t>).</w:t>
      </w:r>
    </w:p>
    <w:p w:rsidR="000C3C3A" w:rsidRDefault="000C3C3A" w:rsidP="000C3C3A">
      <w:pPr>
        <w:shd w:val="clear" w:color="auto" w:fill="FFFFFF"/>
        <w:spacing w:line="240" w:lineRule="auto"/>
        <w:jc w:val="both"/>
        <w:outlineLvl w:val="2"/>
        <w:rPr>
          <w:rFonts w:ascii="Arial Narrow" w:eastAsia="Times New Roman" w:hAnsi="Arial Narrow"/>
          <w:lang w:eastAsia="es-CR"/>
        </w:rPr>
      </w:pPr>
      <w:r>
        <w:rPr>
          <w:rFonts w:ascii="Arial Narrow" w:eastAsia="Times New Roman" w:hAnsi="Arial Narrow"/>
          <w:lang w:eastAsia="es-CR"/>
        </w:rPr>
        <w:t xml:space="preserve">La institución aplica de forma parcial la NICSP 39 “Beneficios a empleados” estando pendiente de aplicar para el beneficio de terminación </w:t>
      </w:r>
      <w:r w:rsidRPr="00BD2B07">
        <w:rPr>
          <w:rFonts w:ascii="Arial Narrow" w:eastAsia="Times New Roman" w:hAnsi="Arial Narrow"/>
          <w:lang w:eastAsia="es-CR"/>
        </w:rPr>
        <w:t xml:space="preserve">lo solicitado por la norma para efectos de su reconocimiento y medición, </w:t>
      </w:r>
      <w:r>
        <w:rPr>
          <w:rFonts w:ascii="Arial Narrow" w:eastAsia="Times New Roman" w:hAnsi="Arial Narrow"/>
          <w:lang w:eastAsia="es-CR"/>
        </w:rPr>
        <w:t xml:space="preserve">que </w:t>
      </w:r>
      <w:r w:rsidRPr="00BD2B07">
        <w:rPr>
          <w:rFonts w:ascii="Arial Narrow" w:eastAsia="Times New Roman" w:hAnsi="Arial Narrow"/>
          <w:lang w:eastAsia="es-CR"/>
        </w:rPr>
        <w:t>es el uso del método financiero denominado “la unidad de crédito proyectada”, donde esta normativa considera la totalidad de la población a la cual le corresponde ese tipo de beneficio.”</w:t>
      </w:r>
      <w:r>
        <w:rPr>
          <w:rFonts w:ascii="Arial Narrow" w:eastAsia="Times New Roman" w:hAnsi="Arial Narrow"/>
          <w:lang w:eastAsia="es-CR"/>
        </w:rPr>
        <w:t xml:space="preserve"> Por medio del acuerdo 3 de la sesión ordinaria Nº 21-2020 celebrada el 10 de junio 2020, la Junta Administrativa del Archivo Nacional acordó que se estudiaran las posibilidades presupuestarias en el I Trimestre del año 2021, para realizar la contratación con la que se llega cumplir con lo dispuesta en la norma. </w:t>
      </w:r>
    </w:p>
    <w:p w:rsidR="000C3C3A" w:rsidRDefault="000C3C3A" w:rsidP="000C3C3A">
      <w:pPr>
        <w:shd w:val="clear" w:color="auto" w:fill="FFFFFF"/>
        <w:spacing w:line="240" w:lineRule="auto"/>
        <w:jc w:val="both"/>
        <w:outlineLvl w:val="2"/>
        <w:rPr>
          <w:rFonts w:ascii="Arial Narrow" w:eastAsia="Times New Roman" w:hAnsi="Arial Narrow"/>
          <w:lang w:eastAsia="es-CR"/>
        </w:rPr>
      </w:pPr>
      <w:r>
        <w:rPr>
          <w:rFonts w:ascii="Arial Narrow" w:eastAsia="Times New Roman" w:hAnsi="Arial Narrow"/>
          <w:lang w:eastAsia="es-CR"/>
        </w:rPr>
        <w:t>A pesar de lo anterior, l</w:t>
      </w:r>
      <w:r w:rsidRPr="00A2076F">
        <w:rPr>
          <w:rFonts w:ascii="Arial Narrow" w:eastAsia="Times New Roman" w:hAnsi="Arial Narrow"/>
          <w:lang w:eastAsia="es-CR"/>
        </w:rPr>
        <w:t>a institución desde al año 2016, realiza una provisión mensual de la cesantía aproximada que estarían por recibir los empleados próximos a pensionarse. Esta provisión</w:t>
      </w:r>
      <w:r>
        <w:rPr>
          <w:rFonts w:ascii="Arial Narrow" w:eastAsia="Times New Roman" w:hAnsi="Arial Narrow"/>
          <w:lang w:eastAsia="es-CR"/>
        </w:rPr>
        <w:t xml:space="preserve"> como se indica se realiza de forma mensual y sus salarios para el cálculo respectivo se actualizan</w:t>
      </w:r>
      <w:r w:rsidRPr="00A2076F">
        <w:rPr>
          <w:rFonts w:ascii="Arial Narrow" w:eastAsia="Times New Roman" w:hAnsi="Arial Narrow"/>
          <w:lang w:eastAsia="es-CR"/>
        </w:rPr>
        <w:t xml:space="preserve"> una vez al año.</w:t>
      </w:r>
      <w:r>
        <w:rPr>
          <w:rFonts w:ascii="Arial Narrow" w:eastAsia="Times New Roman" w:hAnsi="Arial Narrow"/>
          <w:lang w:eastAsia="es-CR"/>
        </w:rPr>
        <w:t xml:space="preserve"> Además, a partir del mes de mayo 2020, se realiza el registro de la provisión por vacaciones no disfrutadas al cierre del periodo.</w:t>
      </w:r>
    </w:p>
    <w:p w:rsidR="000C3C3A" w:rsidRDefault="000C3C3A" w:rsidP="000C3C3A">
      <w:pPr>
        <w:shd w:val="clear" w:color="auto" w:fill="FFFFFF"/>
        <w:spacing w:line="240" w:lineRule="auto"/>
        <w:jc w:val="both"/>
        <w:outlineLvl w:val="2"/>
        <w:rPr>
          <w:rFonts w:ascii="Arial Narrow" w:eastAsia="Times New Roman" w:hAnsi="Arial Narrow"/>
          <w:lang w:eastAsia="es-CR"/>
        </w:rPr>
      </w:pPr>
      <w:r>
        <w:rPr>
          <w:rFonts w:ascii="Arial Narrow" w:eastAsia="Times New Roman" w:hAnsi="Arial Narrow"/>
          <w:lang w:eastAsia="es-CR"/>
        </w:rPr>
        <w:t>Para más información se pueden observas las notas 22 y 14.</w:t>
      </w:r>
    </w:p>
    <w:tbl>
      <w:tblPr>
        <w:tblW w:w="8921" w:type="dxa"/>
        <w:tblInd w:w="80" w:type="dxa"/>
        <w:tblCellMar>
          <w:left w:w="70" w:type="dxa"/>
          <w:right w:w="70" w:type="dxa"/>
        </w:tblCellMar>
        <w:tblLook w:val="04A0" w:firstRow="1" w:lastRow="0" w:firstColumn="1" w:lastColumn="0" w:noHBand="0" w:noVBand="1"/>
      </w:tblPr>
      <w:tblGrid>
        <w:gridCol w:w="4385"/>
        <w:gridCol w:w="4536"/>
      </w:tblGrid>
      <w:tr w:rsidR="000C3C3A" w:rsidRPr="006E5BDF" w:rsidTr="00A126AE">
        <w:trPr>
          <w:trHeight w:val="288"/>
        </w:trPr>
        <w:tc>
          <w:tcPr>
            <w:tcW w:w="4385" w:type="dxa"/>
            <w:tcBorders>
              <w:top w:val="single" w:sz="8" w:space="0" w:color="auto"/>
              <w:left w:val="single" w:sz="8" w:space="0" w:color="auto"/>
              <w:bottom w:val="single" w:sz="4" w:space="0" w:color="auto"/>
              <w:right w:val="single" w:sz="4" w:space="0" w:color="auto"/>
            </w:tcBorders>
            <w:shd w:val="clear" w:color="auto" w:fill="1F3864"/>
            <w:noWrap/>
            <w:vAlign w:val="bottom"/>
          </w:tcPr>
          <w:p w:rsidR="000C3C3A" w:rsidRPr="006E5BDF" w:rsidRDefault="000C3C3A" w:rsidP="00A126AE">
            <w:pPr>
              <w:spacing w:after="0" w:line="240" w:lineRule="auto"/>
              <w:jc w:val="center"/>
              <w:rPr>
                <w:rFonts w:ascii="Arial Narrow" w:eastAsia="Times New Roman" w:hAnsi="Arial Narrow" w:cs="Calibri"/>
                <w:color w:val="FFFFFF"/>
                <w:lang w:eastAsia="es-CR"/>
              </w:rPr>
            </w:pPr>
          </w:p>
        </w:tc>
        <w:tc>
          <w:tcPr>
            <w:tcW w:w="4536" w:type="dxa"/>
            <w:tcBorders>
              <w:top w:val="single" w:sz="8" w:space="0" w:color="auto"/>
              <w:left w:val="nil"/>
              <w:bottom w:val="single" w:sz="4" w:space="0" w:color="auto"/>
              <w:right w:val="single" w:sz="8" w:space="0" w:color="auto"/>
            </w:tcBorders>
            <w:shd w:val="clear" w:color="auto" w:fill="1F3864"/>
            <w:noWrap/>
            <w:vAlign w:val="bottom"/>
          </w:tcPr>
          <w:p w:rsidR="000C3C3A" w:rsidRPr="006E5BDF" w:rsidRDefault="000C3C3A" w:rsidP="00A126AE">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MONTO</w:t>
            </w:r>
            <w:r>
              <w:rPr>
                <w:rFonts w:ascii="Arial Narrow" w:eastAsia="Times New Roman" w:hAnsi="Arial Narrow" w:cs="Calibri"/>
                <w:color w:val="FFFFFF"/>
                <w:lang w:eastAsia="es-CR"/>
              </w:rPr>
              <w:t xml:space="preserve"> EN MILES DE COLONES</w:t>
            </w:r>
          </w:p>
        </w:tc>
      </w:tr>
      <w:tr w:rsidR="000C3C3A" w:rsidRPr="006E5BDF" w:rsidTr="00A126AE">
        <w:trPr>
          <w:trHeight w:val="288"/>
        </w:trPr>
        <w:tc>
          <w:tcPr>
            <w:tcW w:w="438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C3C3A" w:rsidRPr="006E5BDF" w:rsidRDefault="000C3C3A" w:rsidP="00A126AE">
            <w:pPr>
              <w:spacing w:after="0" w:line="240" w:lineRule="auto"/>
              <w:rPr>
                <w:rFonts w:ascii="Arial Narrow" w:eastAsia="Times New Roman" w:hAnsi="Arial Narrow" w:cs="Calibri"/>
                <w:color w:val="000000"/>
                <w:lang w:eastAsia="es-CR"/>
              </w:rPr>
            </w:pPr>
            <w:r>
              <w:rPr>
                <w:rFonts w:ascii="Arial Narrow" w:eastAsia="Times New Roman" w:hAnsi="Arial Narrow" w:cs="Calibri"/>
                <w:color w:val="000000"/>
                <w:lang w:eastAsia="es-CR"/>
              </w:rPr>
              <w:t>Cesantía provisionada</w:t>
            </w:r>
          </w:p>
        </w:tc>
        <w:tc>
          <w:tcPr>
            <w:tcW w:w="4536" w:type="dxa"/>
            <w:tcBorders>
              <w:top w:val="single" w:sz="8" w:space="0" w:color="auto"/>
              <w:left w:val="nil"/>
              <w:bottom w:val="single" w:sz="4" w:space="0" w:color="auto"/>
              <w:right w:val="single" w:sz="8" w:space="0" w:color="auto"/>
            </w:tcBorders>
            <w:shd w:val="clear" w:color="auto" w:fill="auto"/>
            <w:noWrap/>
            <w:vAlign w:val="bottom"/>
            <w:hideMark/>
          </w:tcPr>
          <w:p w:rsidR="000C3C3A" w:rsidRPr="006E5BDF" w:rsidRDefault="001B0B2D" w:rsidP="00A126AE">
            <w:pPr>
              <w:spacing w:after="0" w:line="240" w:lineRule="auto"/>
              <w:rPr>
                <w:rFonts w:ascii="Arial Narrow" w:eastAsia="Times New Roman" w:hAnsi="Arial Narrow" w:cs="Calibri"/>
                <w:color w:val="000000"/>
                <w:lang w:eastAsia="es-CR"/>
              </w:rPr>
            </w:pPr>
            <w:r>
              <w:rPr>
                <w:rFonts w:ascii="Arial Narrow" w:eastAsia="Times New Roman" w:hAnsi="Arial Narrow" w:cs="Calibri"/>
                <w:color w:val="000000"/>
                <w:lang w:eastAsia="es-CR"/>
              </w:rPr>
              <w:t>116 798.71</w:t>
            </w:r>
          </w:p>
        </w:tc>
      </w:tr>
      <w:tr w:rsidR="000C3C3A" w:rsidRPr="006E5BDF" w:rsidTr="00A126AE">
        <w:trPr>
          <w:trHeight w:val="300"/>
        </w:trPr>
        <w:tc>
          <w:tcPr>
            <w:tcW w:w="4385" w:type="dxa"/>
            <w:tcBorders>
              <w:top w:val="nil"/>
              <w:left w:val="single" w:sz="8" w:space="0" w:color="auto"/>
              <w:bottom w:val="single" w:sz="8" w:space="0" w:color="auto"/>
              <w:right w:val="single" w:sz="4" w:space="0" w:color="auto"/>
            </w:tcBorders>
            <w:shd w:val="clear" w:color="auto" w:fill="auto"/>
            <w:noWrap/>
            <w:vAlign w:val="bottom"/>
            <w:hideMark/>
          </w:tcPr>
          <w:p w:rsidR="000C3C3A" w:rsidRPr="006E5BDF" w:rsidRDefault="000C3C3A" w:rsidP="00A126AE">
            <w:pPr>
              <w:spacing w:after="0" w:line="240" w:lineRule="auto"/>
              <w:rPr>
                <w:rFonts w:ascii="Arial Narrow" w:eastAsia="Times New Roman" w:hAnsi="Arial Narrow" w:cs="Calibri"/>
                <w:color w:val="000000"/>
                <w:lang w:eastAsia="es-CR"/>
              </w:rPr>
            </w:pPr>
            <w:r>
              <w:rPr>
                <w:rFonts w:ascii="Arial Narrow" w:eastAsia="Times New Roman" w:hAnsi="Arial Narrow" w:cs="Calibri"/>
                <w:color w:val="000000"/>
                <w:lang w:eastAsia="es-CR"/>
              </w:rPr>
              <w:t>Vacaciones provisionadas</w:t>
            </w:r>
          </w:p>
        </w:tc>
        <w:tc>
          <w:tcPr>
            <w:tcW w:w="4536" w:type="dxa"/>
            <w:tcBorders>
              <w:top w:val="nil"/>
              <w:left w:val="nil"/>
              <w:bottom w:val="single" w:sz="8" w:space="0" w:color="auto"/>
              <w:right w:val="single" w:sz="8" w:space="0" w:color="auto"/>
            </w:tcBorders>
            <w:shd w:val="clear" w:color="auto" w:fill="auto"/>
            <w:noWrap/>
            <w:vAlign w:val="bottom"/>
            <w:hideMark/>
          </w:tcPr>
          <w:p w:rsidR="000C3C3A" w:rsidRPr="006E5BDF" w:rsidRDefault="001B0B2D" w:rsidP="00A126AE">
            <w:pPr>
              <w:spacing w:after="0" w:line="240" w:lineRule="auto"/>
              <w:rPr>
                <w:rFonts w:ascii="Arial Narrow" w:eastAsia="Times New Roman" w:hAnsi="Arial Narrow" w:cs="Calibri"/>
                <w:color w:val="000000"/>
                <w:lang w:eastAsia="es-CR"/>
              </w:rPr>
            </w:pPr>
            <w:r>
              <w:rPr>
                <w:rFonts w:ascii="Arial Narrow" w:eastAsia="Times New Roman" w:hAnsi="Arial Narrow" w:cs="Calibri"/>
                <w:color w:val="000000"/>
                <w:lang w:eastAsia="es-CR"/>
              </w:rPr>
              <w:t>69 038.46</w:t>
            </w:r>
          </w:p>
        </w:tc>
      </w:tr>
    </w:tbl>
    <w:p w:rsidR="000C3C3A" w:rsidRDefault="000C3C3A" w:rsidP="000C3C3A">
      <w:pPr>
        <w:shd w:val="clear" w:color="auto" w:fill="FFFFFF"/>
        <w:spacing w:after="0" w:line="240" w:lineRule="auto"/>
        <w:jc w:val="both"/>
        <w:outlineLvl w:val="2"/>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p w:rsidR="000C3C3A" w:rsidRDefault="000C3C3A" w:rsidP="000C3C3A">
      <w:pPr>
        <w:shd w:val="clear" w:color="auto" w:fill="FFFFFF"/>
        <w:spacing w:line="240" w:lineRule="auto"/>
        <w:jc w:val="both"/>
        <w:outlineLvl w:val="2"/>
        <w:rPr>
          <w:rFonts w:ascii="Arial Narrow" w:eastAsia="Times New Roman" w:hAnsi="Arial Narrow"/>
          <w:lang w:eastAsia="es-CR"/>
        </w:rPr>
      </w:pPr>
      <w:r w:rsidRPr="00A2076F">
        <w:rPr>
          <w:rFonts w:ascii="Arial Narrow" w:eastAsia="Times New Roman" w:hAnsi="Arial Narrow"/>
          <w:lang w:eastAsia="es-CR"/>
        </w:rPr>
        <w:t>Actualmente los empleados del Archivo Nacional cuentan con el beneficio de tener asociación Solidarista, esta asociación es del Ministerio de Cultura y Juventud se denomina: “Asociación Solidarista de Empleados del Ministerio de Cultura y Juventud” con un total de 42 empleados que representan el 36% de la planilla total de la institución. A los asociados se les realiza un rebajo del 3% de planilla y el patrono aporta adicionalmente un 3% más para cada empleado.</w:t>
      </w:r>
    </w:p>
    <w:p w:rsidR="00A42A52" w:rsidRPr="00A2076F" w:rsidRDefault="00A42A52" w:rsidP="000C3C3A">
      <w:pPr>
        <w:shd w:val="clear" w:color="auto" w:fill="FFFFFF"/>
        <w:spacing w:line="240" w:lineRule="auto"/>
        <w:jc w:val="both"/>
        <w:outlineLvl w:val="2"/>
        <w:rPr>
          <w:rFonts w:ascii="Arial Narrow" w:eastAsia="Times New Roman" w:hAnsi="Arial Narrow"/>
          <w:lang w:eastAsia="es-CR"/>
        </w:rPr>
      </w:pPr>
      <w:r>
        <w:rPr>
          <w:rFonts w:ascii="Arial Narrow" w:eastAsia="Times New Roman" w:hAnsi="Arial Narrow"/>
          <w:lang w:eastAsia="es-CR"/>
        </w:rPr>
        <w:t>Al cierre del presente mes, se ha traslado la suma aproximada de ¢</w:t>
      </w:r>
      <w:r w:rsidR="001B0B2D" w:rsidRPr="001B0B2D">
        <w:rPr>
          <w:rFonts w:ascii="Arial Narrow" w:eastAsia="Times New Roman" w:hAnsi="Arial Narrow"/>
          <w:lang w:eastAsia="es-CR"/>
        </w:rPr>
        <w:t>109 979 020,27</w:t>
      </w:r>
      <w:r w:rsidR="00A235F5">
        <w:rPr>
          <w:rFonts w:ascii="Arial Narrow" w:eastAsia="Times New Roman" w:hAnsi="Arial Narrow"/>
          <w:lang w:eastAsia="es-CR"/>
        </w:rPr>
        <w:t xml:space="preserve"> </w:t>
      </w:r>
      <w:r w:rsidR="007524F4">
        <w:rPr>
          <w:rFonts w:ascii="Arial Narrow" w:eastAsia="Times New Roman" w:hAnsi="Arial Narrow"/>
          <w:lang w:eastAsia="es-CR"/>
        </w:rPr>
        <w:t>como aporte patronal.</w:t>
      </w:r>
    </w:p>
    <w:p w:rsidR="000C3C3A" w:rsidRDefault="000C3C3A" w:rsidP="000C3C3A">
      <w:pPr>
        <w:shd w:val="clear" w:color="auto" w:fill="FFFFFF"/>
        <w:spacing w:line="240" w:lineRule="auto"/>
        <w:jc w:val="both"/>
        <w:outlineLvl w:val="2"/>
        <w:rPr>
          <w:rFonts w:ascii="Arial Narrow" w:eastAsia="Times New Roman" w:hAnsi="Arial Narrow"/>
          <w:lang w:eastAsia="es-CR"/>
        </w:rPr>
      </w:pPr>
      <w:r w:rsidRPr="00A2076F">
        <w:rPr>
          <w:rFonts w:ascii="Arial Narrow" w:eastAsia="Times New Roman" w:hAnsi="Arial Narrow"/>
          <w:lang w:eastAsia="es-CR"/>
        </w:rPr>
        <w:t>Adicionalmente la institución cuenta con medico de empresa, el cual rige bajo el estatuto del Servicio Civil y da atención tanto a los empleados como a familiares directos (padres, hermanos, conyugue e hijos). Este facultado para la emisión de recetas para medicamentos del Seguro Social como para venta en farmacias.</w:t>
      </w:r>
    </w:p>
    <w:p w:rsidR="000C3C3A" w:rsidRDefault="000C3C3A" w:rsidP="000C3C3A">
      <w:pPr>
        <w:shd w:val="clear" w:color="auto" w:fill="FFFFFF"/>
        <w:spacing w:line="240" w:lineRule="auto"/>
        <w:jc w:val="both"/>
        <w:outlineLvl w:val="2"/>
        <w:rPr>
          <w:rFonts w:ascii="Arial Narrow" w:hAnsi="Arial Narrow"/>
        </w:rPr>
      </w:pPr>
      <w:r w:rsidRPr="00A2076F">
        <w:rPr>
          <w:rFonts w:ascii="Arial Narrow" w:hAnsi="Arial Narrow"/>
        </w:rPr>
        <w:t>A continuación, se detallan los beneficios con que cuentan los empleados de la institución según su clasificación:</w:t>
      </w:r>
    </w:p>
    <w:tbl>
      <w:tblPr>
        <w:tblW w:w="1049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5234"/>
      </w:tblGrid>
      <w:tr w:rsidR="000C3C3A" w:rsidRPr="00A2076F" w:rsidTr="00A126AE">
        <w:trPr>
          <w:trHeight w:val="143"/>
        </w:trPr>
        <w:tc>
          <w:tcPr>
            <w:tcW w:w="5258" w:type="dxa"/>
            <w:shd w:val="clear" w:color="auto" w:fill="auto"/>
          </w:tcPr>
          <w:p w:rsidR="000C3C3A" w:rsidRPr="00A2076F" w:rsidRDefault="000C3C3A" w:rsidP="00A120B8">
            <w:pPr>
              <w:numPr>
                <w:ilvl w:val="0"/>
                <w:numId w:val="22"/>
              </w:numPr>
              <w:spacing w:after="0" w:line="240" w:lineRule="auto"/>
              <w:jc w:val="both"/>
              <w:outlineLvl w:val="2"/>
              <w:rPr>
                <w:rFonts w:ascii="Arial Narrow" w:hAnsi="Arial Narrow"/>
                <w:b/>
              </w:rPr>
            </w:pPr>
            <w:r w:rsidRPr="00A2076F">
              <w:rPr>
                <w:rFonts w:ascii="Arial Narrow" w:hAnsi="Arial Narrow"/>
                <w:b/>
              </w:rPr>
              <w:t>Beneficios a corto plazo:</w:t>
            </w:r>
          </w:p>
        </w:tc>
        <w:tc>
          <w:tcPr>
            <w:tcW w:w="5234" w:type="dxa"/>
            <w:shd w:val="clear" w:color="auto" w:fill="auto"/>
          </w:tcPr>
          <w:p w:rsidR="000C3C3A" w:rsidRPr="00A2076F" w:rsidRDefault="000C3C3A" w:rsidP="00A120B8">
            <w:pPr>
              <w:numPr>
                <w:ilvl w:val="0"/>
                <w:numId w:val="22"/>
              </w:numPr>
              <w:spacing w:after="0" w:line="240" w:lineRule="auto"/>
              <w:jc w:val="both"/>
              <w:outlineLvl w:val="2"/>
              <w:rPr>
                <w:rFonts w:ascii="Arial Narrow" w:hAnsi="Arial Narrow"/>
                <w:b/>
              </w:rPr>
            </w:pPr>
            <w:r w:rsidRPr="00A2076F">
              <w:rPr>
                <w:rFonts w:ascii="Arial Narrow" w:hAnsi="Arial Narrow"/>
                <w:b/>
              </w:rPr>
              <w:t>Beneficios post-empleo</w:t>
            </w:r>
          </w:p>
        </w:tc>
      </w:tr>
      <w:tr w:rsidR="000C3C3A" w:rsidRPr="00A2076F" w:rsidTr="00A126AE">
        <w:trPr>
          <w:trHeight w:val="64"/>
        </w:trPr>
        <w:tc>
          <w:tcPr>
            <w:tcW w:w="5258" w:type="dxa"/>
            <w:shd w:val="clear" w:color="auto" w:fill="auto"/>
          </w:tcPr>
          <w:p w:rsidR="000C3C3A" w:rsidRPr="00A2076F" w:rsidRDefault="000C3C3A" w:rsidP="00A126AE">
            <w:pPr>
              <w:spacing w:after="0" w:line="240" w:lineRule="auto"/>
              <w:jc w:val="both"/>
              <w:outlineLvl w:val="2"/>
              <w:rPr>
                <w:rFonts w:ascii="Arial Narrow" w:hAnsi="Arial Narrow"/>
                <w:b/>
              </w:rPr>
            </w:pPr>
            <w:r w:rsidRPr="00A2076F">
              <w:rPr>
                <w:rFonts w:ascii="Arial Narrow" w:hAnsi="Arial Narrow"/>
                <w:b/>
              </w:rPr>
              <w:t>Remunerados:</w:t>
            </w:r>
          </w:p>
        </w:tc>
        <w:tc>
          <w:tcPr>
            <w:tcW w:w="5234" w:type="dxa"/>
            <w:shd w:val="clear" w:color="auto" w:fill="auto"/>
          </w:tcPr>
          <w:p w:rsidR="000C3C3A" w:rsidRPr="00A2076F" w:rsidRDefault="000C3C3A" w:rsidP="00A126AE">
            <w:pPr>
              <w:spacing w:after="0" w:line="240" w:lineRule="auto"/>
              <w:jc w:val="both"/>
              <w:outlineLvl w:val="2"/>
              <w:rPr>
                <w:rFonts w:ascii="Arial Narrow" w:hAnsi="Arial Narrow"/>
              </w:rPr>
            </w:pPr>
            <w:r w:rsidRPr="00A2076F">
              <w:rPr>
                <w:rFonts w:ascii="Arial Narrow" w:hAnsi="Arial Narrow"/>
                <w:b/>
              </w:rPr>
              <w:t>Planes de aportaciones definidas:</w:t>
            </w:r>
          </w:p>
        </w:tc>
      </w:tr>
      <w:tr w:rsidR="000C3C3A" w:rsidRPr="00A2076F" w:rsidTr="00A126AE">
        <w:trPr>
          <w:trHeight w:val="98"/>
        </w:trPr>
        <w:tc>
          <w:tcPr>
            <w:tcW w:w="5258" w:type="dxa"/>
            <w:shd w:val="clear" w:color="auto" w:fill="auto"/>
          </w:tcPr>
          <w:p w:rsidR="000C3C3A" w:rsidRPr="00A2076F" w:rsidRDefault="000C3C3A" w:rsidP="00A126AE">
            <w:pPr>
              <w:spacing w:after="0" w:line="240" w:lineRule="auto"/>
              <w:jc w:val="both"/>
              <w:outlineLvl w:val="2"/>
              <w:rPr>
                <w:rFonts w:ascii="Arial Narrow" w:hAnsi="Arial Narrow"/>
              </w:rPr>
            </w:pPr>
            <w:r w:rsidRPr="00A2076F">
              <w:rPr>
                <w:rFonts w:ascii="Arial Narrow" w:hAnsi="Arial Narrow"/>
              </w:rPr>
              <w:t xml:space="preserve">                  Salario y adiciones salariales</w:t>
            </w:r>
          </w:p>
        </w:tc>
        <w:tc>
          <w:tcPr>
            <w:tcW w:w="5234" w:type="dxa"/>
            <w:shd w:val="clear" w:color="auto" w:fill="auto"/>
          </w:tcPr>
          <w:p w:rsidR="000C3C3A" w:rsidRPr="00A2076F" w:rsidRDefault="000C3C3A" w:rsidP="00A126AE">
            <w:pPr>
              <w:spacing w:after="0" w:line="240" w:lineRule="auto"/>
              <w:jc w:val="both"/>
              <w:outlineLvl w:val="2"/>
              <w:rPr>
                <w:rFonts w:ascii="Arial Narrow" w:hAnsi="Arial Narrow"/>
              </w:rPr>
            </w:pPr>
            <w:r w:rsidRPr="00A2076F">
              <w:rPr>
                <w:rFonts w:ascii="Arial Narrow" w:hAnsi="Arial Narrow"/>
              </w:rPr>
              <w:t xml:space="preserve">                Pensiones</w:t>
            </w:r>
          </w:p>
        </w:tc>
      </w:tr>
      <w:tr w:rsidR="000C3C3A" w:rsidRPr="00A2076F" w:rsidTr="00A126AE">
        <w:trPr>
          <w:trHeight w:val="64"/>
        </w:trPr>
        <w:tc>
          <w:tcPr>
            <w:tcW w:w="5258" w:type="dxa"/>
            <w:shd w:val="clear" w:color="auto" w:fill="auto"/>
          </w:tcPr>
          <w:p w:rsidR="000C3C3A" w:rsidRPr="00A2076F" w:rsidRDefault="000C3C3A" w:rsidP="00A126AE">
            <w:pPr>
              <w:spacing w:after="0" w:line="240" w:lineRule="auto"/>
              <w:jc w:val="both"/>
              <w:outlineLvl w:val="2"/>
              <w:rPr>
                <w:rFonts w:ascii="Arial Narrow" w:hAnsi="Arial Narrow"/>
              </w:rPr>
            </w:pPr>
            <w:r w:rsidRPr="00A2076F">
              <w:rPr>
                <w:rFonts w:ascii="Arial Narrow" w:hAnsi="Arial Narrow"/>
              </w:rPr>
              <w:t xml:space="preserve">                  Aportaciones al seguro social</w:t>
            </w:r>
          </w:p>
        </w:tc>
        <w:tc>
          <w:tcPr>
            <w:tcW w:w="5234" w:type="dxa"/>
            <w:shd w:val="clear" w:color="auto" w:fill="auto"/>
          </w:tcPr>
          <w:p w:rsidR="000C3C3A" w:rsidRPr="00A2076F" w:rsidRDefault="000C3C3A" w:rsidP="00A126AE">
            <w:pPr>
              <w:spacing w:after="0" w:line="240" w:lineRule="auto"/>
              <w:jc w:val="both"/>
              <w:outlineLvl w:val="2"/>
              <w:rPr>
                <w:rFonts w:ascii="Arial Narrow" w:hAnsi="Arial Narrow"/>
              </w:rPr>
            </w:pPr>
          </w:p>
        </w:tc>
      </w:tr>
      <w:tr w:rsidR="000C3C3A" w:rsidRPr="00A2076F" w:rsidTr="00A126AE">
        <w:trPr>
          <w:trHeight w:val="64"/>
        </w:trPr>
        <w:tc>
          <w:tcPr>
            <w:tcW w:w="5258" w:type="dxa"/>
            <w:shd w:val="clear" w:color="auto" w:fill="auto"/>
          </w:tcPr>
          <w:p w:rsidR="000C3C3A" w:rsidRPr="00A2076F" w:rsidRDefault="000C3C3A" w:rsidP="00A126AE">
            <w:pPr>
              <w:spacing w:after="0" w:line="240" w:lineRule="auto"/>
              <w:jc w:val="both"/>
              <w:outlineLvl w:val="2"/>
              <w:rPr>
                <w:rFonts w:ascii="Arial Narrow" w:hAnsi="Arial Narrow"/>
              </w:rPr>
            </w:pPr>
            <w:r w:rsidRPr="00A2076F">
              <w:rPr>
                <w:rFonts w:ascii="Arial Narrow" w:hAnsi="Arial Narrow"/>
              </w:rPr>
              <w:t xml:space="preserve">                  Aporte a asociación Solidarista</w:t>
            </w:r>
          </w:p>
        </w:tc>
        <w:tc>
          <w:tcPr>
            <w:tcW w:w="5234" w:type="dxa"/>
            <w:shd w:val="clear" w:color="auto" w:fill="auto"/>
          </w:tcPr>
          <w:p w:rsidR="000C3C3A" w:rsidRPr="00A2076F" w:rsidRDefault="000C3C3A" w:rsidP="00A126AE">
            <w:pPr>
              <w:spacing w:after="0" w:line="240" w:lineRule="auto"/>
              <w:jc w:val="both"/>
              <w:outlineLvl w:val="2"/>
              <w:rPr>
                <w:rFonts w:ascii="Arial Narrow" w:hAnsi="Arial Narrow"/>
              </w:rPr>
            </w:pPr>
          </w:p>
        </w:tc>
      </w:tr>
      <w:tr w:rsidR="000C3C3A" w:rsidRPr="00A2076F" w:rsidTr="00A126AE">
        <w:trPr>
          <w:trHeight w:val="206"/>
        </w:trPr>
        <w:tc>
          <w:tcPr>
            <w:tcW w:w="5258" w:type="dxa"/>
            <w:shd w:val="clear" w:color="auto" w:fill="auto"/>
          </w:tcPr>
          <w:p w:rsidR="000C3C3A" w:rsidRPr="00A2076F" w:rsidRDefault="000C3C3A" w:rsidP="00A126AE">
            <w:pPr>
              <w:spacing w:after="0" w:line="240" w:lineRule="auto"/>
              <w:jc w:val="both"/>
              <w:outlineLvl w:val="2"/>
              <w:rPr>
                <w:rFonts w:ascii="Arial Narrow" w:hAnsi="Arial Narrow"/>
              </w:rPr>
            </w:pPr>
            <w:r w:rsidRPr="00A2076F">
              <w:rPr>
                <w:rFonts w:ascii="Arial Narrow" w:hAnsi="Arial Narrow"/>
              </w:rPr>
              <w:t xml:space="preserve">                  Permisos remunerados por enfermedad y                   maternidad según los porcentajes de ley</w:t>
            </w:r>
          </w:p>
        </w:tc>
        <w:tc>
          <w:tcPr>
            <w:tcW w:w="5234" w:type="dxa"/>
            <w:shd w:val="clear" w:color="auto" w:fill="auto"/>
          </w:tcPr>
          <w:p w:rsidR="000C3C3A" w:rsidRPr="00A2076F" w:rsidRDefault="000C3C3A" w:rsidP="00A120B8">
            <w:pPr>
              <w:numPr>
                <w:ilvl w:val="0"/>
                <w:numId w:val="22"/>
              </w:numPr>
              <w:spacing w:after="0" w:line="240" w:lineRule="auto"/>
              <w:jc w:val="both"/>
              <w:outlineLvl w:val="2"/>
              <w:rPr>
                <w:rFonts w:ascii="Arial Narrow" w:hAnsi="Arial Narrow"/>
              </w:rPr>
            </w:pPr>
            <w:r w:rsidRPr="00A2076F">
              <w:rPr>
                <w:rFonts w:ascii="Arial Narrow" w:hAnsi="Arial Narrow"/>
                <w:b/>
              </w:rPr>
              <w:t>Beneficios por terminación</w:t>
            </w:r>
          </w:p>
        </w:tc>
      </w:tr>
      <w:tr w:rsidR="000C3C3A" w:rsidRPr="00A2076F" w:rsidTr="00A126AE">
        <w:trPr>
          <w:trHeight w:val="64"/>
        </w:trPr>
        <w:tc>
          <w:tcPr>
            <w:tcW w:w="5258" w:type="dxa"/>
            <w:shd w:val="clear" w:color="auto" w:fill="auto"/>
          </w:tcPr>
          <w:p w:rsidR="000C3C3A" w:rsidRPr="00A2076F" w:rsidRDefault="000C3C3A" w:rsidP="00A126AE">
            <w:pPr>
              <w:spacing w:after="0" w:line="240" w:lineRule="auto"/>
              <w:jc w:val="both"/>
              <w:outlineLvl w:val="2"/>
              <w:rPr>
                <w:rFonts w:ascii="Arial Narrow" w:hAnsi="Arial Narrow"/>
                <w:b/>
              </w:rPr>
            </w:pPr>
            <w:r w:rsidRPr="00A2076F">
              <w:rPr>
                <w:rFonts w:ascii="Arial Narrow" w:hAnsi="Arial Narrow"/>
                <w:b/>
              </w:rPr>
              <w:t>Beneficios no monetarios:</w:t>
            </w:r>
          </w:p>
        </w:tc>
        <w:tc>
          <w:tcPr>
            <w:tcW w:w="5234" w:type="dxa"/>
            <w:shd w:val="clear" w:color="auto" w:fill="auto"/>
          </w:tcPr>
          <w:p w:rsidR="000C3C3A" w:rsidRPr="00A2076F" w:rsidRDefault="000C3C3A" w:rsidP="00A126AE">
            <w:pPr>
              <w:spacing w:after="0" w:line="240" w:lineRule="auto"/>
              <w:jc w:val="both"/>
              <w:outlineLvl w:val="2"/>
              <w:rPr>
                <w:rFonts w:ascii="Arial Narrow" w:hAnsi="Arial Narrow"/>
              </w:rPr>
            </w:pPr>
            <w:r w:rsidRPr="00A2076F">
              <w:rPr>
                <w:rFonts w:ascii="Arial Narrow" w:hAnsi="Arial Narrow"/>
              </w:rPr>
              <w:t xml:space="preserve">               Terminación laboral antes de la fecha normal de retiro</w:t>
            </w:r>
          </w:p>
        </w:tc>
      </w:tr>
      <w:tr w:rsidR="000C3C3A" w:rsidRPr="00A2076F" w:rsidTr="00A126AE">
        <w:trPr>
          <w:trHeight w:val="64"/>
        </w:trPr>
        <w:tc>
          <w:tcPr>
            <w:tcW w:w="5258" w:type="dxa"/>
            <w:shd w:val="clear" w:color="auto" w:fill="auto"/>
          </w:tcPr>
          <w:p w:rsidR="000C3C3A" w:rsidRPr="00A2076F" w:rsidRDefault="000C3C3A" w:rsidP="00A126AE">
            <w:pPr>
              <w:spacing w:after="0" w:line="240" w:lineRule="auto"/>
              <w:jc w:val="both"/>
              <w:outlineLvl w:val="2"/>
              <w:rPr>
                <w:rFonts w:ascii="Arial Narrow" w:hAnsi="Arial Narrow"/>
              </w:rPr>
            </w:pPr>
            <w:r w:rsidRPr="00A2076F">
              <w:rPr>
                <w:rFonts w:ascii="Arial Narrow" w:hAnsi="Arial Narrow"/>
              </w:rPr>
              <w:t xml:space="preserve">                  Atención médica</w:t>
            </w:r>
          </w:p>
        </w:tc>
        <w:tc>
          <w:tcPr>
            <w:tcW w:w="5234" w:type="dxa"/>
            <w:shd w:val="clear" w:color="auto" w:fill="auto"/>
          </w:tcPr>
          <w:p w:rsidR="000C3C3A" w:rsidRPr="00A2076F" w:rsidRDefault="000C3C3A" w:rsidP="00A126AE">
            <w:pPr>
              <w:spacing w:after="0" w:line="240" w:lineRule="auto"/>
              <w:jc w:val="both"/>
              <w:outlineLvl w:val="2"/>
              <w:rPr>
                <w:rFonts w:ascii="Arial Narrow" w:hAnsi="Arial Narrow"/>
              </w:rPr>
            </w:pPr>
          </w:p>
        </w:tc>
      </w:tr>
      <w:tr w:rsidR="000C3C3A" w:rsidRPr="00A2076F" w:rsidTr="00A126AE">
        <w:trPr>
          <w:trHeight w:val="64"/>
        </w:trPr>
        <w:tc>
          <w:tcPr>
            <w:tcW w:w="5258" w:type="dxa"/>
            <w:shd w:val="clear" w:color="auto" w:fill="auto"/>
          </w:tcPr>
          <w:p w:rsidR="000C3C3A" w:rsidRPr="00A2076F" w:rsidRDefault="000C3C3A" w:rsidP="00A126AE">
            <w:pPr>
              <w:spacing w:after="0" w:line="240" w:lineRule="auto"/>
              <w:jc w:val="both"/>
              <w:outlineLvl w:val="2"/>
              <w:rPr>
                <w:rFonts w:ascii="Arial Narrow" w:hAnsi="Arial Narrow"/>
              </w:rPr>
            </w:pPr>
            <w:r w:rsidRPr="00A2076F">
              <w:rPr>
                <w:rFonts w:ascii="Arial Narrow" w:hAnsi="Arial Narrow"/>
              </w:rPr>
              <w:t xml:space="preserve">                  </w:t>
            </w:r>
            <w:r w:rsidRPr="008E763E">
              <w:rPr>
                <w:rFonts w:ascii="Arial Narrow" w:hAnsi="Arial Narrow"/>
              </w:rPr>
              <w:t>Uso de automóvil institucional para traslados (para asuntos laborales).</w:t>
            </w:r>
          </w:p>
        </w:tc>
        <w:tc>
          <w:tcPr>
            <w:tcW w:w="5234" w:type="dxa"/>
            <w:shd w:val="clear" w:color="auto" w:fill="auto"/>
          </w:tcPr>
          <w:p w:rsidR="000C3C3A" w:rsidRPr="00A2076F" w:rsidRDefault="000C3C3A" w:rsidP="00A126AE">
            <w:pPr>
              <w:spacing w:after="0" w:line="240" w:lineRule="auto"/>
              <w:jc w:val="both"/>
              <w:outlineLvl w:val="2"/>
              <w:rPr>
                <w:rFonts w:ascii="Arial Narrow" w:hAnsi="Arial Narrow"/>
              </w:rPr>
            </w:pPr>
          </w:p>
        </w:tc>
      </w:tr>
      <w:tr w:rsidR="000C3C3A" w:rsidRPr="00A2076F" w:rsidTr="00A126AE">
        <w:trPr>
          <w:trHeight w:val="161"/>
        </w:trPr>
        <w:tc>
          <w:tcPr>
            <w:tcW w:w="5258" w:type="dxa"/>
            <w:shd w:val="clear" w:color="auto" w:fill="auto"/>
          </w:tcPr>
          <w:p w:rsidR="000C3C3A" w:rsidRPr="00A2076F" w:rsidRDefault="000C3C3A" w:rsidP="00A126AE">
            <w:pPr>
              <w:spacing w:after="0" w:line="240" w:lineRule="auto"/>
              <w:jc w:val="both"/>
              <w:outlineLvl w:val="2"/>
              <w:rPr>
                <w:rFonts w:ascii="Arial Narrow" w:hAnsi="Arial Narrow"/>
              </w:rPr>
            </w:pPr>
            <w:r w:rsidRPr="00A2076F">
              <w:rPr>
                <w:rFonts w:ascii="Arial Narrow" w:hAnsi="Arial Narrow"/>
              </w:rPr>
              <w:t xml:space="preserve">                  Permisos para estudio y capacitaciones</w:t>
            </w:r>
          </w:p>
        </w:tc>
        <w:tc>
          <w:tcPr>
            <w:tcW w:w="5234" w:type="dxa"/>
            <w:shd w:val="clear" w:color="auto" w:fill="auto"/>
          </w:tcPr>
          <w:p w:rsidR="000C3C3A" w:rsidRPr="00A2076F" w:rsidRDefault="000C3C3A" w:rsidP="00A126AE">
            <w:pPr>
              <w:spacing w:after="0" w:line="240" w:lineRule="auto"/>
              <w:jc w:val="both"/>
              <w:outlineLvl w:val="2"/>
              <w:rPr>
                <w:rFonts w:ascii="Arial Narrow" w:hAnsi="Arial Narrow"/>
              </w:rPr>
            </w:pPr>
          </w:p>
        </w:tc>
      </w:tr>
      <w:tr w:rsidR="000C3C3A" w:rsidRPr="00A2076F" w:rsidTr="00A126AE">
        <w:trPr>
          <w:trHeight w:val="64"/>
        </w:trPr>
        <w:tc>
          <w:tcPr>
            <w:tcW w:w="5258" w:type="dxa"/>
            <w:shd w:val="clear" w:color="auto" w:fill="auto"/>
          </w:tcPr>
          <w:p w:rsidR="000C3C3A" w:rsidRPr="00A2076F" w:rsidRDefault="000C3C3A" w:rsidP="00A126AE">
            <w:pPr>
              <w:spacing w:after="0" w:line="240" w:lineRule="auto"/>
              <w:jc w:val="both"/>
              <w:outlineLvl w:val="2"/>
              <w:rPr>
                <w:rFonts w:ascii="Arial Narrow" w:hAnsi="Arial Narrow"/>
              </w:rPr>
            </w:pPr>
            <w:r w:rsidRPr="00A2076F">
              <w:rPr>
                <w:rFonts w:ascii="Arial Narrow" w:hAnsi="Arial Narrow"/>
              </w:rPr>
              <w:t xml:space="preserve">                  Permisos para licencias</w:t>
            </w:r>
          </w:p>
        </w:tc>
        <w:tc>
          <w:tcPr>
            <w:tcW w:w="5234" w:type="dxa"/>
            <w:shd w:val="clear" w:color="auto" w:fill="auto"/>
          </w:tcPr>
          <w:p w:rsidR="000C3C3A" w:rsidRPr="00A2076F" w:rsidRDefault="000C3C3A" w:rsidP="00A126AE">
            <w:pPr>
              <w:spacing w:after="0" w:line="240" w:lineRule="auto"/>
              <w:jc w:val="both"/>
              <w:outlineLvl w:val="2"/>
              <w:rPr>
                <w:rFonts w:ascii="Arial Narrow" w:hAnsi="Arial Narrow"/>
              </w:rPr>
            </w:pPr>
          </w:p>
        </w:tc>
      </w:tr>
    </w:tbl>
    <w:p w:rsidR="00FB2D67" w:rsidRDefault="00FB2D67" w:rsidP="00BA3BA5">
      <w:pPr>
        <w:spacing w:after="0" w:line="360" w:lineRule="auto"/>
        <w:ind w:right="51"/>
        <w:jc w:val="both"/>
        <w:rPr>
          <w:rFonts w:ascii="Arial Narrow" w:hAnsi="Arial Narrow"/>
          <w:sz w:val="24"/>
          <w:szCs w:val="24"/>
        </w:rPr>
      </w:pPr>
    </w:p>
    <w:p w:rsidR="00BA3BA5" w:rsidRPr="00DC0F96" w:rsidRDefault="00BA3BA5" w:rsidP="00BA3BA5">
      <w:pPr>
        <w:pStyle w:val="Ttulo3"/>
        <w:spacing w:before="0" w:line="360" w:lineRule="auto"/>
        <w:jc w:val="both"/>
        <w:rPr>
          <w:rFonts w:ascii="Arial Narrow" w:hAnsi="Arial Narrow"/>
          <w:color w:val="002060"/>
          <w:sz w:val="24"/>
          <w:szCs w:val="24"/>
        </w:rPr>
      </w:pPr>
      <w:bookmarkStart w:id="106" w:name="_Toc74578921"/>
      <w:r w:rsidRPr="00BC7C5B">
        <w:rPr>
          <w:rFonts w:ascii="Arial Narrow" w:hAnsi="Arial Narrow"/>
          <w:color w:val="002060"/>
          <w:sz w:val="24"/>
          <w:szCs w:val="24"/>
        </w:rPr>
        <w:lastRenderedPageBreak/>
        <w:t xml:space="preserve">NICSP </w:t>
      </w:r>
      <w:r>
        <w:rPr>
          <w:rFonts w:ascii="Arial Narrow" w:hAnsi="Arial Narrow"/>
          <w:color w:val="002060"/>
          <w:sz w:val="24"/>
          <w:szCs w:val="24"/>
        </w:rPr>
        <w:t>40</w:t>
      </w:r>
      <w:r w:rsidRPr="00BC7C5B">
        <w:rPr>
          <w:rFonts w:ascii="Arial Narrow" w:hAnsi="Arial Narrow"/>
          <w:color w:val="002060"/>
          <w:sz w:val="24"/>
          <w:szCs w:val="24"/>
        </w:rPr>
        <w:t xml:space="preserve"> </w:t>
      </w:r>
      <w:r w:rsidRPr="00BA3BA5">
        <w:rPr>
          <w:rFonts w:ascii="Arial Narrow" w:hAnsi="Arial Narrow"/>
          <w:color w:val="002060"/>
          <w:sz w:val="24"/>
          <w:szCs w:val="24"/>
        </w:rPr>
        <w:t>Combinaciones en el sector público</w:t>
      </w:r>
      <w:r w:rsidRPr="00BC7C5B">
        <w:rPr>
          <w:rFonts w:ascii="Arial Narrow" w:hAnsi="Arial Narrow"/>
          <w:color w:val="002060"/>
          <w:sz w:val="24"/>
          <w:szCs w:val="24"/>
        </w:rPr>
        <w:t>:</w:t>
      </w:r>
      <w:bookmarkEnd w:id="106"/>
      <w:r w:rsidRPr="00BC7C5B">
        <w:rPr>
          <w:rFonts w:ascii="Arial Narrow" w:hAnsi="Arial Narrow"/>
          <w:color w:val="002060"/>
          <w:sz w:val="24"/>
          <w:szCs w:val="24"/>
        </w:rPr>
        <w:t xml:space="preserve"> </w:t>
      </w:r>
    </w:p>
    <w:p w:rsidR="00BA3BA5" w:rsidRPr="00BC7C5B" w:rsidRDefault="00BA3BA5" w:rsidP="00966B28">
      <w:pPr>
        <w:pStyle w:val="Ttulo3"/>
        <w:spacing w:before="0" w:line="360" w:lineRule="auto"/>
        <w:jc w:val="both"/>
        <w:rPr>
          <w:rFonts w:ascii="Arial Narrow" w:hAnsi="Arial Narrow"/>
          <w:color w:val="002060"/>
          <w:sz w:val="24"/>
          <w:szCs w:val="24"/>
        </w:rPr>
      </w:pPr>
    </w:p>
    <w:p w:rsidR="00BA3BA5" w:rsidRPr="00BC7C5B" w:rsidRDefault="00BA3BA5" w:rsidP="00966B28">
      <w:pPr>
        <w:spacing w:after="0"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40</w:t>
      </w:r>
      <w:r w:rsidRPr="00BC7C5B">
        <w:rPr>
          <w:rFonts w:ascii="Arial Narrow" w:hAnsi="Arial Narrow"/>
          <w:lang w:val="es-MX"/>
        </w:rPr>
        <w:t xml:space="preserve"> </w:t>
      </w:r>
      <w:r w:rsidRPr="00BA3BA5">
        <w:rPr>
          <w:rFonts w:ascii="Arial Narrow" w:hAnsi="Arial Narrow"/>
          <w:lang w:val="es-MX"/>
        </w:rPr>
        <w:t>Combinaciones en el sector público</w:t>
      </w:r>
      <w:r w:rsidRPr="00BC7C5B">
        <w:rPr>
          <w:rFonts w:ascii="Arial Narrow" w:hAnsi="Arial Narrow"/>
          <w:lang w:val="es-MX"/>
        </w:rPr>
        <w:t>:</w:t>
      </w:r>
    </w:p>
    <w:p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p w:rsidR="00BA3BA5" w:rsidRDefault="00302C5A" w:rsidP="00BA3BA5">
      <w:pPr>
        <w:spacing w:after="0" w:line="360" w:lineRule="auto"/>
        <w:ind w:right="51"/>
        <w:jc w:val="both"/>
        <w:rPr>
          <w:rFonts w:ascii="Arial Narrow" w:hAnsi="Arial Narrow"/>
          <w:sz w:val="24"/>
          <w:szCs w:val="24"/>
        </w:rPr>
      </w:pPr>
      <w:r>
        <w:rPr>
          <w:rFonts w:ascii="Arial Narrow" w:hAnsi="Arial Narrow"/>
          <w:sz w:val="24"/>
          <w:szCs w:val="24"/>
        </w:rPr>
        <w:object w:dxaOrig="4665" w:dyaOrig="360">
          <v:shape id="_x0000_i1143" type="#_x0000_t75" style="width:233.25pt;height:18pt" o:ole="">
            <v:imagedata r:id="rId207" o:title=""/>
          </v:shape>
          <o:OLEObject Type="Link" ProgID="Excel.Sheet.12" ShapeID="_x0000_i1143" DrawAspect="Content" r:id="rId208" UpdateMode="Always">
            <o:LinkType>EnhancedMetaFile</o:LinkType>
            <o:LockedField>false</o:LockedField>
          </o:OLEObject>
        </w:object>
      </w:r>
    </w:p>
    <w:p w:rsidR="00670C8F" w:rsidRDefault="00670C8F" w:rsidP="00BA3BA5">
      <w:pPr>
        <w:spacing w:after="0" w:line="360" w:lineRule="auto"/>
        <w:ind w:right="51"/>
        <w:jc w:val="both"/>
        <w:rPr>
          <w:rFonts w:ascii="Arial Narrow" w:hAnsi="Arial Narrow"/>
          <w:sz w:val="24"/>
          <w:szCs w:val="24"/>
        </w:rPr>
      </w:pPr>
    </w:p>
    <w:p w:rsidR="00670C8F" w:rsidRDefault="00DE376E" w:rsidP="00670C8F">
      <w:pPr>
        <w:spacing w:after="0" w:line="360" w:lineRule="auto"/>
        <w:ind w:right="51"/>
        <w:jc w:val="center"/>
        <w:rPr>
          <w:rFonts w:ascii="Arial Narrow" w:hAnsi="Arial Narrow"/>
          <w:sz w:val="24"/>
          <w:szCs w:val="24"/>
        </w:rPr>
      </w:pPr>
      <w:r w:rsidRPr="00C449CD">
        <w:rPr>
          <w:noProof/>
          <w:lang w:eastAsia="es-CR"/>
        </w:rPr>
        <w:drawing>
          <wp:inline distT="0" distB="0" distL="0" distR="0">
            <wp:extent cx="4152900" cy="1257300"/>
            <wp:effectExtent l="0" t="0" r="0" b="0"/>
            <wp:docPr id="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52900" cy="1257300"/>
                    </a:xfrm>
                    <a:prstGeom prst="rect">
                      <a:avLst/>
                    </a:prstGeom>
                    <a:noFill/>
                    <a:ln>
                      <a:noFill/>
                    </a:ln>
                  </pic:spPr>
                </pic:pic>
              </a:graphicData>
            </a:graphic>
          </wp:inline>
        </w:drawing>
      </w:r>
    </w:p>
    <w:p w:rsidR="003C3232" w:rsidRDefault="003C3232" w:rsidP="00670C8F">
      <w:pPr>
        <w:spacing w:after="0" w:line="360" w:lineRule="auto"/>
        <w:ind w:right="51"/>
        <w:jc w:val="center"/>
        <w:rPr>
          <w:rFonts w:ascii="Arial Narrow" w:hAnsi="Arial Narrow"/>
          <w:sz w:val="24"/>
          <w:szCs w:val="24"/>
        </w:rPr>
      </w:pPr>
    </w:p>
    <w:p w:rsidR="00670C8F" w:rsidRPr="008F39AA" w:rsidRDefault="00670C8F" w:rsidP="00670C8F">
      <w:pPr>
        <w:spacing w:after="0" w:line="360" w:lineRule="auto"/>
        <w:ind w:right="51"/>
        <w:jc w:val="both"/>
        <w:rPr>
          <w:rFonts w:ascii="Arial Narrow" w:hAnsi="Arial Narrow"/>
        </w:rPr>
      </w:pPr>
      <w:r w:rsidRPr="008F39AA">
        <w:rPr>
          <w:rFonts w:ascii="Arial Narrow" w:hAnsi="Arial Narrow"/>
        </w:rPr>
        <w:t>El párrafo 5 de esta Norma define una combinación del sector público como "la unión de operaciones separadas en una única entidad del sector público." La referencia a una entidad del sector público puede ser a una sola entidad o a una entidad económica. Algunas reorganizaciones del sector público pueden implicar más de una combinación del sector público. Las circunstancias en las que puede tener lugar una combinación del sector público incluyen:</w:t>
      </w:r>
    </w:p>
    <w:p w:rsidR="00670C8F" w:rsidRPr="008F39AA" w:rsidRDefault="00670C8F" w:rsidP="00670C8F">
      <w:pPr>
        <w:spacing w:after="0" w:line="360" w:lineRule="auto"/>
        <w:ind w:right="51"/>
        <w:jc w:val="both"/>
        <w:rPr>
          <w:rFonts w:ascii="Arial Narrow" w:hAnsi="Arial Narrow"/>
        </w:rPr>
      </w:pPr>
      <w:r w:rsidRPr="008F39AA">
        <w:rPr>
          <w:rFonts w:ascii="Arial Narrow" w:hAnsi="Arial Narrow"/>
        </w:rPr>
        <w:t>(a) por acuerdo mutuo; y</w:t>
      </w:r>
    </w:p>
    <w:p w:rsidR="00670C8F" w:rsidRPr="008F39AA" w:rsidRDefault="00670C8F" w:rsidP="00670C8F">
      <w:pPr>
        <w:spacing w:after="0" w:line="360" w:lineRule="auto"/>
        <w:ind w:right="51"/>
        <w:jc w:val="both"/>
        <w:rPr>
          <w:rFonts w:ascii="Arial Narrow" w:hAnsi="Arial Narrow"/>
        </w:rPr>
      </w:pPr>
      <w:r w:rsidRPr="008F39AA">
        <w:rPr>
          <w:rFonts w:ascii="Arial Narrow" w:hAnsi="Arial Narrow"/>
        </w:rPr>
        <w:t>(b) por obligación (por ejemplo, por legislación).</w:t>
      </w:r>
    </w:p>
    <w:p w:rsidR="00670C8F" w:rsidRPr="008F39AA" w:rsidRDefault="00670C8F" w:rsidP="00670C8F">
      <w:pPr>
        <w:spacing w:after="0" w:line="360" w:lineRule="auto"/>
        <w:ind w:right="51"/>
        <w:jc w:val="both"/>
        <w:rPr>
          <w:rFonts w:ascii="Arial Narrow" w:hAnsi="Arial Narrow"/>
        </w:rPr>
      </w:pPr>
      <w:r w:rsidRPr="008F39AA">
        <w:rPr>
          <w:rFonts w:ascii="Arial Narrow" w:hAnsi="Arial Narrow"/>
        </w:rPr>
        <w:t>Una operación es un conjunto integrado de actividades y activos o pasivos relacionados susceptibles de ser dirigidos y gestionados con el propósito de lograr los objetivos de una entidad, proporcionando bienes o servicios.</w:t>
      </w:r>
    </w:p>
    <w:p w:rsidR="00670C8F" w:rsidRPr="008F39AA" w:rsidRDefault="00670C8F" w:rsidP="00670C8F">
      <w:pPr>
        <w:spacing w:after="0" w:line="360" w:lineRule="auto"/>
        <w:ind w:right="51"/>
        <w:jc w:val="both"/>
        <w:rPr>
          <w:rFonts w:ascii="Arial Narrow" w:hAnsi="Arial Narrow"/>
        </w:rPr>
      </w:pPr>
      <w:r w:rsidRPr="008F39AA">
        <w:rPr>
          <w:rFonts w:ascii="Arial Narrow" w:hAnsi="Arial Narrow"/>
        </w:rPr>
        <w:t>Una fusión da lugar a una entidad resultante y es:</w:t>
      </w:r>
    </w:p>
    <w:p w:rsidR="00670C8F" w:rsidRPr="008F39AA" w:rsidRDefault="00670C8F" w:rsidP="00670C8F">
      <w:pPr>
        <w:spacing w:after="0" w:line="360" w:lineRule="auto"/>
        <w:ind w:right="51"/>
        <w:jc w:val="both"/>
        <w:rPr>
          <w:rFonts w:ascii="Arial Narrow" w:hAnsi="Arial Narrow"/>
        </w:rPr>
      </w:pPr>
      <w:r w:rsidRPr="008F39AA">
        <w:rPr>
          <w:rFonts w:ascii="Arial Narrow" w:hAnsi="Arial Narrow"/>
        </w:rPr>
        <w:t>(a) una combinación del sector público en la cual ninguna parte de la combinación obtiene el control de una o más operaciones; o</w:t>
      </w:r>
    </w:p>
    <w:p w:rsidR="00670C8F" w:rsidRPr="00FB2D67" w:rsidRDefault="00670C8F" w:rsidP="00670C8F">
      <w:pPr>
        <w:spacing w:after="0" w:line="360" w:lineRule="auto"/>
        <w:ind w:right="51"/>
        <w:jc w:val="both"/>
        <w:rPr>
          <w:rFonts w:ascii="Arial Narrow" w:hAnsi="Arial Narrow"/>
        </w:rPr>
      </w:pPr>
      <w:r w:rsidRPr="008F39AA">
        <w:rPr>
          <w:rFonts w:ascii="Arial Narrow" w:hAnsi="Arial Narrow"/>
        </w:rPr>
        <w:t>(b) una combinación del sector público en la que una parte de la combinación obtiene el control de una o más operaciones, y en la que existe evidencia de que la combinación tiene la esencia económica de una fusión.</w:t>
      </w:r>
    </w:p>
    <w:p w:rsidR="00670C8F" w:rsidRDefault="00670C8F" w:rsidP="00BA3BA5">
      <w:pPr>
        <w:spacing w:after="0" w:line="360" w:lineRule="auto"/>
        <w:ind w:right="51"/>
        <w:jc w:val="both"/>
        <w:rPr>
          <w:rFonts w:ascii="Arial Narrow" w:hAnsi="Arial Narrow"/>
          <w:sz w:val="24"/>
          <w:szCs w:val="24"/>
        </w:rPr>
      </w:pPr>
    </w:p>
    <w:p w:rsidR="00BA3BA5" w:rsidRPr="00BC7C5B" w:rsidRDefault="00BA3BA5" w:rsidP="00BA3BA5">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w:t>
      </w:r>
      <w:r>
        <w:rPr>
          <w:rFonts w:ascii="Arial Narrow" w:eastAsia="Times New Roman" w:hAnsi="Arial Narrow"/>
          <w:b/>
          <w:u w:val="single"/>
          <w:lang w:val="es-ES_tradnl" w:eastAsia="es-CR"/>
        </w:rPr>
        <w:t>40</w:t>
      </w:r>
      <w:r w:rsidRPr="00BC7C5B">
        <w:rPr>
          <w:rFonts w:ascii="Arial Narrow" w:eastAsia="Times New Roman" w:hAnsi="Arial Narrow"/>
          <w:b/>
          <w:u w:val="single"/>
          <w:lang w:val="es-ES_tradnl" w:eastAsia="es-CR"/>
        </w:rPr>
        <w:t>):</w:t>
      </w:r>
    </w:p>
    <w:p w:rsidR="002E1FC5" w:rsidRDefault="002E1FC5" w:rsidP="002E1FC5">
      <w:pPr>
        <w:spacing w:after="0" w:line="360" w:lineRule="auto"/>
        <w:ind w:right="51"/>
        <w:jc w:val="both"/>
      </w:pPr>
      <w:r>
        <w:t>________________________________________________________________________________________________________________________________________________________________</w:t>
      </w:r>
    </w:p>
    <w:p w:rsidR="007524F4" w:rsidRDefault="007524F4" w:rsidP="002E1FC5">
      <w:pPr>
        <w:spacing w:after="0" w:line="360" w:lineRule="auto"/>
        <w:ind w:right="51"/>
        <w:jc w:val="both"/>
        <w:rPr>
          <w:rFonts w:ascii="Arial Narrow" w:hAnsi="Arial Narrow"/>
          <w:sz w:val="24"/>
          <w:szCs w:val="24"/>
        </w:rPr>
      </w:pPr>
    </w:p>
    <w:p w:rsidR="00B2083F" w:rsidRPr="00BC7C5B" w:rsidRDefault="00B2083F" w:rsidP="00382D4E">
      <w:pPr>
        <w:pStyle w:val="Ttulo2"/>
        <w:jc w:val="center"/>
        <w:rPr>
          <w:rFonts w:ascii="Arial Narrow" w:hAnsi="Arial Narrow"/>
          <w:color w:val="2F5496"/>
        </w:rPr>
      </w:pPr>
      <w:bookmarkStart w:id="107" w:name="_Toc74578922"/>
      <w:r w:rsidRPr="00BC7C5B">
        <w:rPr>
          <w:rFonts w:ascii="Arial Narrow" w:hAnsi="Arial Narrow"/>
          <w:color w:val="2F5496"/>
        </w:rPr>
        <w:lastRenderedPageBreak/>
        <w:t>REVELACIONES PARTICULARES</w:t>
      </w:r>
      <w:bookmarkEnd w:id="107"/>
    </w:p>
    <w:p w:rsidR="00B2083F" w:rsidRPr="00BC7C5B" w:rsidRDefault="00B2083F" w:rsidP="00B2083F">
      <w:pPr>
        <w:spacing w:after="0" w:line="360" w:lineRule="auto"/>
        <w:jc w:val="both"/>
        <w:rPr>
          <w:rFonts w:ascii="Arial Narrow" w:eastAsia="Times New Roman" w:hAnsi="Arial Narrow"/>
          <w:b/>
          <w:lang w:val="es-MX" w:eastAsia="es-CR"/>
        </w:rPr>
      </w:pPr>
    </w:p>
    <w:p w:rsidR="00B2083F" w:rsidRPr="00BC7C5B" w:rsidRDefault="00B2083F" w:rsidP="00B2083F">
      <w:pPr>
        <w:spacing w:after="0" w:line="360" w:lineRule="auto"/>
        <w:jc w:val="both"/>
        <w:rPr>
          <w:rFonts w:ascii="Arial Narrow" w:eastAsia="Times New Roman" w:hAnsi="Arial Narrow"/>
          <w:b/>
          <w:lang w:val="es-MX" w:eastAsia="es-CR"/>
        </w:rPr>
      </w:pPr>
      <w:r w:rsidRPr="00BC7C5B">
        <w:rPr>
          <w:rFonts w:ascii="Arial Narrow" w:eastAsia="Times New Roman" w:hAnsi="Arial Narrow"/>
          <w:b/>
          <w:lang w:val="es-MX" w:eastAsia="es-CR"/>
        </w:rPr>
        <w:t>Eventos conocidos por la opinión pública:</w:t>
      </w:r>
    </w:p>
    <w:p w:rsidR="00B2083F" w:rsidRPr="00BC7C5B" w:rsidRDefault="00B2083F" w:rsidP="00B2083F">
      <w:pPr>
        <w:spacing w:after="0" w:line="360" w:lineRule="auto"/>
        <w:jc w:val="both"/>
        <w:rPr>
          <w:rFonts w:ascii="Arial Narrow" w:eastAsia="Times New Roman" w:hAnsi="Arial Narrow"/>
          <w:b/>
          <w:lang w:val="es-MX" w:eastAsia="es-CR"/>
        </w:rPr>
      </w:pPr>
    </w:p>
    <w:p w:rsidR="00B2083F" w:rsidRPr="00BC7C5B" w:rsidRDefault="00B2083F" w:rsidP="00A120B8">
      <w:pPr>
        <w:numPr>
          <w:ilvl w:val="0"/>
          <w:numId w:val="12"/>
        </w:numPr>
        <w:spacing w:after="0" w:line="360" w:lineRule="auto"/>
        <w:jc w:val="both"/>
        <w:rPr>
          <w:rFonts w:ascii="Arial Narrow" w:eastAsia="Times New Roman" w:hAnsi="Arial Narrow"/>
          <w:bCs/>
          <w:lang w:val="es-MX" w:eastAsia="es-CR"/>
        </w:rPr>
      </w:pPr>
      <w:r w:rsidRPr="00BC7C5B">
        <w:rPr>
          <w:rFonts w:ascii="Arial Narrow" w:eastAsia="Times New Roman" w:hAnsi="Arial Narrow"/>
          <w:bCs/>
          <w:lang w:val="es-MX" w:eastAsia="es-CR"/>
        </w:rPr>
        <w:t xml:space="preserve">¿La entidad tiene eventos financieros y contables que salieron a la luz pública en este periodo contable? </w:t>
      </w:r>
    </w:p>
    <w:p w:rsidR="008C2A05" w:rsidRDefault="00302C5A" w:rsidP="00B2083F">
      <w:pPr>
        <w:spacing w:after="0" w:line="240" w:lineRule="auto"/>
        <w:jc w:val="both"/>
        <w:rPr>
          <w:rFonts w:ascii="Arial Narrow" w:eastAsia="Times New Roman" w:hAnsi="Arial Narrow"/>
          <w:b/>
          <w:u w:val="single"/>
          <w:lang w:val="es-ES_tradnl" w:eastAsia="es-CR"/>
        </w:rPr>
      </w:pPr>
      <w:r>
        <w:rPr>
          <w:rFonts w:ascii="Arial Narrow" w:eastAsia="Times New Roman" w:hAnsi="Arial Narrow"/>
          <w:b/>
          <w:u w:val="single"/>
          <w:lang w:val="es-ES_tradnl" w:eastAsia="es-CR"/>
        </w:rPr>
        <w:object w:dxaOrig="4635" w:dyaOrig="570">
          <v:shape id="_x0000_i1145" type="#_x0000_t75" style="width:231.75pt;height:28.5pt" o:ole="">
            <v:imagedata r:id="rId210" o:title=""/>
          </v:shape>
          <o:OLEObject Type="Link" ProgID="Excel.Sheet.12" ShapeID="_x0000_i1145" DrawAspect="Content" r:id="rId211" UpdateMode="Always">
            <o:LinkType>EnhancedMetaFile</o:LinkType>
            <o:LockedField>false</o:LockedField>
          </o:OLEObject>
        </w:object>
      </w:r>
    </w:p>
    <w:p w:rsidR="008F087A" w:rsidRPr="00BC7C5B" w:rsidRDefault="008F087A" w:rsidP="00B2083F">
      <w:pPr>
        <w:spacing w:after="0" w:line="240" w:lineRule="auto"/>
        <w:jc w:val="both"/>
        <w:rPr>
          <w:rFonts w:ascii="Arial Narrow" w:eastAsia="Times New Roman" w:hAnsi="Arial Narrow"/>
          <w:b/>
          <w:u w:val="single"/>
          <w:lang w:val="es-ES_tradnl" w:eastAsia="es-CR"/>
        </w:rPr>
      </w:pPr>
    </w:p>
    <w:p w:rsidR="00B2083F" w:rsidRPr="00BC7C5B" w:rsidRDefault="00B2083F" w:rsidP="00B2083F">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 ¿Cuáles?</w:t>
      </w:r>
    </w:p>
    <w:p w:rsidR="00B2083F" w:rsidRDefault="000C3C3A" w:rsidP="00B2083F">
      <w:pPr>
        <w:spacing w:after="0" w:line="240" w:lineRule="auto"/>
        <w:jc w:val="both"/>
      </w:pPr>
      <w:r>
        <w:t>Al cierre del presente mes, no se tiene eventos financieros y contables que deban ser informados</w:t>
      </w:r>
    </w:p>
    <w:p w:rsidR="000C3C3A" w:rsidRPr="00BC7C5B" w:rsidRDefault="000C3C3A" w:rsidP="00B2083F">
      <w:pPr>
        <w:spacing w:after="0" w:line="240" w:lineRule="auto"/>
        <w:jc w:val="both"/>
        <w:rPr>
          <w:rFonts w:ascii="Arial Narrow" w:hAnsi="Arial Narrow"/>
          <w:b/>
          <w:bCs/>
        </w:rPr>
      </w:pPr>
    </w:p>
    <w:p w:rsidR="00184A7A" w:rsidRDefault="00B2083F" w:rsidP="00A120B8">
      <w:pPr>
        <w:numPr>
          <w:ilvl w:val="0"/>
          <w:numId w:val="12"/>
        </w:numPr>
        <w:spacing w:after="0" w:line="240" w:lineRule="auto"/>
        <w:jc w:val="both"/>
        <w:rPr>
          <w:rFonts w:ascii="Arial Narrow" w:eastAsia="Times New Roman" w:hAnsi="Arial Narrow"/>
          <w:color w:val="000000"/>
          <w:lang w:eastAsia="es-CR"/>
        </w:rPr>
      </w:pPr>
      <w:r w:rsidRPr="00BC7C5B">
        <w:rPr>
          <w:rFonts w:ascii="Arial Narrow" w:eastAsia="Times New Roman" w:hAnsi="Arial Narrow"/>
          <w:color w:val="000000"/>
          <w:lang w:eastAsia="es-CR"/>
        </w:rPr>
        <w:t xml:space="preserve">¿La Entidad está registrando sus asientos contables a </w:t>
      </w:r>
      <w:r w:rsidRPr="0096571F">
        <w:rPr>
          <w:rFonts w:ascii="Arial Narrow" w:eastAsia="Times New Roman" w:hAnsi="Arial Narrow"/>
          <w:color w:val="000000"/>
          <w:lang w:eastAsia="es-CR"/>
        </w:rPr>
        <w:t>partir del 01 de enero de 201</w:t>
      </w:r>
      <w:r w:rsidR="0096571F" w:rsidRPr="0096571F">
        <w:rPr>
          <w:rFonts w:ascii="Arial Narrow" w:eastAsia="Times New Roman" w:hAnsi="Arial Narrow"/>
          <w:color w:val="000000"/>
          <w:lang w:eastAsia="es-CR"/>
        </w:rPr>
        <w:t>7</w:t>
      </w:r>
      <w:r w:rsidRPr="0096571F">
        <w:rPr>
          <w:rFonts w:ascii="Arial Narrow" w:eastAsia="Times New Roman" w:hAnsi="Arial Narrow"/>
          <w:color w:val="000000"/>
          <w:lang w:eastAsia="es-CR"/>
        </w:rPr>
        <w:t>, basado</w:t>
      </w:r>
      <w:r w:rsidRPr="00BC7C5B">
        <w:rPr>
          <w:rFonts w:ascii="Arial Narrow" w:eastAsia="Times New Roman" w:hAnsi="Arial Narrow"/>
          <w:color w:val="000000"/>
          <w:lang w:eastAsia="es-CR"/>
        </w:rPr>
        <w:t xml:space="preserve"> en el Plan de Cuentas NICSP, en la última versión?</w:t>
      </w:r>
      <w:r w:rsidRPr="00BC7C5B">
        <w:rPr>
          <w:rFonts w:ascii="Arial Narrow" w:eastAsia="Times New Roman" w:hAnsi="Arial Narrow"/>
          <w:color w:val="000000"/>
          <w:lang w:eastAsia="es-CR"/>
        </w:rPr>
        <w:tab/>
      </w:r>
    </w:p>
    <w:p w:rsidR="008F087A" w:rsidRDefault="008F087A" w:rsidP="008F087A">
      <w:pPr>
        <w:spacing w:after="0" w:line="240" w:lineRule="auto"/>
        <w:jc w:val="both"/>
        <w:rPr>
          <w:rFonts w:ascii="Arial Narrow" w:eastAsia="Times New Roman" w:hAnsi="Arial Narrow"/>
          <w:color w:val="000000"/>
          <w:lang w:eastAsia="es-CR"/>
        </w:rPr>
      </w:pPr>
    </w:p>
    <w:p w:rsidR="008F087A" w:rsidRPr="00BC7C5B" w:rsidRDefault="00302C5A" w:rsidP="008F087A">
      <w:pPr>
        <w:spacing w:after="0" w:line="240" w:lineRule="auto"/>
        <w:jc w:val="both"/>
        <w:rPr>
          <w:rFonts w:ascii="Arial Narrow" w:eastAsia="Times New Roman" w:hAnsi="Arial Narrow"/>
          <w:color w:val="000000"/>
          <w:lang w:eastAsia="es-CR"/>
        </w:rPr>
      </w:pPr>
      <w:r>
        <w:rPr>
          <w:rFonts w:ascii="Arial Narrow" w:eastAsia="Times New Roman" w:hAnsi="Arial Narrow"/>
          <w:color w:val="000000"/>
          <w:lang w:eastAsia="es-CR"/>
        </w:rPr>
        <w:object w:dxaOrig="4635" w:dyaOrig="570">
          <v:shape id="_x0000_i1146" type="#_x0000_t75" style="width:231.75pt;height:28.5pt" o:ole="">
            <v:imagedata r:id="rId212" o:title=""/>
          </v:shape>
          <o:OLEObject Type="Link" ProgID="Excel.Sheet.12" ShapeID="_x0000_i1146" DrawAspect="Content" r:id="rId213" UpdateMode="Always">
            <o:LinkType>EnhancedMetaFile</o:LinkType>
            <o:LockedField>false</o:LockedField>
          </o:OLEObject>
        </w:object>
      </w:r>
    </w:p>
    <w:p w:rsidR="00184A7A" w:rsidRPr="00BC7C5B" w:rsidRDefault="00184A7A" w:rsidP="00184A7A">
      <w:pPr>
        <w:spacing w:after="0" w:line="240" w:lineRule="auto"/>
        <w:ind w:left="720"/>
        <w:jc w:val="both"/>
        <w:rPr>
          <w:rFonts w:ascii="Arial Narrow" w:eastAsia="Times New Roman" w:hAnsi="Arial Narrow"/>
          <w:color w:val="000000"/>
          <w:lang w:eastAsia="es-CR"/>
        </w:rPr>
      </w:pPr>
    </w:p>
    <w:p w:rsidR="008C2A05" w:rsidRPr="00BC7C5B" w:rsidRDefault="008C2A05" w:rsidP="00184A7A">
      <w:pPr>
        <w:spacing w:after="0" w:line="240" w:lineRule="auto"/>
        <w:jc w:val="both"/>
        <w:rPr>
          <w:rFonts w:ascii="Arial Narrow" w:hAnsi="Arial Narrow"/>
          <w:b/>
          <w:bCs/>
        </w:rPr>
      </w:pPr>
      <w:bookmarkStart w:id="108" w:name="_Hlk41917856"/>
    </w:p>
    <w:p w:rsidR="008C2A05" w:rsidRPr="00BC7C5B" w:rsidRDefault="00184A7A" w:rsidP="00184A7A">
      <w:pPr>
        <w:spacing w:after="0" w:line="240" w:lineRule="auto"/>
        <w:jc w:val="both"/>
        <w:rPr>
          <w:rFonts w:ascii="Arial Narrow" w:hAnsi="Arial Narrow"/>
          <w:b/>
          <w:bCs/>
        </w:rPr>
      </w:pPr>
      <w:r w:rsidRPr="00BC7C5B">
        <w:rPr>
          <w:rFonts w:ascii="Arial Narrow" w:hAnsi="Arial Narrow"/>
          <w:b/>
          <w:bCs/>
        </w:rPr>
        <w:t>Revelación:</w:t>
      </w:r>
    </w:p>
    <w:p w:rsidR="000C3C3A" w:rsidRDefault="000C3C3A" w:rsidP="000C3C3A">
      <w:pPr>
        <w:spacing w:after="0" w:line="240" w:lineRule="auto"/>
        <w:jc w:val="both"/>
        <w:rPr>
          <w:rFonts w:ascii="Arial Narrow" w:hAnsi="Arial Narrow"/>
        </w:rPr>
      </w:pPr>
      <w:r>
        <w:rPr>
          <w:rFonts w:ascii="Arial Narrow" w:hAnsi="Arial Narrow"/>
        </w:rPr>
        <w:t>La institución se acoge a la versión #6 del Plan de Cuentas Contables informado por medio del oficio DCN-0231-2021 del 09 de marzo de 2021, a</w:t>
      </w:r>
      <w:r w:rsidRPr="00A2076F">
        <w:rPr>
          <w:rFonts w:ascii="Arial Narrow" w:hAnsi="Arial Narrow"/>
        </w:rPr>
        <w:t xml:space="preserve"> continuación encontrará el enlace del</w:t>
      </w:r>
      <w:r>
        <w:rPr>
          <w:rFonts w:ascii="Arial Narrow" w:hAnsi="Arial Narrow"/>
        </w:rPr>
        <w:t xml:space="preserve"> Plan de Cuentas NICSP </w:t>
      </w:r>
      <w:hyperlink r:id="rId214" w:history="1">
        <w:r w:rsidRPr="00A4525F">
          <w:rPr>
            <w:rStyle w:val="Hipervnculo"/>
            <w:rFonts w:ascii="Arial Narrow" w:hAnsi="Arial Narrow"/>
          </w:rPr>
          <w:t>https://www.hacienda.go.cr/contenido/12465-plan-contable</w:t>
        </w:r>
      </w:hyperlink>
      <w:r>
        <w:rPr>
          <w:rFonts w:ascii="Arial Narrow" w:hAnsi="Arial Narrow"/>
        </w:rPr>
        <w:t xml:space="preserve"> </w:t>
      </w:r>
      <w:r w:rsidRPr="00A2076F">
        <w:rPr>
          <w:rFonts w:ascii="Arial Narrow" w:hAnsi="Arial Narrow"/>
        </w:rPr>
        <w:t>para consulta.</w:t>
      </w:r>
    </w:p>
    <w:p w:rsidR="007524F4" w:rsidRDefault="007524F4" w:rsidP="000C3C3A">
      <w:pPr>
        <w:spacing w:after="0" w:line="240" w:lineRule="auto"/>
        <w:jc w:val="both"/>
        <w:rPr>
          <w:rFonts w:ascii="Arial Narrow" w:hAnsi="Arial Narrow"/>
        </w:rPr>
      </w:pPr>
    </w:p>
    <w:bookmarkEnd w:id="108"/>
    <w:p w:rsidR="00184A7A" w:rsidRPr="00BC7C5B" w:rsidRDefault="00184A7A" w:rsidP="00184A7A">
      <w:pPr>
        <w:spacing w:after="0" w:line="240" w:lineRule="auto"/>
        <w:jc w:val="both"/>
        <w:rPr>
          <w:rFonts w:ascii="Arial Narrow" w:hAnsi="Arial Narrow"/>
          <w:b/>
          <w:bCs/>
        </w:rPr>
      </w:pPr>
    </w:p>
    <w:p w:rsidR="00B2083F" w:rsidRPr="00BC7C5B" w:rsidRDefault="00184A7A" w:rsidP="00A120B8">
      <w:pPr>
        <w:numPr>
          <w:ilvl w:val="0"/>
          <w:numId w:val="12"/>
        </w:numPr>
        <w:spacing w:after="0" w:line="240" w:lineRule="auto"/>
        <w:jc w:val="both"/>
        <w:rPr>
          <w:rFonts w:ascii="Arial Narrow" w:eastAsia="Times New Roman" w:hAnsi="Arial Narrow"/>
          <w:color w:val="000000"/>
          <w:lang w:eastAsia="es-CR"/>
        </w:rPr>
      </w:pPr>
      <w:r w:rsidRPr="00BC7C5B">
        <w:rPr>
          <w:rFonts w:ascii="Arial Narrow" w:eastAsia="Times New Roman" w:hAnsi="Arial Narrow"/>
          <w:color w:val="000000"/>
          <w:lang w:eastAsia="es-CR"/>
        </w:rPr>
        <w:t xml:space="preserve">¿La entidad tiene actualizado los Manuales de Procedimientos Contables y </w:t>
      </w:r>
      <w:r w:rsidR="00153294" w:rsidRPr="00BC7C5B">
        <w:rPr>
          <w:rFonts w:ascii="Arial Narrow" w:eastAsia="Times New Roman" w:hAnsi="Arial Narrow"/>
          <w:color w:val="000000"/>
          <w:lang w:eastAsia="es-CR"/>
        </w:rPr>
        <w:t>est</w:t>
      </w:r>
      <w:r w:rsidR="00153294">
        <w:rPr>
          <w:rFonts w:ascii="Arial Narrow" w:eastAsia="Times New Roman" w:hAnsi="Arial Narrow"/>
          <w:color w:val="000000"/>
          <w:lang w:eastAsia="es-CR"/>
        </w:rPr>
        <w:t>án</w:t>
      </w:r>
      <w:r w:rsidR="008C2A05" w:rsidRPr="00BC7C5B">
        <w:rPr>
          <w:rFonts w:ascii="Arial Narrow" w:eastAsia="Times New Roman" w:hAnsi="Arial Narrow"/>
          <w:color w:val="000000"/>
          <w:lang w:eastAsia="es-CR"/>
        </w:rPr>
        <w:t xml:space="preserve"> aprobado</w:t>
      </w:r>
      <w:r w:rsidRPr="00BC7C5B">
        <w:rPr>
          <w:rFonts w:ascii="Arial Narrow" w:eastAsia="Times New Roman" w:hAnsi="Arial Narrow"/>
          <w:color w:val="000000"/>
          <w:lang w:eastAsia="es-CR"/>
        </w:rPr>
        <w:t xml:space="preserve"> por el máximo jerarca?</w:t>
      </w:r>
      <w:r w:rsidRPr="00BC7C5B">
        <w:rPr>
          <w:rFonts w:ascii="Arial Narrow" w:eastAsia="Times New Roman" w:hAnsi="Arial Narrow"/>
          <w:color w:val="000000"/>
          <w:lang w:eastAsia="es-CR"/>
        </w:rPr>
        <w:tab/>
      </w:r>
    </w:p>
    <w:p w:rsidR="00184A7A" w:rsidRPr="00BC7C5B" w:rsidRDefault="00184A7A" w:rsidP="00184A7A">
      <w:pPr>
        <w:spacing w:after="0" w:line="240" w:lineRule="auto"/>
        <w:ind w:left="720"/>
        <w:jc w:val="both"/>
        <w:rPr>
          <w:rFonts w:ascii="Arial Narrow" w:eastAsia="Times New Roman" w:hAnsi="Arial Narrow"/>
          <w:color w:val="000000"/>
          <w:lang w:eastAsia="es-CR"/>
        </w:rPr>
      </w:pPr>
    </w:p>
    <w:p w:rsidR="008C2A05" w:rsidRDefault="00302C5A" w:rsidP="00184A7A">
      <w:pPr>
        <w:spacing w:after="0" w:line="240" w:lineRule="auto"/>
        <w:jc w:val="both"/>
        <w:rPr>
          <w:rFonts w:ascii="Arial Narrow" w:hAnsi="Arial Narrow"/>
          <w:b/>
          <w:bCs/>
        </w:rPr>
      </w:pPr>
      <w:r>
        <w:rPr>
          <w:rFonts w:ascii="Arial Narrow" w:hAnsi="Arial Narrow"/>
          <w:b/>
          <w:bCs/>
        </w:rPr>
        <w:object w:dxaOrig="4635" w:dyaOrig="570">
          <v:shape id="_x0000_i1147" type="#_x0000_t75" style="width:231.75pt;height:28.5pt" o:ole="">
            <v:imagedata r:id="rId215" o:title=""/>
          </v:shape>
          <o:OLEObject Type="Link" ProgID="Excel.Sheet.12" ShapeID="_x0000_i1147" DrawAspect="Content" r:id="rId216" UpdateMode="Always">
            <o:LinkType>EnhancedMetaFile</o:LinkType>
            <o:LockedField>false</o:LockedField>
          </o:OLEObject>
        </w:object>
      </w:r>
    </w:p>
    <w:p w:rsidR="008F087A" w:rsidRPr="00BC7C5B" w:rsidRDefault="008F087A" w:rsidP="00184A7A">
      <w:pPr>
        <w:spacing w:after="0" w:line="240" w:lineRule="auto"/>
        <w:jc w:val="both"/>
        <w:rPr>
          <w:rFonts w:ascii="Arial Narrow" w:hAnsi="Arial Narrow"/>
          <w:b/>
          <w:bCs/>
        </w:rPr>
      </w:pPr>
    </w:p>
    <w:p w:rsidR="0092754E" w:rsidRPr="00BC7C5B" w:rsidRDefault="00184A7A" w:rsidP="00184A7A">
      <w:pPr>
        <w:spacing w:after="0" w:line="240" w:lineRule="auto"/>
        <w:jc w:val="both"/>
        <w:rPr>
          <w:rFonts w:ascii="Arial Narrow" w:hAnsi="Arial Narrow"/>
          <w:b/>
          <w:bCs/>
        </w:rPr>
      </w:pPr>
      <w:r w:rsidRPr="00BC7C5B">
        <w:rPr>
          <w:rFonts w:ascii="Arial Narrow" w:hAnsi="Arial Narrow"/>
          <w:b/>
          <w:bCs/>
        </w:rPr>
        <w:t>Revelación:</w:t>
      </w:r>
    </w:p>
    <w:p w:rsidR="000C3C3A" w:rsidRDefault="000C3C3A" w:rsidP="000C3C3A">
      <w:pPr>
        <w:pStyle w:val="NormalWeb"/>
        <w:spacing w:before="0" w:beforeAutospacing="0" w:after="0" w:afterAutospacing="0"/>
        <w:jc w:val="both"/>
        <w:rPr>
          <w:rFonts w:ascii="Arial Narrow" w:hAnsi="Arial Narrow"/>
          <w:sz w:val="22"/>
          <w:szCs w:val="22"/>
        </w:rPr>
      </w:pPr>
      <w:r w:rsidRPr="002A685E">
        <w:rPr>
          <w:rFonts w:ascii="Arial Narrow" w:hAnsi="Arial Narrow"/>
          <w:sz w:val="22"/>
          <w:szCs w:val="22"/>
        </w:rPr>
        <w:t>La información es aprobada y ra</w:t>
      </w:r>
      <w:r>
        <w:rPr>
          <w:rFonts w:ascii="Arial Narrow" w:hAnsi="Arial Narrow"/>
          <w:sz w:val="22"/>
          <w:szCs w:val="22"/>
        </w:rPr>
        <w:t>tificada por medio del Acuerdo 4 de la Sesión Ordinaria N°22-2021</w:t>
      </w:r>
      <w:r w:rsidRPr="002A685E">
        <w:rPr>
          <w:rFonts w:ascii="Arial Narrow" w:hAnsi="Arial Narrow"/>
          <w:sz w:val="22"/>
          <w:szCs w:val="22"/>
        </w:rPr>
        <w:t xml:space="preserve"> celebrada el </w:t>
      </w:r>
      <w:r>
        <w:rPr>
          <w:rFonts w:ascii="Arial Narrow" w:hAnsi="Arial Narrow"/>
          <w:sz w:val="22"/>
          <w:szCs w:val="22"/>
        </w:rPr>
        <w:t>26 de mayo de 2021</w:t>
      </w:r>
      <w:r w:rsidRPr="002A685E">
        <w:rPr>
          <w:rFonts w:ascii="Arial Narrow" w:hAnsi="Arial Narrow"/>
          <w:sz w:val="22"/>
          <w:szCs w:val="22"/>
        </w:rPr>
        <w:t xml:space="preserve"> y comunicado por m</w:t>
      </w:r>
      <w:r>
        <w:rPr>
          <w:rFonts w:ascii="Arial Narrow" w:hAnsi="Arial Narrow"/>
          <w:sz w:val="22"/>
          <w:szCs w:val="22"/>
        </w:rPr>
        <w:t>edio del oficio DGAN-JA-283-2021 del 28</w:t>
      </w:r>
      <w:r w:rsidRPr="002A685E">
        <w:rPr>
          <w:rFonts w:ascii="Arial Narrow" w:hAnsi="Arial Narrow"/>
          <w:sz w:val="22"/>
          <w:szCs w:val="22"/>
        </w:rPr>
        <w:t xml:space="preserve"> de </w:t>
      </w:r>
      <w:r>
        <w:rPr>
          <w:rFonts w:ascii="Arial Narrow" w:hAnsi="Arial Narrow"/>
          <w:sz w:val="22"/>
          <w:szCs w:val="22"/>
        </w:rPr>
        <w:t>mayo de 2021</w:t>
      </w:r>
      <w:r w:rsidRPr="002A685E">
        <w:rPr>
          <w:rFonts w:ascii="Arial Narrow" w:hAnsi="Arial Narrow"/>
          <w:sz w:val="22"/>
          <w:szCs w:val="22"/>
        </w:rPr>
        <w:t>.</w:t>
      </w:r>
      <w:r>
        <w:rPr>
          <w:rFonts w:ascii="Arial Narrow" w:hAnsi="Arial Narrow"/>
          <w:sz w:val="22"/>
          <w:szCs w:val="22"/>
        </w:rPr>
        <w:t xml:space="preserve"> Y por el acuerdo 3 de la Sesión Ordinaria Nº31-2020 celebrada el 26 de agosto de 2020 y comunicado por medio del oficio DGAN-JA-431-2020 del 02 de setiembre de 2020.</w:t>
      </w:r>
    </w:p>
    <w:p w:rsidR="008C2A05" w:rsidRPr="00BC7C5B" w:rsidRDefault="008C2A05" w:rsidP="00184A7A">
      <w:pPr>
        <w:pStyle w:val="NormalWeb"/>
        <w:spacing w:before="0" w:beforeAutospacing="0" w:after="0" w:afterAutospacing="0"/>
        <w:ind w:left="709"/>
        <w:jc w:val="both"/>
        <w:rPr>
          <w:rFonts w:ascii="Arial Narrow" w:hAnsi="Arial Narrow"/>
          <w:strike/>
          <w:sz w:val="22"/>
          <w:szCs w:val="22"/>
        </w:rPr>
      </w:pPr>
    </w:p>
    <w:p w:rsidR="00B2083F" w:rsidRPr="00BC7C5B" w:rsidRDefault="00184A7A" w:rsidP="00A120B8">
      <w:pPr>
        <w:numPr>
          <w:ilvl w:val="0"/>
          <w:numId w:val="12"/>
        </w:numPr>
        <w:spacing w:after="0" w:line="240" w:lineRule="auto"/>
        <w:jc w:val="both"/>
        <w:rPr>
          <w:rFonts w:ascii="Arial Narrow" w:eastAsia="Times New Roman" w:hAnsi="Arial Narrow"/>
          <w:color w:val="000000"/>
          <w:lang w:eastAsia="es-CR"/>
        </w:rPr>
      </w:pPr>
      <w:r w:rsidRPr="00BC7C5B">
        <w:rPr>
          <w:rFonts w:ascii="Arial Narrow" w:eastAsia="Times New Roman" w:hAnsi="Arial Narrow"/>
          <w:color w:val="000000"/>
          <w:lang w:eastAsia="es-CR"/>
        </w:rPr>
        <w:t>¿Su institución realizó reclasificaciones de cuentas, en el periodo actual?</w:t>
      </w:r>
    </w:p>
    <w:p w:rsidR="00184A7A" w:rsidRPr="00BC7C5B" w:rsidRDefault="00184A7A" w:rsidP="00184A7A">
      <w:pPr>
        <w:spacing w:after="0" w:line="240" w:lineRule="auto"/>
        <w:ind w:left="720"/>
        <w:jc w:val="both"/>
        <w:rPr>
          <w:rFonts w:ascii="Arial Narrow" w:eastAsia="Times New Roman" w:hAnsi="Arial Narrow"/>
          <w:color w:val="000000"/>
          <w:lang w:eastAsia="es-CR"/>
        </w:rPr>
      </w:pPr>
    </w:p>
    <w:p w:rsidR="008C2A05" w:rsidRDefault="00302C5A" w:rsidP="008C2A05">
      <w:pPr>
        <w:spacing w:after="0" w:line="240" w:lineRule="auto"/>
        <w:jc w:val="both"/>
        <w:rPr>
          <w:rFonts w:ascii="Arial Narrow" w:eastAsia="Times New Roman" w:hAnsi="Arial Narrow"/>
          <w:color w:val="000000"/>
          <w:lang w:eastAsia="es-CR"/>
        </w:rPr>
      </w:pPr>
      <w:r>
        <w:rPr>
          <w:rFonts w:ascii="Arial Narrow" w:eastAsia="Times New Roman" w:hAnsi="Arial Narrow"/>
          <w:color w:val="000000"/>
          <w:lang w:eastAsia="es-CR"/>
        </w:rPr>
        <w:object w:dxaOrig="4635" w:dyaOrig="345">
          <v:shape id="_x0000_i1148" type="#_x0000_t75" style="width:231.75pt;height:17.25pt" o:ole="">
            <v:imagedata r:id="rId217" o:title=""/>
          </v:shape>
          <o:OLEObject Type="Link" ProgID="Excel.Sheet.12" ShapeID="_x0000_i1148" DrawAspect="Content" r:id="rId218" UpdateMode="Always">
            <o:LinkType>EnhancedMetaFile</o:LinkType>
            <o:LockedField>false</o:LockedField>
          </o:OLEObject>
        </w:object>
      </w:r>
    </w:p>
    <w:p w:rsidR="008F087A" w:rsidRPr="00BC7C5B" w:rsidRDefault="008F087A" w:rsidP="008C2A05">
      <w:pPr>
        <w:spacing w:after="0" w:line="240" w:lineRule="auto"/>
        <w:jc w:val="both"/>
        <w:rPr>
          <w:rFonts w:ascii="Arial Narrow" w:eastAsia="Times New Roman" w:hAnsi="Arial Narrow"/>
          <w:color w:val="000000"/>
          <w:lang w:eastAsia="es-CR"/>
        </w:rPr>
      </w:pPr>
    </w:p>
    <w:p w:rsidR="00184A7A" w:rsidRPr="00BC7C5B" w:rsidRDefault="00184A7A" w:rsidP="008C2A05">
      <w:pPr>
        <w:spacing w:after="0" w:line="240" w:lineRule="auto"/>
        <w:jc w:val="both"/>
        <w:rPr>
          <w:rFonts w:ascii="Arial Narrow" w:eastAsia="Times New Roman" w:hAnsi="Arial Narrow"/>
          <w:color w:val="000000"/>
          <w:lang w:eastAsia="es-CR"/>
        </w:rPr>
      </w:pPr>
      <w:r w:rsidRPr="00BC7C5B">
        <w:rPr>
          <w:rFonts w:ascii="Arial Narrow" w:eastAsia="Times New Roman" w:hAnsi="Arial Narrow"/>
          <w:color w:val="000000"/>
          <w:lang w:eastAsia="es-CR"/>
        </w:rPr>
        <w:t xml:space="preserve">Si su respuesta fue positiva, indicar en cuales cuentas se realizó las reclasificaciones. </w:t>
      </w:r>
    </w:p>
    <w:p w:rsidR="00FD110C" w:rsidRDefault="00FD110C" w:rsidP="008C2A05">
      <w:pPr>
        <w:spacing w:after="0" w:line="240" w:lineRule="auto"/>
        <w:jc w:val="both"/>
        <w:rPr>
          <w:rFonts w:ascii="Arial Narrow" w:eastAsia="Times New Roman" w:hAnsi="Arial Narrow"/>
          <w:b/>
          <w:bCs/>
          <w:color w:val="000000"/>
          <w:lang w:eastAsia="es-CR"/>
        </w:rPr>
      </w:pPr>
    </w:p>
    <w:p w:rsidR="00184A7A" w:rsidRPr="008F087A" w:rsidRDefault="00184A7A" w:rsidP="008F087A">
      <w:pPr>
        <w:spacing w:after="0" w:line="240" w:lineRule="auto"/>
        <w:jc w:val="both"/>
        <w:rPr>
          <w:rFonts w:ascii="Arial Narrow" w:eastAsia="Times New Roman" w:hAnsi="Arial Narrow"/>
          <w:color w:val="000000"/>
          <w:lang w:eastAsia="es-CR"/>
        </w:rPr>
      </w:pPr>
      <w:r w:rsidRPr="00BC7C5B">
        <w:rPr>
          <w:rFonts w:ascii="Arial Narrow" w:eastAsia="Times New Roman" w:hAnsi="Arial Narrow"/>
          <w:b/>
          <w:bCs/>
          <w:color w:val="000000"/>
          <w:lang w:eastAsia="es-CR"/>
        </w:rPr>
        <w:t>Revelación</w:t>
      </w:r>
      <w:r w:rsidRPr="00BC7C5B">
        <w:rPr>
          <w:rFonts w:ascii="Arial Narrow" w:eastAsia="Times New Roman" w:hAnsi="Arial Narrow"/>
          <w:color w:val="000000"/>
          <w:lang w:eastAsia="es-CR"/>
        </w:rPr>
        <w:t xml:space="preserve">: </w:t>
      </w:r>
    </w:p>
    <w:p w:rsidR="00FD110C" w:rsidRDefault="000C3C3A" w:rsidP="000C3C3A">
      <w:pPr>
        <w:spacing w:after="0" w:line="240" w:lineRule="auto"/>
        <w:ind w:right="51"/>
        <w:jc w:val="both"/>
      </w:pPr>
      <w:r>
        <w:t>Al cierre del presente mes, no se realizan reclasificaciones que se deban de revelar.</w:t>
      </w:r>
    </w:p>
    <w:p w:rsidR="000C3C3A" w:rsidRDefault="000C3C3A" w:rsidP="000C3C3A">
      <w:pPr>
        <w:spacing w:after="0" w:line="240" w:lineRule="auto"/>
        <w:ind w:right="51"/>
        <w:jc w:val="both"/>
      </w:pPr>
    </w:p>
    <w:p w:rsidR="00184A7A" w:rsidRPr="00BC7C5B" w:rsidRDefault="00184A7A" w:rsidP="00A120B8">
      <w:pPr>
        <w:numPr>
          <w:ilvl w:val="0"/>
          <w:numId w:val="12"/>
        </w:numPr>
        <w:spacing w:after="0" w:line="240" w:lineRule="auto"/>
        <w:jc w:val="both"/>
        <w:rPr>
          <w:rFonts w:ascii="Arial Narrow" w:eastAsia="Times New Roman" w:hAnsi="Arial Narrow"/>
          <w:color w:val="000000"/>
          <w:lang w:eastAsia="es-CR"/>
        </w:rPr>
      </w:pPr>
      <w:r w:rsidRPr="00BC7C5B">
        <w:rPr>
          <w:rFonts w:ascii="Arial Narrow" w:eastAsia="Times New Roman" w:hAnsi="Arial Narrow"/>
          <w:color w:val="000000"/>
          <w:lang w:eastAsia="es-CR"/>
        </w:rPr>
        <w:t xml:space="preserve">¿Su institución realizó </w:t>
      </w:r>
      <w:r w:rsidRPr="00BC7C5B">
        <w:rPr>
          <w:rFonts w:ascii="Arial Narrow" w:eastAsia="Times New Roman" w:hAnsi="Arial Narrow"/>
          <w:color w:val="000000"/>
          <w:lang w:val="es-ES" w:eastAsia="es-CR"/>
        </w:rPr>
        <w:t>depuración de cifras, en el periodo actual?</w:t>
      </w:r>
    </w:p>
    <w:p w:rsidR="00184A7A" w:rsidRPr="00BC7C5B" w:rsidRDefault="00184A7A" w:rsidP="00184A7A">
      <w:pPr>
        <w:spacing w:after="0" w:line="240" w:lineRule="auto"/>
        <w:ind w:left="720"/>
        <w:jc w:val="both"/>
        <w:rPr>
          <w:rFonts w:ascii="Arial Narrow" w:eastAsia="Times New Roman" w:hAnsi="Arial Narrow"/>
          <w:color w:val="000000"/>
          <w:lang w:eastAsia="es-CR"/>
        </w:rPr>
      </w:pPr>
    </w:p>
    <w:p w:rsidR="008C2A05" w:rsidRDefault="00302C5A" w:rsidP="008C2A05">
      <w:pPr>
        <w:spacing w:after="0" w:line="240" w:lineRule="auto"/>
        <w:jc w:val="both"/>
        <w:rPr>
          <w:rFonts w:ascii="Arial Narrow" w:eastAsia="Times New Roman" w:hAnsi="Arial Narrow"/>
          <w:color w:val="000000"/>
          <w:lang w:eastAsia="es-CR"/>
        </w:rPr>
      </w:pPr>
      <w:r>
        <w:rPr>
          <w:rFonts w:ascii="Arial Narrow" w:eastAsia="Times New Roman" w:hAnsi="Arial Narrow"/>
          <w:color w:val="000000"/>
          <w:lang w:eastAsia="es-CR"/>
        </w:rPr>
        <w:object w:dxaOrig="4635" w:dyaOrig="345">
          <v:shape id="_x0000_i1149" type="#_x0000_t75" style="width:231.75pt;height:17.25pt" o:ole="">
            <v:imagedata r:id="rId219" o:title=""/>
          </v:shape>
          <o:OLEObject Type="Link" ProgID="Excel.Sheet.12" ShapeID="_x0000_i1149" DrawAspect="Content" r:id="rId220" UpdateMode="Always">
            <o:LinkType>EnhancedMetaFile</o:LinkType>
            <o:LockedField>false</o:LockedField>
          </o:OLEObject>
        </w:object>
      </w:r>
    </w:p>
    <w:p w:rsidR="00352C4E" w:rsidRPr="00BC7C5B" w:rsidRDefault="00352C4E" w:rsidP="008C2A05">
      <w:pPr>
        <w:spacing w:after="0" w:line="240" w:lineRule="auto"/>
        <w:jc w:val="both"/>
        <w:rPr>
          <w:rFonts w:ascii="Arial Narrow" w:eastAsia="Times New Roman" w:hAnsi="Arial Narrow"/>
          <w:color w:val="000000"/>
          <w:lang w:eastAsia="es-CR"/>
        </w:rPr>
      </w:pPr>
    </w:p>
    <w:p w:rsidR="008C2A05" w:rsidRPr="00BC7C5B" w:rsidRDefault="00184A7A" w:rsidP="008C2A05">
      <w:pPr>
        <w:spacing w:after="0" w:line="240" w:lineRule="auto"/>
        <w:jc w:val="both"/>
        <w:rPr>
          <w:rFonts w:ascii="Arial Narrow" w:eastAsia="Times New Roman" w:hAnsi="Arial Narrow"/>
          <w:color w:val="000000"/>
          <w:lang w:eastAsia="es-CR"/>
        </w:rPr>
      </w:pPr>
      <w:r w:rsidRPr="00BC7C5B">
        <w:rPr>
          <w:rFonts w:ascii="Arial Narrow" w:eastAsia="Times New Roman" w:hAnsi="Arial Narrow"/>
          <w:color w:val="000000"/>
          <w:lang w:eastAsia="es-CR"/>
        </w:rPr>
        <w:t xml:space="preserve">Si su respuesta fue positiva, indicar en cuales cuentas se realizó las depuraciones. </w:t>
      </w:r>
    </w:p>
    <w:p w:rsidR="00FD110C" w:rsidRDefault="00FD110C" w:rsidP="008C2A05">
      <w:pPr>
        <w:spacing w:after="0" w:line="240" w:lineRule="auto"/>
        <w:jc w:val="both"/>
        <w:rPr>
          <w:rFonts w:ascii="Arial Narrow" w:eastAsia="Times New Roman" w:hAnsi="Arial Narrow"/>
          <w:b/>
          <w:bCs/>
          <w:color w:val="000000"/>
          <w:lang w:eastAsia="es-CR"/>
        </w:rPr>
      </w:pPr>
    </w:p>
    <w:p w:rsidR="00184A7A" w:rsidRPr="00BC7C5B" w:rsidRDefault="00184A7A" w:rsidP="00352C4E">
      <w:pPr>
        <w:spacing w:after="0" w:line="240" w:lineRule="auto"/>
        <w:jc w:val="both"/>
        <w:rPr>
          <w:rFonts w:ascii="Arial Narrow" w:eastAsia="Times New Roman" w:hAnsi="Arial Narrow"/>
          <w:color w:val="000000"/>
          <w:lang w:eastAsia="es-CR"/>
        </w:rPr>
      </w:pPr>
      <w:r w:rsidRPr="00BC7C5B">
        <w:rPr>
          <w:rFonts w:ascii="Arial Narrow" w:eastAsia="Times New Roman" w:hAnsi="Arial Narrow"/>
          <w:b/>
          <w:bCs/>
          <w:color w:val="000000"/>
          <w:lang w:eastAsia="es-CR"/>
        </w:rPr>
        <w:t>Revelación</w:t>
      </w:r>
      <w:r w:rsidRPr="00BC7C5B">
        <w:rPr>
          <w:rFonts w:ascii="Arial Narrow" w:eastAsia="Times New Roman" w:hAnsi="Arial Narrow"/>
          <w:color w:val="000000"/>
          <w:lang w:eastAsia="es-CR"/>
        </w:rPr>
        <w:t xml:space="preserve">: </w:t>
      </w:r>
    </w:p>
    <w:p w:rsidR="000C3C3A" w:rsidRPr="00BC7C5B" w:rsidRDefault="000C3C3A" w:rsidP="000C3C3A">
      <w:pPr>
        <w:spacing w:after="0" w:line="240" w:lineRule="auto"/>
        <w:ind w:right="51"/>
        <w:jc w:val="both"/>
        <w:rPr>
          <w:rFonts w:ascii="Arial Narrow" w:hAnsi="Arial Narrow"/>
          <w:sz w:val="24"/>
          <w:szCs w:val="24"/>
        </w:rPr>
      </w:pPr>
      <w:r>
        <w:t>Al cierre del presente mes, no se realizan depuraciones que se deban de revelar.</w:t>
      </w:r>
    </w:p>
    <w:p w:rsidR="00184A7A" w:rsidRPr="00BC7C5B" w:rsidRDefault="00184A7A" w:rsidP="00184A7A">
      <w:pPr>
        <w:spacing w:after="0" w:line="240" w:lineRule="auto"/>
        <w:ind w:left="709"/>
        <w:jc w:val="both"/>
        <w:rPr>
          <w:rFonts w:ascii="Arial Narrow" w:eastAsia="Times New Roman" w:hAnsi="Arial Narrow"/>
          <w:color w:val="000000"/>
          <w:lang w:eastAsia="es-CR"/>
        </w:rPr>
      </w:pPr>
    </w:p>
    <w:p w:rsidR="00184A7A" w:rsidRPr="00BC7C5B" w:rsidRDefault="00184A7A" w:rsidP="00A120B8">
      <w:pPr>
        <w:numPr>
          <w:ilvl w:val="0"/>
          <w:numId w:val="12"/>
        </w:numPr>
        <w:spacing w:after="0" w:line="240" w:lineRule="auto"/>
        <w:jc w:val="both"/>
        <w:rPr>
          <w:rFonts w:ascii="Arial Narrow" w:eastAsia="Times New Roman" w:hAnsi="Arial Narrow"/>
          <w:color w:val="000000"/>
          <w:lang w:eastAsia="es-CR"/>
        </w:rPr>
      </w:pPr>
      <w:r w:rsidRPr="00BC7C5B">
        <w:rPr>
          <w:rFonts w:ascii="Arial Narrow" w:eastAsia="Times New Roman" w:hAnsi="Arial Narrow"/>
          <w:color w:val="000000"/>
          <w:lang w:eastAsia="es-CR"/>
        </w:rPr>
        <w:t xml:space="preserve">¿Su institución realizó </w:t>
      </w:r>
      <w:r w:rsidRPr="00BC7C5B">
        <w:rPr>
          <w:rFonts w:ascii="Arial Narrow" w:eastAsia="Times New Roman" w:hAnsi="Arial Narrow"/>
          <w:color w:val="000000"/>
          <w:lang w:val="es-ES" w:eastAsia="es-CR"/>
        </w:rPr>
        <w:t>conciliaciones</w:t>
      </w:r>
      <w:r w:rsidRPr="00BC7C5B">
        <w:rPr>
          <w:rFonts w:ascii="Arial Narrow" w:eastAsia="Times New Roman" w:hAnsi="Arial Narrow"/>
          <w:color w:val="000000"/>
          <w:lang w:eastAsia="es-CR"/>
        </w:rPr>
        <w:t xml:space="preserve"> de cuentas</w:t>
      </w:r>
      <w:r w:rsidR="00FA1BC9">
        <w:rPr>
          <w:rFonts w:ascii="Arial Narrow" w:eastAsia="Times New Roman" w:hAnsi="Arial Narrow"/>
          <w:color w:val="000000"/>
          <w:lang w:eastAsia="es-CR"/>
        </w:rPr>
        <w:t xml:space="preserve"> </w:t>
      </w:r>
      <w:r w:rsidR="00FC630F">
        <w:rPr>
          <w:rFonts w:ascii="Arial Narrow" w:eastAsia="Times New Roman" w:hAnsi="Arial Narrow"/>
          <w:color w:val="000000"/>
          <w:lang w:eastAsia="es-CR"/>
        </w:rPr>
        <w:t>reciprocas</w:t>
      </w:r>
      <w:r w:rsidR="002A3678">
        <w:rPr>
          <w:rFonts w:ascii="Arial Narrow" w:eastAsia="Times New Roman" w:hAnsi="Arial Narrow"/>
          <w:color w:val="000000"/>
          <w:lang w:eastAsia="es-CR"/>
        </w:rPr>
        <w:t xml:space="preserve"> </w:t>
      </w:r>
      <w:r w:rsidR="007A36C3" w:rsidRPr="007A36C3">
        <w:rPr>
          <w:rFonts w:ascii="Arial Narrow" w:eastAsia="Times New Roman" w:hAnsi="Arial Narrow"/>
          <w:color w:val="000000"/>
          <w:lang w:eastAsia="es-CR"/>
        </w:rPr>
        <w:t xml:space="preserve">y confirmación de saldos con otras </w:t>
      </w:r>
      <w:r w:rsidR="002A3678">
        <w:rPr>
          <w:rFonts w:ascii="Arial Narrow" w:eastAsia="Times New Roman" w:hAnsi="Arial Narrow"/>
          <w:color w:val="000000"/>
          <w:lang w:eastAsia="es-CR"/>
        </w:rPr>
        <w:t>con otras Instituciones</w:t>
      </w:r>
      <w:r w:rsidRPr="00BC7C5B">
        <w:rPr>
          <w:rFonts w:ascii="Arial Narrow" w:eastAsia="Times New Roman" w:hAnsi="Arial Narrow"/>
          <w:color w:val="000000"/>
          <w:lang w:eastAsia="es-CR"/>
        </w:rPr>
        <w:t>?</w:t>
      </w:r>
    </w:p>
    <w:p w:rsidR="00184A7A" w:rsidRPr="00BC7C5B" w:rsidRDefault="00184A7A" w:rsidP="00184A7A">
      <w:pPr>
        <w:spacing w:after="0" w:line="240" w:lineRule="auto"/>
        <w:ind w:left="720"/>
        <w:jc w:val="both"/>
        <w:rPr>
          <w:rFonts w:ascii="Arial Narrow" w:eastAsia="Times New Roman" w:hAnsi="Arial Narrow"/>
          <w:color w:val="000000"/>
          <w:lang w:eastAsia="es-CR"/>
        </w:rPr>
      </w:pPr>
    </w:p>
    <w:p w:rsidR="008C2A05" w:rsidRDefault="00400386" w:rsidP="008C2A05">
      <w:pPr>
        <w:pStyle w:val="NormalWeb"/>
        <w:spacing w:before="0" w:beforeAutospacing="0" w:after="0" w:afterAutospacing="0"/>
        <w:jc w:val="both"/>
        <w:rPr>
          <w:rFonts w:ascii="Arial Narrow" w:hAnsi="Arial Narrow"/>
          <w:color w:val="000000"/>
          <w:sz w:val="22"/>
          <w:szCs w:val="22"/>
        </w:rPr>
      </w:pPr>
      <w:r>
        <w:rPr>
          <w:rFonts w:ascii="Arial Narrow" w:hAnsi="Arial Narrow"/>
          <w:color w:val="000000"/>
          <w:sz w:val="22"/>
          <w:szCs w:val="22"/>
        </w:rPr>
        <w:object w:dxaOrig="4635" w:dyaOrig="570">
          <v:shape id="_x0000_i1150" type="#_x0000_t75" style="width:231.75pt;height:28.5pt" o:ole="">
            <v:imagedata r:id="rId221" o:title=""/>
          </v:shape>
          <o:OLEObject Type="Link" ProgID="Excel.Sheet.12" ShapeID="_x0000_i1150" DrawAspect="Content" r:id="rId222" UpdateMode="Always">
            <o:LinkType>EnhancedMetaFile</o:LinkType>
            <o:LockedField>false</o:LockedField>
          </o:OLEObject>
        </w:object>
      </w:r>
    </w:p>
    <w:p w:rsidR="00352C4E" w:rsidRPr="00BC7C5B" w:rsidRDefault="00352C4E" w:rsidP="008C2A05">
      <w:pPr>
        <w:pStyle w:val="NormalWeb"/>
        <w:spacing w:before="0" w:beforeAutospacing="0" w:after="0" w:afterAutospacing="0"/>
        <w:jc w:val="both"/>
        <w:rPr>
          <w:rFonts w:ascii="Arial Narrow" w:hAnsi="Arial Narrow"/>
          <w:color w:val="000000"/>
          <w:sz w:val="22"/>
          <w:szCs w:val="22"/>
        </w:rPr>
      </w:pPr>
    </w:p>
    <w:p w:rsidR="008C2A05" w:rsidRPr="00BC7C5B" w:rsidRDefault="00184A7A" w:rsidP="008C2A05">
      <w:pPr>
        <w:pStyle w:val="NormalWeb"/>
        <w:spacing w:before="0" w:beforeAutospacing="0" w:after="0" w:afterAutospacing="0"/>
        <w:jc w:val="both"/>
        <w:rPr>
          <w:rFonts w:ascii="Arial Narrow" w:hAnsi="Arial Narrow"/>
          <w:color w:val="000000"/>
          <w:sz w:val="22"/>
          <w:szCs w:val="22"/>
        </w:rPr>
      </w:pPr>
      <w:r w:rsidRPr="00BC7C5B">
        <w:rPr>
          <w:rFonts w:ascii="Arial Narrow" w:hAnsi="Arial Narrow"/>
          <w:color w:val="000000"/>
          <w:sz w:val="22"/>
          <w:szCs w:val="22"/>
        </w:rPr>
        <w:t xml:space="preserve">Si su respuesta fue positiva, indicar en cuales cuentas se realizó las conciliaciones. </w:t>
      </w:r>
    </w:p>
    <w:p w:rsidR="00FD110C" w:rsidRDefault="00FD110C" w:rsidP="008C2A05">
      <w:pPr>
        <w:pStyle w:val="NormalWeb"/>
        <w:spacing w:before="0" w:beforeAutospacing="0" w:after="0" w:afterAutospacing="0"/>
        <w:jc w:val="both"/>
        <w:rPr>
          <w:rFonts w:ascii="Arial Narrow" w:hAnsi="Arial Narrow"/>
          <w:b/>
          <w:bCs/>
          <w:color w:val="000000"/>
          <w:sz w:val="22"/>
          <w:szCs w:val="22"/>
        </w:rPr>
      </w:pPr>
    </w:p>
    <w:p w:rsidR="00184A7A" w:rsidRPr="00BC7C5B" w:rsidRDefault="00184A7A" w:rsidP="008C2A05">
      <w:pPr>
        <w:pStyle w:val="NormalWeb"/>
        <w:spacing w:before="0" w:beforeAutospacing="0" w:after="0" w:afterAutospacing="0"/>
        <w:jc w:val="both"/>
        <w:rPr>
          <w:rFonts w:ascii="Arial Narrow" w:hAnsi="Arial Narrow"/>
          <w:strike/>
          <w:sz w:val="22"/>
          <w:szCs w:val="22"/>
        </w:rPr>
      </w:pPr>
      <w:r w:rsidRPr="00BC7C5B">
        <w:rPr>
          <w:rFonts w:ascii="Arial Narrow" w:hAnsi="Arial Narrow"/>
          <w:b/>
          <w:bCs/>
          <w:color w:val="000000"/>
          <w:sz w:val="22"/>
          <w:szCs w:val="22"/>
        </w:rPr>
        <w:t>Revelación</w:t>
      </w:r>
    </w:p>
    <w:p w:rsidR="000C3C3A" w:rsidRDefault="00400386" w:rsidP="000C3C3A">
      <w:pPr>
        <w:spacing w:after="0" w:line="240" w:lineRule="auto"/>
        <w:ind w:right="51"/>
        <w:jc w:val="both"/>
      </w:pPr>
      <w:r>
        <w:t>Se realizó a la Dirección Nacional de Notariado por una cuenta por cobrar y a la Imprenta Nacional por una cuenta por pagar</w:t>
      </w:r>
      <w:r w:rsidR="000C3C3A">
        <w:t>.</w:t>
      </w:r>
    </w:p>
    <w:p w:rsidR="003C3232" w:rsidRPr="00BC7C5B" w:rsidRDefault="003C3232" w:rsidP="00184A7A">
      <w:pPr>
        <w:pStyle w:val="NormalWeb"/>
        <w:spacing w:before="0" w:beforeAutospacing="0" w:after="0" w:afterAutospacing="0"/>
        <w:jc w:val="both"/>
        <w:rPr>
          <w:rFonts w:ascii="Arial Narrow" w:hAnsi="Arial Narrow"/>
          <w:sz w:val="22"/>
          <w:szCs w:val="22"/>
        </w:rPr>
      </w:pPr>
    </w:p>
    <w:p w:rsidR="00184A7A" w:rsidRPr="00BC7C5B" w:rsidRDefault="00184A7A" w:rsidP="00A120B8">
      <w:pPr>
        <w:pStyle w:val="NormalWeb"/>
        <w:numPr>
          <w:ilvl w:val="0"/>
          <w:numId w:val="12"/>
        </w:numPr>
        <w:spacing w:before="0" w:beforeAutospacing="0" w:after="0" w:afterAutospacing="0"/>
        <w:jc w:val="both"/>
        <w:rPr>
          <w:rFonts w:ascii="Arial Narrow" w:hAnsi="Arial Narrow"/>
          <w:sz w:val="22"/>
          <w:szCs w:val="22"/>
        </w:rPr>
      </w:pPr>
      <w:r w:rsidRPr="00BC7C5B">
        <w:rPr>
          <w:rFonts w:ascii="Arial Narrow" w:hAnsi="Arial Narrow"/>
          <w:sz w:val="22"/>
          <w:szCs w:val="22"/>
        </w:rPr>
        <w:t xml:space="preserve">¿La institución cuenta con </w:t>
      </w:r>
      <w:r w:rsidRPr="00BC7C5B">
        <w:rPr>
          <w:rFonts w:ascii="Arial Narrow" w:hAnsi="Arial Narrow"/>
          <w:sz w:val="22"/>
          <w:szCs w:val="22"/>
          <w:u w:val="single"/>
        </w:rPr>
        <w:t>sistema de información integrado</w:t>
      </w:r>
      <w:r w:rsidRPr="00BC7C5B">
        <w:rPr>
          <w:rFonts w:ascii="Arial Narrow" w:hAnsi="Arial Narrow"/>
          <w:sz w:val="22"/>
          <w:szCs w:val="22"/>
        </w:rPr>
        <w:t xml:space="preserve"> para elaborar los Estados Financieros y la reportería?</w:t>
      </w:r>
    </w:p>
    <w:p w:rsidR="00184A7A" w:rsidRPr="00BC7C5B" w:rsidRDefault="00184A7A" w:rsidP="00184A7A">
      <w:pPr>
        <w:pStyle w:val="NormalWeb"/>
        <w:spacing w:before="0" w:beforeAutospacing="0" w:after="0" w:afterAutospacing="0"/>
        <w:ind w:left="720"/>
        <w:jc w:val="both"/>
        <w:rPr>
          <w:rFonts w:ascii="Arial Narrow" w:hAnsi="Arial Narrow"/>
          <w:sz w:val="22"/>
          <w:szCs w:val="22"/>
        </w:rPr>
      </w:pPr>
    </w:p>
    <w:p w:rsidR="008C2A05" w:rsidRDefault="00302C5A" w:rsidP="00184A7A">
      <w:pPr>
        <w:spacing w:after="0" w:line="240" w:lineRule="auto"/>
        <w:jc w:val="both"/>
        <w:rPr>
          <w:rFonts w:ascii="Arial Narrow" w:hAnsi="Arial Narrow"/>
          <w:b/>
          <w:bCs/>
        </w:rPr>
      </w:pPr>
      <w:r>
        <w:rPr>
          <w:rFonts w:ascii="Arial Narrow" w:hAnsi="Arial Narrow"/>
          <w:b/>
          <w:bCs/>
        </w:rPr>
        <w:object w:dxaOrig="4635" w:dyaOrig="570">
          <v:shape id="_x0000_i1151" type="#_x0000_t75" style="width:231.75pt;height:28.5pt" o:ole="">
            <v:imagedata r:id="rId212" o:title=""/>
          </v:shape>
          <o:OLEObject Type="Link" ProgID="Excel.Sheet.12" ShapeID="_x0000_i1151" DrawAspect="Content" r:id="rId223" UpdateMode="Always">
            <o:LinkType>EnhancedMetaFile</o:LinkType>
            <o:LockedField>false</o:LockedField>
          </o:OLEObject>
        </w:object>
      </w:r>
    </w:p>
    <w:p w:rsidR="00991A69" w:rsidRPr="00BC7C5B" w:rsidRDefault="00991A69" w:rsidP="00184A7A">
      <w:pPr>
        <w:spacing w:after="0" w:line="240" w:lineRule="auto"/>
        <w:jc w:val="both"/>
        <w:rPr>
          <w:rFonts w:ascii="Arial Narrow" w:hAnsi="Arial Narrow"/>
          <w:b/>
          <w:bCs/>
        </w:rPr>
      </w:pPr>
    </w:p>
    <w:p w:rsidR="00184A7A" w:rsidRPr="00BC7C5B" w:rsidRDefault="00184A7A" w:rsidP="00184A7A">
      <w:pPr>
        <w:spacing w:after="0" w:line="240" w:lineRule="auto"/>
        <w:jc w:val="both"/>
        <w:rPr>
          <w:rFonts w:ascii="Arial Narrow" w:hAnsi="Arial Narrow"/>
          <w:b/>
          <w:bCs/>
        </w:rPr>
      </w:pPr>
      <w:r w:rsidRPr="00BC7C5B">
        <w:rPr>
          <w:rFonts w:ascii="Arial Narrow" w:hAnsi="Arial Narrow"/>
          <w:b/>
          <w:bCs/>
        </w:rPr>
        <w:t>Revelación:</w:t>
      </w:r>
    </w:p>
    <w:p w:rsidR="00184A7A" w:rsidRPr="00BC7C5B" w:rsidRDefault="00184A7A" w:rsidP="00184A7A">
      <w:pPr>
        <w:spacing w:after="0" w:line="240" w:lineRule="auto"/>
        <w:jc w:val="both"/>
        <w:rPr>
          <w:rFonts w:ascii="Arial Narrow" w:hAnsi="Arial Narrow"/>
        </w:rPr>
      </w:pPr>
    </w:p>
    <w:p w:rsidR="000C3C3A" w:rsidRPr="00BC7C5B" w:rsidRDefault="000C3C3A" w:rsidP="000C3C3A">
      <w:pPr>
        <w:spacing w:after="0" w:line="240" w:lineRule="auto"/>
        <w:ind w:right="51"/>
        <w:jc w:val="both"/>
        <w:rPr>
          <w:rFonts w:ascii="Arial Narrow" w:hAnsi="Arial Narrow"/>
          <w:sz w:val="24"/>
          <w:szCs w:val="24"/>
        </w:rPr>
      </w:pPr>
      <w:r w:rsidRPr="004322C3">
        <w:rPr>
          <w:rFonts w:ascii="Arial Narrow" w:hAnsi="Arial Narrow"/>
        </w:rPr>
        <w:t>Se utiliza el Sistema BOS de Tecapro</w:t>
      </w:r>
      <w:r>
        <w:rPr>
          <w:rFonts w:ascii="Arial Narrow" w:hAnsi="Arial Narrow"/>
        </w:rPr>
        <w:t>.</w:t>
      </w:r>
    </w:p>
    <w:p w:rsidR="00184A7A" w:rsidRPr="00BC7C5B" w:rsidRDefault="00184A7A" w:rsidP="00184A7A">
      <w:pPr>
        <w:spacing w:after="0" w:line="240" w:lineRule="auto"/>
        <w:jc w:val="both"/>
        <w:rPr>
          <w:rFonts w:ascii="Arial Narrow" w:hAnsi="Arial Narrow"/>
        </w:rPr>
      </w:pPr>
    </w:p>
    <w:p w:rsidR="00184A7A" w:rsidRPr="00BC7C5B" w:rsidRDefault="00184A7A" w:rsidP="00A120B8">
      <w:pPr>
        <w:pStyle w:val="NormalWeb"/>
        <w:numPr>
          <w:ilvl w:val="0"/>
          <w:numId w:val="12"/>
        </w:numPr>
        <w:spacing w:before="0" w:beforeAutospacing="0" w:after="0" w:afterAutospacing="0"/>
        <w:jc w:val="both"/>
        <w:rPr>
          <w:rFonts w:ascii="Arial Narrow" w:hAnsi="Arial Narrow"/>
          <w:sz w:val="22"/>
          <w:szCs w:val="22"/>
        </w:rPr>
      </w:pPr>
      <w:r w:rsidRPr="00BC7C5B">
        <w:rPr>
          <w:rFonts w:ascii="Arial Narrow" w:hAnsi="Arial Narrow"/>
          <w:sz w:val="22"/>
          <w:szCs w:val="22"/>
        </w:rPr>
        <w:t>¿La Institución elabora los Estados Financieros de manera manual</w:t>
      </w:r>
      <w:r w:rsidR="00957B07">
        <w:rPr>
          <w:rFonts w:ascii="Arial Narrow" w:hAnsi="Arial Narrow"/>
          <w:sz w:val="22"/>
          <w:szCs w:val="22"/>
        </w:rPr>
        <w:t>,</w:t>
      </w:r>
      <w:r w:rsidR="00913FCA">
        <w:rPr>
          <w:rFonts w:ascii="Arial Narrow" w:hAnsi="Arial Narrow"/>
          <w:sz w:val="22"/>
          <w:szCs w:val="22"/>
        </w:rPr>
        <w:t xml:space="preserve"> es decir, el sistema utilizado no facilita balanzas de comprobación sino solo saldos de cuentas?</w:t>
      </w:r>
    </w:p>
    <w:p w:rsidR="00184A7A" w:rsidRPr="00BC7C5B" w:rsidRDefault="00184A7A" w:rsidP="00184A7A">
      <w:pPr>
        <w:pStyle w:val="NormalWeb"/>
        <w:spacing w:before="0" w:beforeAutospacing="0" w:after="0" w:afterAutospacing="0"/>
        <w:ind w:left="720"/>
        <w:jc w:val="both"/>
        <w:rPr>
          <w:rFonts w:ascii="Arial Narrow" w:hAnsi="Arial Narrow"/>
          <w:sz w:val="22"/>
          <w:szCs w:val="22"/>
        </w:rPr>
      </w:pPr>
    </w:p>
    <w:p w:rsidR="008C2A05" w:rsidRDefault="00302C5A" w:rsidP="00184A7A">
      <w:pPr>
        <w:spacing w:after="0" w:line="240" w:lineRule="auto"/>
        <w:jc w:val="both"/>
        <w:rPr>
          <w:rFonts w:ascii="Arial Narrow" w:hAnsi="Arial Narrow"/>
          <w:b/>
          <w:bCs/>
        </w:rPr>
      </w:pPr>
      <w:r>
        <w:rPr>
          <w:rFonts w:ascii="Arial Narrow" w:hAnsi="Arial Narrow"/>
          <w:b/>
          <w:bCs/>
        </w:rPr>
        <w:object w:dxaOrig="4635" w:dyaOrig="570">
          <v:shape id="_x0000_i1152" type="#_x0000_t75" style="width:231.75pt;height:28.5pt" o:ole="">
            <v:imagedata r:id="rId224" o:title=""/>
          </v:shape>
          <o:OLEObject Type="Link" ProgID="Excel.Sheet.12" ShapeID="_x0000_i1152" DrawAspect="Content" r:id="rId225" UpdateMode="Always">
            <o:LinkType>EnhancedMetaFile</o:LinkType>
            <o:LockedField>false</o:LockedField>
          </o:OLEObject>
        </w:object>
      </w:r>
    </w:p>
    <w:p w:rsidR="00991A69" w:rsidRPr="00BC7C5B" w:rsidRDefault="00991A69" w:rsidP="00184A7A">
      <w:pPr>
        <w:spacing w:after="0" w:line="240" w:lineRule="auto"/>
        <w:jc w:val="both"/>
        <w:rPr>
          <w:rFonts w:ascii="Arial Narrow" w:hAnsi="Arial Narrow"/>
          <w:b/>
          <w:bCs/>
        </w:rPr>
      </w:pPr>
    </w:p>
    <w:p w:rsidR="00184A7A" w:rsidRPr="00BC7C5B" w:rsidRDefault="00184A7A" w:rsidP="00184A7A">
      <w:pPr>
        <w:spacing w:after="0" w:line="240" w:lineRule="auto"/>
        <w:jc w:val="both"/>
        <w:rPr>
          <w:rFonts w:ascii="Arial Narrow" w:hAnsi="Arial Narrow"/>
          <w:b/>
          <w:bCs/>
        </w:rPr>
      </w:pPr>
      <w:r w:rsidRPr="00BC7C5B">
        <w:rPr>
          <w:rFonts w:ascii="Arial Narrow" w:hAnsi="Arial Narrow"/>
          <w:b/>
          <w:bCs/>
        </w:rPr>
        <w:t>Revelación:</w:t>
      </w:r>
    </w:p>
    <w:p w:rsidR="00184A7A" w:rsidRPr="00BC7C5B" w:rsidRDefault="00184A7A" w:rsidP="00184A7A">
      <w:pPr>
        <w:pStyle w:val="NormalWeb"/>
        <w:spacing w:before="0" w:beforeAutospacing="0" w:after="0" w:afterAutospacing="0"/>
        <w:jc w:val="both"/>
        <w:rPr>
          <w:rFonts w:ascii="Arial Narrow" w:hAnsi="Arial Narrow"/>
          <w:sz w:val="22"/>
          <w:szCs w:val="22"/>
        </w:rPr>
      </w:pPr>
    </w:p>
    <w:p w:rsidR="000C3C3A" w:rsidRPr="00BC7C5B" w:rsidRDefault="000C3C3A" w:rsidP="000C3C3A">
      <w:pPr>
        <w:pStyle w:val="NormalWeb"/>
        <w:spacing w:before="0" w:beforeAutospacing="0" w:after="0" w:afterAutospacing="0"/>
        <w:jc w:val="both"/>
        <w:rPr>
          <w:rFonts w:ascii="Arial Narrow" w:hAnsi="Arial Narrow"/>
          <w:sz w:val="22"/>
          <w:szCs w:val="22"/>
        </w:rPr>
      </w:pPr>
      <w:r>
        <w:rPr>
          <w:rFonts w:ascii="Arial Narrow" w:hAnsi="Arial Narrow"/>
          <w:sz w:val="22"/>
          <w:szCs w:val="22"/>
        </w:rPr>
        <w:t>La información para la presentación de los estados financieros, es suministrada por medio de la reportería del Sistema Bos de Tecapro.</w:t>
      </w:r>
    </w:p>
    <w:p w:rsidR="00184A7A" w:rsidRPr="00BC7C5B" w:rsidRDefault="00184A7A" w:rsidP="00184A7A">
      <w:pPr>
        <w:spacing w:after="0" w:line="240" w:lineRule="auto"/>
        <w:jc w:val="both"/>
        <w:rPr>
          <w:rFonts w:ascii="Arial Narrow" w:hAnsi="Arial Narrow"/>
          <w:b/>
          <w:bCs/>
        </w:rPr>
      </w:pPr>
    </w:p>
    <w:p w:rsidR="00184A7A" w:rsidRPr="00913FCA" w:rsidRDefault="00184A7A" w:rsidP="00A120B8">
      <w:pPr>
        <w:pStyle w:val="NormalWeb"/>
        <w:numPr>
          <w:ilvl w:val="0"/>
          <w:numId w:val="12"/>
        </w:numPr>
        <w:spacing w:before="0" w:beforeAutospacing="0" w:after="0" w:afterAutospacing="0"/>
        <w:jc w:val="both"/>
        <w:rPr>
          <w:rFonts w:ascii="Arial Narrow" w:hAnsi="Arial Narrow"/>
          <w:color w:val="000000"/>
          <w:sz w:val="22"/>
          <w:szCs w:val="22"/>
        </w:rPr>
      </w:pPr>
      <w:r w:rsidRPr="00913FCA">
        <w:rPr>
          <w:rFonts w:ascii="Arial Narrow" w:hAnsi="Arial Narrow"/>
          <w:sz w:val="22"/>
          <w:szCs w:val="22"/>
        </w:rPr>
        <w:t xml:space="preserve">¿La entidad realiza </w:t>
      </w:r>
      <w:r w:rsidRPr="00913FCA">
        <w:rPr>
          <w:rFonts w:ascii="Arial Narrow" w:hAnsi="Arial Narrow"/>
          <w:color w:val="000000"/>
          <w:sz w:val="22"/>
          <w:szCs w:val="22"/>
        </w:rPr>
        <w:t>la conversión de cifras de moneda extranjera a moneda nacional?</w:t>
      </w:r>
    </w:p>
    <w:p w:rsidR="00184A7A" w:rsidRPr="00BC7C5B" w:rsidRDefault="00184A7A" w:rsidP="00184A7A">
      <w:pPr>
        <w:pStyle w:val="NormalWeb"/>
        <w:spacing w:before="0" w:beforeAutospacing="0" w:after="0" w:afterAutospacing="0"/>
        <w:ind w:left="720"/>
        <w:jc w:val="both"/>
        <w:rPr>
          <w:rFonts w:ascii="Arial Narrow" w:hAnsi="Arial Narrow"/>
          <w:color w:val="000000"/>
        </w:rPr>
      </w:pPr>
    </w:p>
    <w:p w:rsidR="008C2A05" w:rsidRDefault="00302C5A" w:rsidP="00184A7A">
      <w:pPr>
        <w:spacing w:after="0" w:line="240" w:lineRule="auto"/>
        <w:jc w:val="both"/>
        <w:rPr>
          <w:rFonts w:ascii="Arial Narrow" w:hAnsi="Arial Narrow"/>
          <w:b/>
          <w:bCs/>
        </w:rPr>
      </w:pPr>
      <w:r>
        <w:rPr>
          <w:rFonts w:ascii="Arial Narrow" w:hAnsi="Arial Narrow"/>
          <w:b/>
          <w:bCs/>
        </w:rPr>
        <w:object w:dxaOrig="4635" w:dyaOrig="345">
          <v:shape id="_x0000_i1153" type="#_x0000_t75" style="width:231.75pt;height:17.25pt" o:ole="">
            <v:imagedata r:id="rId226" o:title=""/>
          </v:shape>
          <o:OLEObject Type="Link" ProgID="Excel.Sheet.12" ShapeID="_x0000_i1153" DrawAspect="Content" r:id="rId227" UpdateMode="Always">
            <o:LinkType>EnhancedMetaFile</o:LinkType>
            <o:LockedField>false</o:LockedField>
          </o:OLEObject>
        </w:object>
      </w:r>
    </w:p>
    <w:p w:rsidR="00991A69" w:rsidRPr="00BC7C5B" w:rsidRDefault="00991A69" w:rsidP="00184A7A">
      <w:pPr>
        <w:spacing w:after="0" w:line="240" w:lineRule="auto"/>
        <w:jc w:val="both"/>
        <w:rPr>
          <w:rFonts w:ascii="Arial Narrow" w:hAnsi="Arial Narrow"/>
          <w:b/>
          <w:bCs/>
        </w:rPr>
      </w:pPr>
    </w:p>
    <w:p w:rsidR="00184A7A" w:rsidRPr="00BC7C5B" w:rsidRDefault="00184A7A" w:rsidP="00184A7A">
      <w:pPr>
        <w:spacing w:after="0" w:line="240" w:lineRule="auto"/>
        <w:jc w:val="both"/>
        <w:rPr>
          <w:rFonts w:ascii="Arial Narrow" w:hAnsi="Arial Narrow"/>
          <w:b/>
          <w:bCs/>
        </w:rPr>
      </w:pPr>
      <w:r w:rsidRPr="00BC7C5B">
        <w:rPr>
          <w:rFonts w:ascii="Arial Narrow" w:hAnsi="Arial Narrow"/>
          <w:b/>
          <w:bCs/>
        </w:rPr>
        <w:t>Revelación:</w:t>
      </w:r>
    </w:p>
    <w:p w:rsidR="000C3C3A" w:rsidRDefault="000C3C3A" w:rsidP="000C3C3A">
      <w:pPr>
        <w:spacing w:after="0" w:line="240" w:lineRule="auto"/>
        <w:ind w:right="51"/>
        <w:jc w:val="both"/>
      </w:pPr>
      <w:r>
        <w:t>Al cierre de cada mes, se convierten a moneda nacional, los saldos de las cuentas bancarias que se tienen en dólares.</w:t>
      </w:r>
    </w:p>
    <w:p w:rsidR="00B3559C" w:rsidRDefault="00B3559C" w:rsidP="00FD110C">
      <w:pPr>
        <w:spacing w:after="0" w:line="360" w:lineRule="auto"/>
        <w:ind w:right="51"/>
        <w:jc w:val="both"/>
        <w:rPr>
          <w:rFonts w:ascii="Arial Narrow" w:hAnsi="Arial Narrow"/>
          <w:sz w:val="24"/>
          <w:szCs w:val="24"/>
        </w:rPr>
      </w:pPr>
    </w:p>
    <w:p w:rsidR="00184A7A" w:rsidRPr="00BC7C5B" w:rsidRDefault="00184A7A" w:rsidP="00A120B8">
      <w:pPr>
        <w:numPr>
          <w:ilvl w:val="0"/>
          <w:numId w:val="12"/>
        </w:numPr>
        <w:spacing w:after="0" w:line="240" w:lineRule="auto"/>
        <w:jc w:val="both"/>
        <w:rPr>
          <w:rFonts w:ascii="Arial Narrow" w:eastAsia="Times New Roman" w:hAnsi="Arial Narrow"/>
          <w:color w:val="000000"/>
          <w:lang w:eastAsia="es-CR"/>
        </w:rPr>
      </w:pPr>
      <w:r w:rsidRPr="00BC7C5B">
        <w:rPr>
          <w:rFonts w:ascii="Arial Narrow" w:hAnsi="Arial Narrow"/>
        </w:rPr>
        <w:t>¿El</w:t>
      </w:r>
      <w:r w:rsidRPr="00BC7C5B">
        <w:rPr>
          <w:rFonts w:ascii="Arial Narrow" w:eastAsia="Times New Roman" w:hAnsi="Arial Narrow"/>
          <w:color w:val="000000"/>
          <w:lang w:eastAsia="es-CR"/>
        </w:rPr>
        <w:t xml:space="preserve"> </w:t>
      </w:r>
      <w:r w:rsidRPr="00BC7C5B">
        <w:rPr>
          <w:rFonts w:ascii="Arial Narrow" w:eastAsia="Times New Roman" w:hAnsi="Arial Narrow"/>
          <w:lang w:eastAsia="es-CR"/>
        </w:rPr>
        <w:t>método</w:t>
      </w:r>
      <w:r w:rsidRPr="00BC7C5B">
        <w:rPr>
          <w:rFonts w:ascii="Arial Narrow" w:eastAsia="Times New Roman" w:hAnsi="Arial Narrow"/>
          <w:color w:val="000000"/>
          <w:lang w:eastAsia="es-CR"/>
        </w:rPr>
        <w:t xml:space="preserve"> de evaluación para inventarios utilizado por la institución es PEPS?</w:t>
      </w:r>
    </w:p>
    <w:p w:rsidR="00184A7A" w:rsidRPr="00BC7C5B" w:rsidRDefault="00184A7A" w:rsidP="00184A7A">
      <w:pPr>
        <w:spacing w:after="0" w:line="240" w:lineRule="auto"/>
        <w:ind w:left="720"/>
        <w:jc w:val="both"/>
        <w:rPr>
          <w:rFonts w:ascii="Arial Narrow" w:eastAsia="Times New Roman" w:hAnsi="Arial Narrow"/>
          <w:color w:val="000000"/>
          <w:lang w:eastAsia="es-CR"/>
        </w:rPr>
      </w:pPr>
    </w:p>
    <w:p w:rsidR="008C2A05" w:rsidRDefault="00302C5A" w:rsidP="00184A7A">
      <w:pPr>
        <w:pStyle w:val="NormalWeb"/>
        <w:spacing w:before="0" w:beforeAutospacing="0" w:after="0" w:afterAutospacing="0"/>
        <w:jc w:val="both"/>
        <w:rPr>
          <w:rFonts w:ascii="Arial Narrow" w:hAnsi="Arial Narrow"/>
          <w:b/>
          <w:bCs/>
          <w:sz w:val="22"/>
          <w:szCs w:val="22"/>
        </w:rPr>
      </w:pPr>
      <w:r>
        <w:rPr>
          <w:rFonts w:ascii="Arial Narrow" w:hAnsi="Arial Narrow"/>
          <w:b/>
          <w:bCs/>
          <w:sz w:val="22"/>
          <w:szCs w:val="22"/>
        </w:rPr>
        <w:object w:dxaOrig="4635" w:dyaOrig="345">
          <v:shape id="_x0000_i1154" type="#_x0000_t75" style="width:231.75pt;height:17.25pt" o:ole="">
            <v:imagedata r:id="rId228" o:title=""/>
          </v:shape>
          <o:OLEObject Type="Link" ProgID="Excel.Sheet.12" ShapeID="_x0000_i1154" DrawAspect="Content" r:id="rId229" UpdateMode="Always">
            <o:LinkType>EnhancedMetaFile</o:LinkType>
            <o:LockedField>false</o:LockedField>
          </o:OLEObject>
        </w:object>
      </w:r>
    </w:p>
    <w:p w:rsidR="00991A69" w:rsidRPr="00BC7C5B" w:rsidRDefault="00991A69" w:rsidP="00184A7A">
      <w:pPr>
        <w:pStyle w:val="NormalWeb"/>
        <w:spacing w:before="0" w:beforeAutospacing="0" w:after="0" w:afterAutospacing="0"/>
        <w:jc w:val="both"/>
        <w:rPr>
          <w:rFonts w:ascii="Arial Narrow" w:hAnsi="Arial Narrow"/>
          <w:b/>
          <w:bCs/>
          <w:sz w:val="22"/>
          <w:szCs w:val="22"/>
        </w:rPr>
      </w:pPr>
    </w:p>
    <w:p w:rsidR="00184A7A" w:rsidRPr="00BC7C5B" w:rsidRDefault="00184A7A" w:rsidP="00184A7A">
      <w:pPr>
        <w:pStyle w:val="NormalWeb"/>
        <w:spacing w:before="0" w:beforeAutospacing="0" w:after="0" w:afterAutospacing="0"/>
        <w:jc w:val="both"/>
        <w:rPr>
          <w:rFonts w:ascii="Arial Narrow" w:hAnsi="Arial Narrow"/>
          <w:b/>
          <w:bCs/>
          <w:sz w:val="22"/>
          <w:szCs w:val="22"/>
        </w:rPr>
      </w:pPr>
      <w:r w:rsidRPr="00BC7C5B">
        <w:rPr>
          <w:rFonts w:ascii="Arial Narrow" w:hAnsi="Arial Narrow"/>
          <w:b/>
          <w:bCs/>
          <w:sz w:val="22"/>
          <w:szCs w:val="22"/>
        </w:rPr>
        <w:t>Revelación:</w:t>
      </w:r>
    </w:p>
    <w:p w:rsidR="00184A7A" w:rsidRPr="00BC7C5B" w:rsidRDefault="00184A7A" w:rsidP="00184A7A">
      <w:pPr>
        <w:pStyle w:val="NormalWeb"/>
        <w:spacing w:before="0" w:beforeAutospacing="0" w:after="0" w:afterAutospacing="0"/>
        <w:ind w:left="720" w:firstLine="709"/>
        <w:jc w:val="both"/>
        <w:rPr>
          <w:rFonts w:ascii="Arial Narrow" w:hAnsi="Arial Narrow"/>
          <w:sz w:val="22"/>
          <w:szCs w:val="22"/>
        </w:rPr>
      </w:pPr>
    </w:p>
    <w:p w:rsidR="000C3C3A" w:rsidRPr="00BC7C5B" w:rsidRDefault="000C3C3A" w:rsidP="000C3C3A">
      <w:pPr>
        <w:pStyle w:val="NormalWeb"/>
        <w:spacing w:before="0" w:beforeAutospacing="0" w:after="0" w:afterAutospacing="0"/>
        <w:jc w:val="both"/>
        <w:rPr>
          <w:rFonts w:ascii="Arial Narrow" w:hAnsi="Arial Narrow"/>
          <w:sz w:val="22"/>
          <w:szCs w:val="22"/>
        </w:rPr>
      </w:pPr>
      <w:r>
        <w:rPr>
          <w:rFonts w:ascii="Arial Narrow" w:hAnsi="Arial Narrow"/>
          <w:sz w:val="22"/>
          <w:szCs w:val="22"/>
        </w:rPr>
        <w:t>A pesar de que el Sistema BOS de Tecapro, no tiene el método PEPS integrado, el profesional contable se encarga de realizar de forma manual la conversión del inventario de promedio ponderado a PEPS.</w:t>
      </w:r>
    </w:p>
    <w:p w:rsidR="008C2A05" w:rsidRPr="00BC7C5B" w:rsidRDefault="008C2A05" w:rsidP="00184A7A">
      <w:pPr>
        <w:pStyle w:val="NormalWeb"/>
        <w:spacing w:before="0" w:beforeAutospacing="0" w:after="0" w:afterAutospacing="0"/>
        <w:ind w:left="720" w:firstLine="709"/>
        <w:jc w:val="both"/>
        <w:rPr>
          <w:rFonts w:ascii="Arial Narrow" w:hAnsi="Arial Narrow"/>
          <w:sz w:val="22"/>
          <w:szCs w:val="22"/>
        </w:rPr>
      </w:pPr>
    </w:p>
    <w:p w:rsidR="00184A7A" w:rsidRPr="001207EB" w:rsidRDefault="00184A7A" w:rsidP="00A120B8">
      <w:pPr>
        <w:pStyle w:val="NormalWeb"/>
        <w:numPr>
          <w:ilvl w:val="0"/>
          <w:numId w:val="12"/>
        </w:numPr>
        <w:spacing w:before="0" w:beforeAutospacing="0" w:after="0" w:afterAutospacing="0"/>
        <w:jc w:val="both"/>
        <w:rPr>
          <w:rFonts w:ascii="Arial Narrow" w:hAnsi="Arial Narrow"/>
          <w:color w:val="000000"/>
          <w:sz w:val="22"/>
          <w:szCs w:val="22"/>
        </w:rPr>
      </w:pPr>
      <w:r w:rsidRPr="001207EB">
        <w:rPr>
          <w:rFonts w:ascii="Arial Narrow" w:hAnsi="Arial Narrow"/>
          <w:color w:val="000000"/>
          <w:sz w:val="22"/>
          <w:szCs w:val="22"/>
        </w:rPr>
        <w:t>¿El método de utilizado por la Institución es Estimación por Incobrables (ANTIGÜEDAD DE SALDOS)?</w:t>
      </w:r>
    </w:p>
    <w:p w:rsidR="00184A7A" w:rsidRPr="00BC7C5B" w:rsidRDefault="00184A7A" w:rsidP="00184A7A">
      <w:pPr>
        <w:pStyle w:val="NormalWeb"/>
        <w:spacing w:before="0" w:beforeAutospacing="0" w:after="0" w:afterAutospacing="0"/>
        <w:ind w:left="720"/>
        <w:jc w:val="both"/>
        <w:rPr>
          <w:rFonts w:ascii="Arial Narrow" w:hAnsi="Arial Narrow"/>
          <w:color w:val="000000"/>
        </w:rPr>
      </w:pPr>
    </w:p>
    <w:p w:rsidR="008C2A05" w:rsidRDefault="00302C5A" w:rsidP="00184A7A">
      <w:pPr>
        <w:spacing w:after="0" w:line="240" w:lineRule="auto"/>
        <w:jc w:val="both"/>
        <w:rPr>
          <w:rFonts w:ascii="Arial Narrow" w:hAnsi="Arial Narrow"/>
          <w:b/>
          <w:bCs/>
        </w:rPr>
      </w:pPr>
      <w:r>
        <w:rPr>
          <w:rFonts w:ascii="Arial Narrow" w:hAnsi="Arial Narrow"/>
          <w:b/>
          <w:bCs/>
        </w:rPr>
        <w:object w:dxaOrig="4635" w:dyaOrig="570">
          <v:shape id="_x0000_i1155" type="#_x0000_t75" style="width:231.75pt;height:28.5pt" o:ole="">
            <v:imagedata r:id="rId230" o:title=""/>
          </v:shape>
          <o:OLEObject Type="Link" ProgID="Excel.Sheet.12" ShapeID="_x0000_i1155" DrawAspect="Content" r:id="rId231" UpdateMode="Always">
            <o:LinkType>EnhancedMetaFile</o:LinkType>
            <o:LockedField>false</o:LockedField>
          </o:OLEObject>
        </w:object>
      </w:r>
    </w:p>
    <w:p w:rsidR="001C6AEF" w:rsidRPr="00BC7C5B" w:rsidRDefault="001C6AEF" w:rsidP="00184A7A">
      <w:pPr>
        <w:spacing w:after="0" w:line="240" w:lineRule="auto"/>
        <w:jc w:val="both"/>
        <w:rPr>
          <w:rFonts w:ascii="Arial Narrow" w:hAnsi="Arial Narrow"/>
          <w:b/>
          <w:bCs/>
        </w:rPr>
      </w:pPr>
    </w:p>
    <w:p w:rsidR="00184A7A" w:rsidRPr="00BC7C5B" w:rsidRDefault="00184A7A" w:rsidP="00184A7A">
      <w:pPr>
        <w:spacing w:after="0" w:line="240" w:lineRule="auto"/>
        <w:jc w:val="both"/>
        <w:rPr>
          <w:rFonts w:ascii="Arial Narrow" w:hAnsi="Arial Narrow"/>
          <w:b/>
          <w:bCs/>
        </w:rPr>
      </w:pPr>
      <w:r w:rsidRPr="00BC7C5B">
        <w:rPr>
          <w:rFonts w:ascii="Arial Narrow" w:hAnsi="Arial Narrow"/>
          <w:b/>
          <w:bCs/>
        </w:rPr>
        <w:t>Revelación:</w:t>
      </w:r>
    </w:p>
    <w:p w:rsidR="00184A7A" w:rsidRPr="00BC7C5B" w:rsidRDefault="00184A7A" w:rsidP="00184A7A">
      <w:pPr>
        <w:pStyle w:val="NormalWeb"/>
        <w:spacing w:before="0" w:beforeAutospacing="0" w:after="0" w:afterAutospacing="0"/>
        <w:jc w:val="both"/>
        <w:rPr>
          <w:rFonts w:ascii="Arial Narrow" w:hAnsi="Arial Narrow"/>
          <w:color w:val="000000"/>
        </w:rPr>
      </w:pPr>
    </w:p>
    <w:p w:rsidR="000C3C3A" w:rsidRDefault="000C3C3A" w:rsidP="000C3C3A">
      <w:pPr>
        <w:pStyle w:val="NormalWeb"/>
        <w:spacing w:before="0" w:beforeAutospacing="0" w:after="0" w:afterAutospacing="0"/>
        <w:jc w:val="both"/>
        <w:rPr>
          <w:rFonts w:ascii="Arial Narrow" w:hAnsi="Arial Narrow"/>
          <w:color w:val="000000"/>
          <w:lang w:val="es-ES" w:eastAsia="es-ES"/>
        </w:rPr>
      </w:pPr>
      <w:r>
        <w:rPr>
          <w:rFonts w:ascii="Arial Narrow" w:hAnsi="Arial Narrow"/>
          <w:color w:val="000000"/>
        </w:rPr>
        <w:t>Se calcula</w:t>
      </w:r>
      <w:r w:rsidRPr="00AB6AE3">
        <w:rPr>
          <w:rFonts w:ascii="Arial Narrow" w:hAnsi="Arial Narrow"/>
          <w:color w:val="000000"/>
        </w:rPr>
        <w:t xml:space="preserve"> conforme lo dispuesto en la NICSP 29 “Instrumentos financieros: Reconocimiento y medición”</w:t>
      </w:r>
      <w:r>
        <w:rPr>
          <w:rFonts w:ascii="Arial Narrow" w:hAnsi="Arial Narrow"/>
          <w:color w:val="000000"/>
        </w:rPr>
        <w:t xml:space="preserve">. </w:t>
      </w:r>
      <w:r>
        <w:rPr>
          <w:rFonts w:ascii="Arial Narrow" w:hAnsi="Arial Narrow"/>
          <w:color w:val="000000"/>
          <w:lang w:val="es-ES" w:eastAsia="es-ES"/>
        </w:rPr>
        <w:t>P</w:t>
      </w:r>
      <w:r w:rsidRPr="00F76DA0">
        <w:rPr>
          <w:rFonts w:ascii="Arial Narrow" w:hAnsi="Arial Narrow"/>
          <w:color w:val="000000"/>
          <w:lang w:val="es-ES" w:eastAsia="es-ES"/>
        </w:rPr>
        <w:t>árrafos 67, 68, 69, 70, 71, 72, 73 y 74</w:t>
      </w:r>
      <w:r>
        <w:rPr>
          <w:rFonts w:ascii="Arial Narrow" w:hAnsi="Arial Narrow"/>
          <w:color w:val="000000"/>
          <w:lang w:val="es-ES" w:eastAsia="es-ES"/>
        </w:rPr>
        <w:t>.</w:t>
      </w:r>
    </w:p>
    <w:p w:rsidR="008C2A05" w:rsidRPr="00BC7C5B" w:rsidRDefault="008C2A05" w:rsidP="00184A7A">
      <w:pPr>
        <w:pStyle w:val="NormalWeb"/>
        <w:spacing w:before="0" w:beforeAutospacing="0" w:after="0" w:afterAutospacing="0"/>
        <w:jc w:val="both"/>
        <w:rPr>
          <w:rFonts w:ascii="Arial Narrow" w:hAnsi="Arial Narrow"/>
          <w:color w:val="000000"/>
        </w:rPr>
      </w:pPr>
    </w:p>
    <w:p w:rsidR="00184A7A" w:rsidRPr="001207EB" w:rsidRDefault="007D2A0D" w:rsidP="00A120B8">
      <w:pPr>
        <w:pStyle w:val="NormalWeb"/>
        <w:numPr>
          <w:ilvl w:val="0"/>
          <w:numId w:val="12"/>
        </w:numPr>
        <w:spacing w:before="0" w:beforeAutospacing="0" w:after="0" w:afterAutospacing="0"/>
        <w:jc w:val="both"/>
        <w:rPr>
          <w:rFonts w:ascii="Arial Narrow" w:hAnsi="Arial Narrow"/>
          <w:sz w:val="22"/>
          <w:szCs w:val="22"/>
        </w:rPr>
      </w:pPr>
      <w:r w:rsidRPr="001207EB">
        <w:rPr>
          <w:rFonts w:ascii="Arial Narrow" w:hAnsi="Arial Narrow"/>
          <w:color w:val="000000"/>
          <w:sz w:val="22"/>
          <w:szCs w:val="22"/>
        </w:rPr>
        <w:t>¿El método utilizado en la Institución para la Depreciación o agotamiento es Línea Recta?</w:t>
      </w:r>
    </w:p>
    <w:p w:rsidR="00184A7A" w:rsidRPr="00BC7C5B" w:rsidRDefault="00184A7A" w:rsidP="00184A7A">
      <w:pPr>
        <w:pStyle w:val="NormalWeb"/>
        <w:spacing w:before="0" w:beforeAutospacing="0" w:after="0" w:afterAutospacing="0"/>
        <w:ind w:left="720"/>
        <w:jc w:val="both"/>
        <w:rPr>
          <w:rFonts w:ascii="Arial Narrow" w:hAnsi="Arial Narrow"/>
          <w:sz w:val="22"/>
          <w:szCs w:val="22"/>
        </w:rPr>
      </w:pPr>
    </w:p>
    <w:p w:rsidR="008C2A05" w:rsidRDefault="00302C5A" w:rsidP="00184A7A">
      <w:pPr>
        <w:spacing w:after="0" w:line="240" w:lineRule="auto"/>
        <w:jc w:val="both"/>
        <w:rPr>
          <w:rFonts w:ascii="Arial Narrow" w:hAnsi="Arial Narrow"/>
          <w:b/>
          <w:bCs/>
        </w:rPr>
      </w:pPr>
      <w:r>
        <w:rPr>
          <w:rFonts w:ascii="Arial Narrow" w:hAnsi="Arial Narrow"/>
          <w:b/>
          <w:bCs/>
        </w:rPr>
        <w:object w:dxaOrig="4635" w:dyaOrig="345">
          <v:shape id="_x0000_i1156" type="#_x0000_t75" style="width:231.75pt;height:17.25pt" o:ole="">
            <v:imagedata r:id="rId226" o:title=""/>
          </v:shape>
          <o:OLEObject Type="Link" ProgID="Excel.Sheet.12" ShapeID="_x0000_i1156" DrawAspect="Content" r:id="rId232" UpdateMode="Always">
            <o:LinkType>EnhancedMetaFile</o:LinkType>
            <o:LockedField>false</o:LockedField>
          </o:OLEObject>
        </w:object>
      </w:r>
    </w:p>
    <w:p w:rsidR="001C6AEF" w:rsidRPr="00BC7C5B" w:rsidRDefault="001C6AEF" w:rsidP="00184A7A">
      <w:pPr>
        <w:spacing w:after="0" w:line="240" w:lineRule="auto"/>
        <w:jc w:val="both"/>
        <w:rPr>
          <w:rFonts w:ascii="Arial Narrow" w:hAnsi="Arial Narrow"/>
          <w:b/>
          <w:bCs/>
        </w:rPr>
      </w:pPr>
    </w:p>
    <w:p w:rsidR="00184A7A" w:rsidRDefault="00184A7A" w:rsidP="00184A7A">
      <w:pPr>
        <w:spacing w:after="0" w:line="240" w:lineRule="auto"/>
        <w:jc w:val="both"/>
        <w:rPr>
          <w:rFonts w:ascii="Arial Narrow" w:hAnsi="Arial Narrow"/>
          <w:b/>
          <w:bCs/>
        </w:rPr>
      </w:pPr>
      <w:r w:rsidRPr="00BC7C5B">
        <w:rPr>
          <w:rFonts w:ascii="Arial Narrow" w:hAnsi="Arial Narrow"/>
          <w:b/>
          <w:bCs/>
        </w:rPr>
        <w:t>Revelación:</w:t>
      </w:r>
    </w:p>
    <w:p w:rsidR="009F5CB1" w:rsidRPr="00BC7C5B" w:rsidRDefault="009F5CB1" w:rsidP="00184A7A">
      <w:pPr>
        <w:spacing w:after="0" w:line="240" w:lineRule="auto"/>
        <w:jc w:val="both"/>
        <w:rPr>
          <w:rFonts w:ascii="Arial Narrow" w:hAnsi="Arial Narrow"/>
          <w:b/>
          <w:bCs/>
        </w:rPr>
      </w:pPr>
    </w:p>
    <w:p w:rsidR="000C3C3A" w:rsidRDefault="000C3C3A" w:rsidP="000C3C3A">
      <w:pPr>
        <w:pStyle w:val="NormalWeb"/>
        <w:spacing w:before="0" w:beforeAutospacing="0" w:after="0" w:afterAutospacing="0"/>
        <w:jc w:val="both"/>
        <w:rPr>
          <w:rFonts w:ascii="Arial Narrow" w:hAnsi="Arial Narrow"/>
          <w:color w:val="000000"/>
        </w:rPr>
      </w:pPr>
      <w:r w:rsidRPr="00AB6AE3">
        <w:rPr>
          <w:rFonts w:ascii="Arial Narrow" w:hAnsi="Arial Narrow"/>
          <w:color w:val="000000"/>
        </w:rPr>
        <w:t xml:space="preserve">La tabla de </w:t>
      </w:r>
      <w:r w:rsidRPr="00A2076F">
        <w:rPr>
          <w:rFonts w:ascii="Arial Narrow" w:hAnsi="Arial Narrow"/>
          <w:color w:val="000000"/>
        </w:rPr>
        <w:t>vidas útiles utilizadas para cada clase de propiedad, planta y equipo</w:t>
      </w:r>
      <w:r>
        <w:rPr>
          <w:rFonts w:ascii="Arial Narrow" w:hAnsi="Arial Narrow"/>
          <w:color w:val="000000"/>
        </w:rPr>
        <w:t>, se informa en el Balance de situación en la nota 10.</w:t>
      </w:r>
    </w:p>
    <w:p w:rsidR="007524F4" w:rsidRDefault="007524F4" w:rsidP="000C3C3A">
      <w:pPr>
        <w:pStyle w:val="NormalWeb"/>
        <w:spacing w:before="0" w:beforeAutospacing="0" w:after="0" w:afterAutospacing="0"/>
        <w:jc w:val="both"/>
        <w:rPr>
          <w:rFonts w:ascii="Arial Narrow" w:hAnsi="Arial Narrow"/>
          <w:color w:val="000000"/>
        </w:rPr>
      </w:pPr>
    </w:p>
    <w:p w:rsidR="007A36C3" w:rsidRPr="00BC7C5B" w:rsidRDefault="007A36C3" w:rsidP="00184A7A">
      <w:pPr>
        <w:pStyle w:val="NormalWeb"/>
        <w:spacing w:before="0" w:beforeAutospacing="0" w:after="0" w:afterAutospacing="0"/>
        <w:jc w:val="both"/>
        <w:rPr>
          <w:rFonts w:ascii="Arial Narrow" w:hAnsi="Arial Narrow"/>
          <w:sz w:val="22"/>
          <w:szCs w:val="22"/>
        </w:rPr>
      </w:pPr>
    </w:p>
    <w:p w:rsidR="00184A7A" w:rsidRPr="001207EB" w:rsidRDefault="00184A7A" w:rsidP="00A120B8">
      <w:pPr>
        <w:pStyle w:val="NormalWeb"/>
        <w:numPr>
          <w:ilvl w:val="0"/>
          <w:numId w:val="12"/>
        </w:numPr>
        <w:spacing w:before="0" w:beforeAutospacing="0" w:after="0" w:afterAutospacing="0"/>
        <w:jc w:val="both"/>
        <w:rPr>
          <w:rFonts w:ascii="Arial Narrow" w:hAnsi="Arial Narrow"/>
          <w:color w:val="000000"/>
          <w:sz w:val="22"/>
          <w:szCs w:val="22"/>
        </w:rPr>
      </w:pPr>
      <w:r w:rsidRPr="001207EB">
        <w:rPr>
          <w:rFonts w:ascii="Arial Narrow" w:hAnsi="Arial Narrow"/>
          <w:color w:val="000000"/>
          <w:sz w:val="22"/>
          <w:szCs w:val="22"/>
        </w:rPr>
        <w:t>¿La Entidad audita</w:t>
      </w:r>
      <w:r w:rsidR="00CD72A3" w:rsidRPr="001207EB">
        <w:rPr>
          <w:rFonts w:ascii="Arial Narrow" w:hAnsi="Arial Narrow"/>
          <w:color w:val="000000"/>
          <w:sz w:val="22"/>
          <w:szCs w:val="22"/>
        </w:rPr>
        <w:t xml:space="preserve"> de manera externa</w:t>
      </w:r>
      <w:r w:rsidRPr="001207EB">
        <w:rPr>
          <w:rFonts w:ascii="Arial Narrow" w:hAnsi="Arial Narrow"/>
          <w:color w:val="000000"/>
          <w:sz w:val="22"/>
          <w:szCs w:val="22"/>
        </w:rPr>
        <w:t xml:space="preserve"> los Estados Financieros?</w:t>
      </w:r>
    </w:p>
    <w:p w:rsidR="00184A7A" w:rsidRPr="00BC7C5B" w:rsidRDefault="00184A7A" w:rsidP="00184A7A">
      <w:pPr>
        <w:pStyle w:val="NormalWeb"/>
        <w:spacing w:before="0" w:beforeAutospacing="0" w:after="0" w:afterAutospacing="0"/>
        <w:ind w:left="720"/>
        <w:jc w:val="both"/>
        <w:rPr>
          <w:rFonts w:ascii="Arial Narrow" w:hAnsi="Arial Narrow"/>
          <w:color w:val="000000"/>
        </w:rPr>
      </w:pPr>
    </w:p>
    <w:p w:rsidR="00184A7A" w:rsidRDefault="00302C5A" w:rsidP="001C6AEF">
      <w:pPr>
        <w:spacing w:after="0" w:line="240" w:lineRule="auto"/>
        <w:rPr>
          <w:rFonts w:ascii="Arial Narrow" w:eastAsia="Times New Roman" w:hAnsi="Arial Narrow"/>
          <w:bCs/>
          <w:color w:val="000000"/>
          <w:lang w:eastAsia="es-CR"/>
        </w:rPr>
      </w:pPr>
      <w:r>
        <w:rPr>
          <w:rFonts w:ascii="Arial Narrow" w:eastAsia="Times New Roman" w:hAnsi="Arial Narrow"/>
          <w:bCs/>
          <w:color w:val="000000"/>
          <w:lang w:eastAsia="es-CR"/>
        </w:rPr>
        <w:object w:dxaOrig="4635" w:dyaOrig="345">
          <v:shape id="_x0000_i1157" type="#_x0000_t75" style="width:231.75pt;height:17.25pt" o:ole="">
            <v:imagedata r:id="rId233" o:title=""/>
          </v:shape>
          <o:OLEObject Type="Link" ProgID="Excel.Sheet.12" ShapeID="_x0000_i1157" DrawAspect="Content" r:id="rId234" UpdateMode="Always">
            <o:LinkType>EnhancedMetaFile</o:LinkType>
            <o:LockedField>false</o:LockedField>
          </o:OLEObject>
        </w:object>
      </w:r>
    </w:p>
    <w:p w:rsidR="001C6AEF" w:rsidRPr="00BC7C5B" w:rsidRDefault="001C6AEF" w:rsidP="001C6AEF">
      <w:pPr>
        <w:spacing w:after="0" w:line="240" w:lineRule="auto"/>
        <w:rPr>
          <w:rFonts w:ascii="Arial Narrow" w:eastAsia="Times New Roman" w:hAnsi="Arial Narrow"/>
          <w:bCs/>
          <w:color w:val="000000"/>
          <w:lang w:eastAsia="es-CR"/>
        </w:rPr>
      </w:pPr>
    </w:p>
    <w:p w:rsidR="00184A7A" w:rsidRDefault="00184A7A" w:rsidP="000C3C3A">
      <w:pPr>
        <w:pStyle w:val="NormalWeb"/>
        <w:spacing w:before="0" w:beforeAutospacing="0" w:after="0" w:afterAutospacing="0"/>
        <w:jc w:val="both"/>
        <w:rPr>
          <w:rFonts w:ascii="Arial Narrow" w:hAnsi="Arial Narrow"/>
          <w:b/>
        </w:rPr>
      </w:pPr>
      <w:r w:rsidRPr="00BC7C5B">
        <w:rPr>
          <w:rFonts w:ascii="Arial Narrow" w:hAnsi="Arial Narrow"/>
          <w:b/>
        </w:rPr>
        <w:t>Revelación:</w:t>
      </w:r>
      <w:r w:rsidRPr="00BC7C5B">
        <w:rPr>
          <w:rFonts w:ascii="Arial Narrow" w:hAnsi="Arial Narrow"/>
          <w:b/>
        </w:rPr>
        <w:tab/>
      </w:r>
    </w:p>
    <w:p w:rsidR="000C3C3A" w:rsidRPr="00BC7C5B" w:rsidRDefault="000C3C3A" w:rsidP="000C3C3A">
      <w:pPr>
        <w:pStyle w:val="NormalWeb"/>
        <w:spacing w:before="0" w:beforeAutospacing="0" w:after="0" w:afterAutospacing="0"/>
        <w:jc w:val="both"/>
        <w:rPr>
          <w:rFonts w:ascii="Arial Narrow" w:hAnsi="Arial Narrow"/>
          <w:b/>
          <w:color w:val="000000"/>
        </w:rPr>
      </w:pPr>
    </w:p>
    <w:p w:rsidR="000C3C3A" w:rsidRPr="00BC7C5B" w:rsidRDefault="000C3C3A" w:rsidP="000C3C3A">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F3864"/>
        <w:spacing w:before="0" w:beforeAutospacing="0" w:after="0" w:afterAutospacing="0"/>
        <w:jc w:val="both"/>
        <w:rPr>
          <w:rFonts w:ascii="Arial Narrow" w:hAnsi="Arial Narrow"/>
          <w:bCs/>
          <w:color w:val="FFFFFF"/>
          <w:sz w:val="22"/>
          <w:szCs w:val="22"/>
        </w:rPr>
      </w:pPr>
      <w:r w:rsidRPr="00BC7C5B">
        <w:rPr>
          <w:rFonts w:ascii="Arial Narrow" w:hAnsi="Arial Narrow"/>
          <w:bCs/>
        </w:rPr>
        <w:tab/>
      </w:r>
      <w:r w:rsidRPr="00BC7C5B">
        <w:rPr>
          <w:rFonts w:ascii="Arial Narrow" w:hAnsi="Arial Narrow"/>
          <w:bCs/>
        </w:rPr>
        <w:tab/>
      </w:r>
      <w:r w:rsidRPr="00BC7C5B">
        <w:rPr>
          <w:rFonts w:ascii="Arial Narrow" w:hAnsi="Arial Narrow"/>
          <w:bCs/>
          <w:color w:val="FFFFFF"/>
          <w:sz w:val="22"/>
          <w:szCs w:val="22"/>
        </w:rPr>
        <w:t>Indique el nombre del despacho que audita sus estados financieros</w:t>
      </w:r>
    </w:p>
    <w:p w:rsidR="000C3C3A" w:rsidRDefault="000C3C3A" w:rsidP="000C3C3A">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pacing w:before="0" w:beforeAutospacing="0" w:after="0" w:afterAutospacing="0"/>
        <w:jc w:val="both"/>
        <w:rPr>
          <w:rFonts w:ascii="Arial Narrow" w:hAnsi="Arial Narrow"/>
          <w:bCs/>
        </w:rPr>
      </w:pPr>
      <w:r>
        <w:rPr>
          <w:rFonts w:ascii="Arial Narrow" w:hAnsi="Arial Narrow"/>
          <w:bCs/>
        </w:rPr>
        <w:t>Despacho Carvajal &amp; Colegiados Contadores Públicos Autorizados (2019, 2018, 2017, 2016)</w:t>
      </w:r>
    </w:p>
    <w:p w:rsidR="000C3C3A" w:rsidRPr="00BC7C5B" w:rsidRDefault="000C3C3A" w:rsidP="000C3C3A">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pacing w:before="0" w:beforeAutospacing="0" w:after="0" w:afterAutospacing="0"/>
        <w:jc w:val="both"/>
        <w:rPr>
          <w:rFonts w:ascii="Arial Narrow" w:hAnsi="Arial Narrow"/>
          <w:bCs/>
        </w:rPr>
      </w:pPr>
      <w:r>
        <w:rPr>
          <w:rFonts w:ascii="Arial Narrow" w:hAnsi="Arial Narrow"/>
          <w:bCs/>
        </w:rPr>
        <w:t>Consorcio EMD Contadores Púbicos Autorizados (2015, 2014)</w:t>
      </w:r>
      <w:r w:rsidRPr="00BC7C5B">
        <w:rPr>
          <w:rFonts w:ascii="Arial Narrow" w:hAnsi="Arial Narrow"/>
          <w:bCs/>
        </w:rPr>
        <w:tab/>
      </w:r>
      <w:r w:rsidRPr="00BC7C5B">
        <w:rPr>
          <w:rFonts w:ascii="Arial Narrow" w:hAnsi="Arial Narrow"/>
          <w:bCs/>
        </w:rPr>
        <w:tab/>
      </w:r>
      <w:r w:rsidRPr="00BC7C5B">
        <w:rPr>
          <w:rFonts w:ascii="Arial Narrow" w:hAnsi="Arial Narrow"/>
          <w:bCs/>
        </w:rPr>
        <w:tab/>
      </w:r>
      <w:r w:rsidRPr="00BC7C5B">
        <w:rPr>
          <w:rFonts w:ascii="Arial Narrow" w:hAnsi="Arial Narrow"/>
          <w:bCs/>
        </w:rPr>
        <w:tab/>
      </w:r>
    </w:p>
    <w:p w:rsidR="000C3C3A" w:rsidRPr="00BC7C5B" w:rsidRDefault="000C3C3A" w:rsidP="000C3C3A">
      <w:pPr>
        <w:pStyle w:val="NormalWeb"/>
        <w:spacing w:before="0" w:beforeAutospacing="0" w:after="0" w:afterAutospacing="0"/>
        <w:jc w:val="both"/>
        <w:rPr>
          <w:rFonts w:ascii="Arial Narrow" w:hAnsi="Arial Narrow"/>
          <w:sz w:val="22"/>
          <w:szCs w:val="22"/>
        </w:rPr>
      </w:pPr>
    </w:p>
    <w:tbl>
      <w:tblPr>
        <w:tblW w:w="9024" w:type="dxa"/>
        <w:jc w:val="center"/>
        <w:tblCellMar>
          <w:left w:w="70" w:type="dxa"/>
          <w:right w:w="70" w:type="dxa"/>
        </w:tblCellMar>
        <w:tblLook w:val="04A0" w:firstRow="1" w:lastRow="0" w:firstColumn="1" w:lastColumn="0" w:noHBand="0" w:noVBand="1"/>
      </w:tblPr>
      <w:tblGrid>
        <w:gridCol w:w="5256"/>
        <w:gridCol w:w="1475"/>
        <w:gridCol w:w="1180"/>
        <w:gridCol w:w="1113"/>
      </w:tblGrid>
      <w:tr w:rsidR="000C3C3A" w:rsidRPr="00BC7C5B" w:rsidTr="00400386">
        <w:trPr>
          <w:trHeight w:val="243"/>
          <w:jc w:val="center"/>
        </w:trPr>
        <w:tc>
          <w:tcPr>
            <w:tcW w:w="7911" w:type="dxa"/>
            <w:gridSpan w:val="3"/>
            <w:tcBorders>
              <w:top w:val="single" w:sz="8" w:space="0" w:color="auto"/>
              <w:left w:val="single" w:sz="8" w:space="0" w:color="auto"/>
              <w:bottom w:val="single" w:sz="8" w:space="0" w:color="auto"/>
              <w:right w:val="nil"/>
            </w:tcBorders>
            <w:shd w:val="clear" w:color="auto" w:fill="auto"/>
            <w:noWrap/>
            <w:vAlign w:val="bottom"/>
            <w:hideMark/>
          </w:tcPr>
          <w:p w:rsidR="000C3C3A" w:rsidRPr="00BC7C5B" w:rsidRDefault="000C3C3A" w:rsidP="00A126AE">
            <w:pPr>
              <w:spacing w:after="0" w:line="240" w:lineRule="auto"/>
              <w:rPr>
                <w:rFonts w:ascii="Arial Narrow" w:eastAsia="Times New Roman" w:hAnsi="Arial Narrow"/>
                <w:color w:val="000000"/>
                <w:lang w:eastAsia="es-CR"/>
              </w:rPr>
            </w:pPr>
            <w:r w:rsidRPr="00BC7C5B">
              <w:rPr>
                <w:rFonts w:ascii="Arial Narrow" w:eastAsia="Times New Roman" w:hAnsi="Arial Narrow"/>
                <w:color w:val="000000"/>
                <w:lang w:eastAsia="es-CR"/>
              </w:rPr>
              <w:t>Indique los últimos periodos contables en donde se auditaron Estados Financieros:</w:t>
            </w:r>
          </w:p>
        </w:tc>
        <w:tc>
          <w:tcPr>
            <w:tcW w:w="1113" w:type="dxa"/>
            <w:tcBorders>
              <w:top w:val="single" w:sz="8" w:space="0" w:color="auto"/>
              <w:left w:val="nil"/>
              <w:bottom w:val="single" w:sz="8" w:space="0" w:color="auto"/>
              <w:right w:val="single" w:sz="8" w:space="0" w:color="auto"/>
            </w:tcBorders>
            <w:shd w:val="clear" w:color="auto" w:fill="auto"/>
            <w:noWrap/>
            <w:vAlign w:val="bottom"/>
            <w:hideMark/>
          </w:tcPr>
          <w:p w:rsidR="000C3C3A" w:rsidRPr="00BC7C5B" w:rsidRDefault="000C3C3A" w:rsidP="00A126AE">
            <w:pPr>
              <w:spacing w:after="0" w:line="240" w:lineRule="auto"/>
              <w:rPr>
                <w:rFonts w:ascii="Arial Narrow" w:eastAsia="Times New Roman" w:hAnsi="Arial Narrow"/>
                <w:bCs/>
                <w:color w:val="000000"/>
                <w:lang w:eastAsia="es-CR"/>
              </w:rPr>
            </w:pPr>
            <w:r w:rsidRPr="00BC7C5B">
              <w:rPr>
                <w:rFonts w:ascii="Arial Narrow" w:eastAsia="Times New Roman" w:hAnsi="Arial Narrow"/>
                <w:bCs/>
                <w:color w:val="000000"/>
                <w:lang w:eastAsia="es-CR"/>
              </w:rPr>
              <w:t> </w:t>
            </w:r>
          </w:p>
        </w:tc>
      </w:tr>
      <w:tr w:rsidR="000C3C3A" w:rsidRPr="00BC7C5B" w:rsidTr="00400386">
        <w:trPr>
          <w:trHeight w:val="220"/>
          <w:jc w:val="center"/>
        </w:trPr>
        <w:tc>
          <w:tcPr>
            <w:tcW w:w="5256" w:type="dxa"/>
            <w:tcBorders>
              <w:top w:val="single" w:sz="8" w:space="0" w:color="auto"/>
              <w:left w:val="single" w:sz="8" w:space="0" w:color="auto"/>
              <w:bottom w:val="single" w:sz="4" w:space="0" w:color="auto"/>
              <w:right w:val="single" w:sz="8" w:space="0" w:color="000000"/>
            </w:tcBorders>
            <w:shd w:val="clear" w:color="auto" w:fill="1F3864"/>
            <w:noWrap/>
            <w:vAlign w:val="center"/>
            <w:hideMark/>
          </w:tcPr>
          <w:p w:rsidR="000C3C3A" w:rsidRPr="00BC7C5B" w:rsidRDefault="000C3C3A" w:rsidP="00A126AE">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Principales Hallazgos:</w:t>
            </w:r>
          </w:p>
        </w:tc>
        <w:tc>
          <w:tcPr>
            <w:tcW w:w="1475" w:type="dxa"/>
            <w:tcBorders>
              <w:top w:val="nil"/>
              <w:left w:val="nil"/>
              <w:bottom w:val="single" w:sz="8" w:space="0" w:color="auto"/>
              <w:right w:val="single" w:sz="8" w:space="0" w:color="auto"/>
            </w:tcBorders>
            <w:shd w:val="clear" w:color="auto" w:fill="1F3864"/>
            <w:vAlign w:val="center"/>
            <w:hideMark/>
          </w:tcPr>
          <w:p w:rsidR="000C3C3A" w:rsidRPr="00BC7C5B" w:rsidRDefault="000C3C3A" w:rsidP="00A126AE">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Período Contable</w:t>
            </w:r>
          </w:p>
        </w:tc>
        <w:tc>
          <w:tcPr>
            <w:tcW w:w="2292" w:type="dxa"/>
            <w:gridSpan w:val="2"/>
            <w:tcBorders>
              <w:top w:val="single" w:sz="8" w:space="0" w:color="auto"/>
              <w:left w:val="nil"/>
              <w:bottom w:val="single" w:sz="8" w:space="0" w:color="auto"/>
              <w:right w:val="single" w:sz="8" w:space="0" w:color="000000"/>
            </w:tcBorders>
            <w:shd w:val="clear" w:color="auto" w:fill="1F3864"/>
            <w:vAlign w:val="center"/>
            <w:hideMark/>
          </w:tcPr>
          <w:p w:rsidR="000C3C3A" w:rsidRPr="00BC7C5B" w:rsidRDefault="000C3C3A" w:rsidP="00A126AE">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Se hicieron ajustes a los EEFF (Indique si o no)</w:t>
            </w:r>
          </w:p>
        </w:tc>
      </w:tr>
      <w:tr w:rsidR="000C3C3A" w:rsidRPr="00BC7C5B" w:rsidTr="00400386">
        <w:trPr>
          <w:trHeight w:val="220"/>
          <w:jc w:val="center"/>
        </w:trPr>
        <w:tc>
          <w:tcPr>
            <w:tcW w:w="5256"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C3C3A" w:rsidRPr="00A2076F" w:rsidRDefault="000C3C3A" w:rsidP="00A126AE">
            <w:pPr>
              <w:spacing w:after="0" w:line="240" w:lineRule="auto"/>
              <w:jc w:val="both"/>
              <w:rPr>
                <w:rFonts w:ascii="Arial Narrow" w:eastAsia="Times New Roman" w:hAnsi="Arial Narrow"/>
                <w:bCs/>
                <w:color w:val="000000"/>
                <w:lang w:eastAsia="es-CR"/>
              </w:rPr>
            </w:pPr>
            <w:r w:rsidRPr="00A2076F">
              <w:rPr>
                <w:rFonts w:ascii="Arial Narrow" w:eastAsia="Times New Roman" w:hAnsi="Arial Narrow"/>
                <w:bCs/>
                <w:color w:val="000000"/>
                <w:lang w:eastAsia="es-CR"/>
              </w:rPr>
              <w:t>AÑO 1: Dictamen limpio</w:t>
            </w:r>
          </w:p>
        </w:tc>
        <w:tc>
          <w:tcPr>
            <w:tcW w:w="1475" w:type="dxa"/>
            <w:tcBorders>
              <w:top w:val="nil"/>
              <w:left w:val="nil"/>
              <w:bottom w:val="single" w:sz="8" w:space="0" w:color="auto"/>
              <w:right w:val="single" w:sz="8" w:space="0" w:color="auto"/>
            </w:tcBorders>
            <w:shd w:val="clear" w:color="auto" w:fill="auto"/>
            <w:vAlign w:val="bottom"/>
            <w:hideMark/>
          </w:tcPr>
          <w:p w:rsidR="000C3C3A" w:rsidRPr="00A2076F" w:rsidRDefault="000C3C3A" w:rsidP="00A126AE">
            <w:pPr>
              <w:spacing w:after="0" w:line="240" w:lineRule="auto"/>
              <w:jc w:val="both"/>
              <w:rPr>
                <w:rFonts w:ascii="Arial Narrow" w:eastAsia="Times New Roman" w:hAnsi="Arial Narrow"/>
                <w:b/>
                <w:bCs/>
                <w:color w:val="000000"/>
                <w:lang w:eastAsia="es-CR"/>
              </w:rPr>
            </w:pPr>
            <w:r w:rsidRPr="00A2076F">
              <w:rPr>
                <w:rFonts w:ascii="Arial Narrow" w:eastAsia="Times New Roman" w:hAnsi="Arial Narrow"/>
                <w:b/>
                <w:bCs/>
                <w:color w:val="000000"/>
                <w:lang w:eastAsia="es-CR"/>
              </w:rPr>
              <w:t>Año 201</w:t>
            </w:r>
            <w:r>
              <w:rPr>
                <w:rFonts w:ascii="Arial Narrow" w:eastAsia="Times New Roman" w:hAnsi="Arial Narrow"/>
                <w:b/>
                <w:bCs/>
                <w:color w:val="000000"/>
                <w:lang w:eastAsia="es-CR"/>
              </w:rPr>
              <w:t>5</w:t>
            </w:r>
          </w:p>
        </w:tc>
        <w:tc>
          <w:tcPr>
            <w:tcW w:w="2292" w:type="dxa"/>
            <w:gridSpan w:val="2"/>
            <w:tcBorders>
              <w:top w:val="single" w:sz="8" w:space="0" w:color="auto"/>
              <w:left w:val="nil"/>
              <w:bottom w:val="single" w:sz="8" w:space="0" w:color="auto"/>
              <w:right w:val="single" w:sz="8" w:space="0" w:color="000000"/>
            </w:tcBorders>
            <w:shd w:val="clear" w:color="auto" w:fill="auto"/>
            <w:vAlign w:val="center"/>
            <w:hideMark/>
          </w:tcPr>
          <w:p w:rsidR="000C3C3A" w:rsidRPr="00A2076F" w:rsidRDefault="000C3C3A" w:rsidP="00A126AE">
            <w:pPr>
              <w:spacing w:after="0" w:line="240" w:lineRule="auto"/>
              <w:jc w:val="both"/>
              <w:rPr>
                <w:rFonts w:ascii="Arial Narrow" w:eastAsia="Times New Roman" w:hAnsi="Arial Narrow"/>
                <w:bCs/>
                <w:color w:val="000000"/>
                <w:lang w:eastAsia="es-CR"/>
              </w:rPr>
            </w:pPr>
            <w:r w:rsidRPr="00A2076F">
              <w:rPr>
                <w:rFonts w:ascii="Arial Narrow" w:eastAsia="Times New Roman" w:hAnsi="Arial Narrow"/>
                <w:bCs/>
                <w:color w:val="000000"/>
                <w:lang w:eastAsia="es-CR"/>
              </w:rPr>
              <w:t>No</w:t>
            </w:r>
          </w:p>
        </w:tc>
      </w:tr>
      <w:tr w:rsidR="000C3C3A" w:rsidRPr="00BC7C5B" w:rsidTr="00400386">
        <w:trPr>
          <w:trHeight w:val="232"/>
          <w:jc w:val="center"/>
        </w:trPr>
        <w:tc>
          <w:tcPr>
            <w:tcW w:w="5256"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C3C3A" w:rsidRPr="00A2076F" w:rsidRDefault="000C3C3A" w:rsidP="00A126AE">
            <w:pPr>
              <w:spacing w:after="0" w:line="240" w:lineRule="auto"/>
              <w:jc w:val="both"/>
              <w:rPr>
                <w:rFonts w:ascii="Arial Narrow" w:eastAsia="Times New Roman" w:hAnsi="Arial Narrow"/>
                <w:bCs/>
                <w:color w:val="000000"/>
                <w:lang w:eastAsia="es-CR"/>
              </w:rPr>
            </w:pPr>
            <w:r w:rsidRPr="00A2076F">
              <w:rPr>
                <w:rFonts w:ascii="Arial Narrow" w:eastAsia="Times New Roman" w:hAnsi="Arial Narrow"/>
                <w:bCs/>
                <w:color w:val="000000"/>
                <w:lang w:eastAsia="es-CR"/>
              </w:rPr>
              <w:t>AÑO 2: Dictamen limpio</w:t>
            </w:r>
          </w:p>
        </w:tc>
        <w:tc>
          <w:tcPr>
            <w:tcW w:w="1475" w:type="dxa"/>
            <w:tcBorders>
              <w:top w:val="nil"/>
              <w:left w:val="nil"/>
              <w:bottom w:val="single" w:sz="4" w:space="0" w:color="auto"/>
              <w:right w:val="single" w:sz="8" w:space="0" w:color="auto"/>
            </w:tcBorders>
            <w:shd w:val="clear" w:color="auto" w:fill="auto"/>
            <w:vAlign w:val="bottom"/>
            <w:hideMark/>
          </w:tcPr>
          <w:p w:rsidR="000C3C3A" w:rsidRPr="00A2076F" w:rsidRDefault="000C3C3A" w:rsidP="00A126AE">
            <w:pPr>
              <w:spacing w:after="0" w:line="240" w:lineRule="auto"/>
              <w:jc w:val="both"/>
              <w:rPr>
                <w:rFonts w:ascii="Arial Narrow" w:eastAsia="Times New Roman" w:hAnsi="Arial Narrow"/>
                <w:b/>
                <w:bCs/>
                <w:color w:val="000000"/>
                <w:lang w:eastAsia="es-CR"/>
              </w:rPr>
            </w:pPr>
            <w:r w:rsidRPr="00A2076F">
              <w:rPr>
                <w:rFonts w:ascii="Arial Narrow" w:eastAsia="Times New Roman" w:hAnsi="Arial Narrow"/>
                <w:b/>
                <w:bCs/>
                <w:color w:val="000000"/>
                <w:lang w:eastAsia="es-CR"/>
              </w:rPr>
              <w:t>Año 201</w:t>
            </w:r>
            <w:r>
              <w:rPr>
                <w:rFonts w:ascii="Arial Narrow" w:eastAsia="Times New Roman" w:hAnsi="Arial Narrow"/>
                <w:b/>
                <w:bCs/>
                <w:color w:val="000000"/>
                <w:lang w:eastAsia="es-CR"/>
              </w:rPr>
              <w:t>6</w:t>
            </w:r>
          </w:p>
        </w:tc>
        <w:tc>
          <w:tcPr>
            <w:tcW w:w="2292" w:type="dxa"/>
            <w:gridSpan w:val="2"/>
            <w:tcBorders>
              <w:top w:val="single" w:sz="8" w:space="0" w:color="auto"/>
              <w:left w:val="nil"/>
              <w:bottom w:val="single" w:sz="8" w:space="0" w:color="auto"/>
              <w:right w:val="single" w:sz="8" w:space="0" w:color="000000"/>
            </w:tcBorders>
            <w:shd w:val="clear" w:color="auto" w:fill="auto"/>
            <w:vAlign w:val="center"/>
            <w:hideMark/>
          </w:tcPr>
          <w:p w:rsidR="000C3C3A" w:rsidRPr="00BC7C5B" w:rsidRDefault="000C3C3A" w:rsidP="00A126AE">
            <w:pPr>
              <w:spacing w:after="0" w:line="240" w:lineRule="auto"/>
              <w:rPr>
                <w:rFonts w:ascii="Arial Narrow" w:eastAsia="Times New Roman" w:hAnsi="Arial Narrow"/>
                <w:bCs/>
                <w:color w:val="000000"/>
                <w:lang w:eastAsia="es-CR"/>
              </w:rPr>
            </w:pPr>
            <w:r w:rsidRPr="00A2076F">
              <w:rPr>
                <w:rFonts w:ascii="Arial Narrow" w:eastAsia="Times New Roman" w:hAnsi="Arial Narrow"/>
                <w:bCs/>
                <w:color w:val="000000"/>
                <w:lang w:eastAsia="es-CR"/>
              </w:rPr>
              <w:t>No</w:t>
            </w:r>
          </w:p>
        </w:tc>
      </w:tr>
      <w:tr w:rsidR="000C3C3A" w:rsidRPr="00BC7C5B" w:rsidTr="00400386">
        <w:trPr>
          <w:trHeight w:val="232"/>
          <w:jc w:val="center"/>
        </w:trPr>
        <w:tc>
          <w:tcPr>
            <w:tcW w:w="525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C3C3A" w:rsidRPr="00A2076F" w:rsidRDefault="000C3C3A" w:rsidP="00A126AE">
            <w:pPr>
              <w:spacing w:after="0" w:line="240" w:lineRule="auto"/>
              <w:jc w:val="both"/>
              <w:rPr>
                <w:rFonts w:ascii="Arial Narrow" w:eastAsia="Times New Roman" w:hAnsi="Arial Narrow"/>
                <w:bCs/>
                <w:color w:val="000000"/>
                <w:lang w:eastAsia="es-CR"/>
              </w:rPr>
            </w:pPr>
            <w:r w:rsidRPr="00A2076F">
              <w:rPr>
                <w:rFonts w:ascii="Arial Narrow" w:eastAsia="Times New Roman" w:hAnsi="Arial Narrow"/>
                <w:bCs/>
                <w:color w:val="000000"/>
                <w:lang w:eastAsia="es-CR"/>
              </w:rPr>
              <w:t>AÑO 3: Dictamen limpio</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C3C3A" w:rsidRPr="00A2076F" w:rsidRDefault="000C3C3A" w:rsidP="00A126AE">
            <w:pPr>
              <w:spacing w:after="0" w:line="240" w:lineRule="auto"/>
              <w:jc w:val="both"/>
              <w:rPr>
                <w:rFonts w:ascii="Arial Narrow" w:eastAsia="Times New Roman" w:hAnsi="Arial Narrow"/>
                <w:b/>
                <w:bCs/>
                <w:color w:val="000000"/>
                <w:lang w:eastAsia="es-CR"/>
              </w:rPr>
            </w:pPr>
            <w:r w:rsidRPr="00A2076F">
              <w:rPr>
                <w:rFonts w:ascii="Arial Narrow" w:eastAsia="Times New Roman" w:hAnsi="Arial Narrow"/>
                <w:b/>
                <w:bCs/>
                <w:color w:val="000000"/>
                <w:lang w:eastAsia="es-CR"/>
              </w:rPr>
              <w:t>Año 201</w:t>
            </w:r>
            <w:r>
              <w:rPr>
                <w:rFonts w:ascii="Arial Narrow" w:eastAsia="Times New Roman" w:hAnsi="Arial Narrow"/>
                <w:b/>
                <w:bCs/>
                <w:color w:val="000000"/>
                <w:lang w:eastAsia="es-CR"/>
              </w:rPr>
              <w:t>7</w:t>
            </w:r>
          </w:p>
        </w:tc>
        <w:tc>
          <w:tcPr>
            <w:tcW w:w="2292"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0C3C3A" w:rsidRPr="00BC7C5B" w:rsidRDefault="000C3C3A" w:rsidP="00A126AE">
            <w:pPr>
              <w:spacing w:after="0" w:line="240" w:lineRule="auto"/>
              <w:rPr>
                <w:rFonts w:ascii="Arial Narrow" w:eastAsia="Times New Roman" w:hAnsi="Arial Narrow"/>
                <w:bCs/>
                <w:color w:val="000000"/>
                <w:lang w:eastAsia="es-CR"/>
              </w:rPr>
            </w:pPr>
            <w:r w:rsidRPr="00A2076F">
              <w:rPr>
                <w:rFonts w:ascii="Arial Narrow" w:eastAsia="Times New Roman" w:hAnsi="Arial Narrow"/>
                <w:bCs/>
                <w:color w:val="000000"/>
                <w:lang w:eastAsia="es-CR"/>
              </w:rPr>
              <w:t>No</w:t>
            </w:r>
          </w:p>
        </w:tc>
      </w:tr>
      <w:tr w:rsidR="000C3C3A" w:rsidRPr="00BC7C5B" w:rsidTr="00400386">
        <w:trPr>
          <w:trHeight w:val="243"/>
          <w:jc w:val="center"/>
        </w:trPr>
        <w:tc>
          <w:tcPr>
            <w:tcW w:w="525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C3C3A" w:rsidRPr="00A2076F" w:rsidRDefault="000C3C3A" w:rsidP="00A126AE">
            <w:pPr>
              <w:spacing w:after="0" w:line="240" w:lineRule="auto"/>
              <w:jc w:val="both"/>
              <w:rPr>
                <w:rFonts w:ascii="Arial Narrow" w:eastAsia="Times New Roman" w:hAnsi="Arial Narrow"/>
                <w:bCs/>
                <w:color w:val="000000"/>
                <w:lang w:eastAsia="es-CR"/>
              </w:rPr>
            </w:pPr>
            <w:r w:rsidRPr="00A2076F">
              <w:rPr>
                <w:rFonts w:ascii="Arial Narrow" w:eastAsia="Times New Roman" w:hAnsi="Arial Narrow"/>
                <w:bCs/>
                <w:color w:val="000000"/>
                <w:lang w:eastAsia="es-CR"/>
              </w:rPr>
              <w:t>AÑO 4: Dictamen con salvedad</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C3C3A" w:rsidRPr="00A2076F" w:rsidRDefault="000C3C3A" w:rsidP="00A126AE">
            <w:pPr>
              <w:spacing w:after="0" w:line="240" w:lineRule="auto"/>
              <w:jc w:val="both"/>
              <w:rPr>
                <w:rFonts w:ascii="Arial Narrow" w:eastAsia="Times New Roman" w:hAnsi="Arial Narrow"/>
                <w:b/>
                <w:bCs/>
                <w:color w:val="000000"/>
                <w:lang w:eastAsia="es-CR"/>
              </w:rPr>
            </w:pPr>
            <w:r w:rsidRPr="00A2076F">
              <w:rPr>
                <w:rFonts w:ascii="Arial Narrow" w:eastAsia="Times New Roman" w:hAnsi="Arial Narrow"/>
                <w:b/>
                <w:bCs/>
                <w:color w:val="000000"/>
                <w:lang w:eastAsia="es-CR"/>
              </w:rPr>
              <w:t>Año 201</w:t>
            </w:r>
            <w:r>
              <w:rPr>
                <w:rFonts w:ascii="Arial Narrow" w:eastAsia="Times New Roman" w:hAnsi="Arial Narrow"/>
                <w:b/>
                <w:bCs/>
                <w:color w:val="000000"/>
                <w:lang w:eastAsia="es-CR"/>
              </w:rPr>
              <w:t>8</w:t>
            </w:r>
          </w:p>
        </w:tc>
        <w:tc>
          <w:tcPr>
            <w:tcW w:w="2292"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0C3C3A" w:rsidRPr="00BC7C5B" w:rsidRDefault="000C3C3A" w:rsidP="00A126AE">
            <w:pPr>
              <w:spacing w:after="0" w:line="240" w:lineRule="auto"/>
              <w:rPr>
                <w:rFonts w:ascii="Arial Narrow" w:eastAsia="Times New Roman" w:hAnsi="Arial Narrow"/>
                <w:bCs/>
                <w:color w:val="000000"/>
                <w:lang w:eastAsia="es-CR"/>
              </w:rPr>
            </w:pPr>
            <w:r w:rsidRPr="00A2076F">
              <w:rPr>
                <w:rFonts w:ascii="Arial Narrow" w:eastAsia="Times New Roman" w:hAnsi="Arial Narrow"/>
                <w:bCs/>
                <w:color w:val="000000"/>
                <w:lang w:eastAsia="es-CR"/>
              </w:rPr>
              <w:t>No</w:t>
            </w:r>
          </w:p>
        </w:tc>
      </w:tr>
      <w:tr w:rsidR="000C3C3A" w:rsidRPr="00BC7C5B" w:rsidTr="00400386">
        <w:trPr>
          <w:trHeight w:val="243"/>
          <w:jc w:val="center"/>
        </w:trPr>
        <w:tc>
          <w:tcPr>
            <w:tcW w:w="5256" w:type="dxa"/>
            <w:tcBorders>
              <w:top w:val="single" w:sz="4" w:space="0" w:color="auto"/>
              <w:left w:val="single" w:sz="8" w:space="0" w:color="auto"/>
              <w:bottom w:val="single" w:sz="8" w:space="0" w:color="auto"/>
              <w:right w:val="single" w:sz="8" w:space="0" w:color="000000"/>
            </w:tcBorders>
            <w:shd w:val="clear" w:color="auto" w:fill="auto"/>
            <w:noWrap/>
            <w:vAlign w:val="center"/>
          </w:tcPr>
          <w:p w:rsidR="000C3C3A" w:rsidRPr="00A2076F" w:rsidRDefault="000C3C3A" w:rsidP="00A126AE">
            <w:pPr>
              <w:spacing w:after="0" w:line="240" w:lineRule="auto"/>
              <w:jc w:val="both"/>
              <w:rPr>
                <w:rFonts w:ascii="Arial Narrow" w:eastAsia="Times New Roman" w:hAnsi="Arial Narrow"/>
                <w:bCs/>
                <w:color w:val="000000"/>
                <w:lang w:eastAsia="es-CR"/>
              </w:rPr>
            </w:pPr>
            <w:r w:rsidRPr="00A2076F">
              <w:rPr>
                <w:rFonts w:ascii="Arial Narrow" w:eastAsia="Times New Roman" w:hAnsi="Arial Narrow"/>
                <w:bCs/>
                <w:color w:val="000000"/>
                <w:lang w:eastAsia="es-CR"/>
              </w:rPr>
              <w:t>AÑO 5: Dictamen limpio</w:t>
            </w:r>
          </w:p>
        </w:tc>
        <w:tc>
          <w:tcPr>
            <w:tcW w:w="1475" w:type="dxa"/>
            <w:tcBorders>
              <w:top w:val="single" w:sz="4" w:space="0" w:color="auto"/>
              <w:left w:val="nil"/>
              <w:bottom w:val="single" w:sz="8" w:space="0" w:color="auto"/>
              <w:right w:val="single" w:sz="8" w:space="0" w:color="auto"/>
            </w:tcBorders>
            <w:shd w:val="clear" w:color="auto" w:fill="auto"/>
            <w:vAlign w:val="bottom"/>
          </w:tcPr>
          <w:p w:rsidR="000C3C3A" w:rsidRPr="00A2076F" w:rsidRDefault="000C3C3A" w:rsidP="00A126AE">
            <w:pPr>
              <w:spacing w:after="0" w:line="240" w:lineRule="auto"/>
              <w:jc w:val="both"/>
              <w:rPr>
                <w:rFonts w:ascii="Arial Narrow" w:eastAsia="Times New Roman" w:hAnsi="Arial Narrow"/>
                <w:b/>
                <w:bCs/>
                <w:color w:val="000000"/>
                <w:lang w:eastAsia="es-CR"/>
              </w:rPr>
            </w:pPr>
            <w:r w:rsidRPr="00A2076F">
              <w:rPr>
                <w:rFonts w:ascii="Arial Narrow" w:eastAsia="Times New Roman" w:hAnsi="Arial Narrow"/>
                <w:b/>
                <w:bCs/>
                <w:color w:val="000000"/>
                <w:lang w:eastAsia="es-CR"/>
              </w:rPr>
              <w:t>Año 201</w:t>
            </w:r>
            <w:r>
              <w:rPr>
                <w:rFonts w:ascii="Arial Narrow" w:eastAsia="Times New Roman" w:hAnsi="Arial Narrow"/>
                <w:b/>
                <w:bCs/>
                <w:color w:val="000000"/>
                <w:lang w:eastAsia="es-CR"/>
              </w:rPr>
              <w:t>9</w:t>
            </w:r>
          </w:p>
        </w:tc>
        <w:tc>
          <w:tcPr>
            <w:tcW w:w="2292" w:type="dxa"/>
            <w:gridSpan w:val="2"/>
            <w:tcBorders>
              <w:top w:val="single" w:sz="8" w:space="0" w:color="auto"/>
              <w:left w:val="nil"/>
              <w:bottom w:val="single" w:sz="8" w:space="0" w:color="auto"/>
              <w:right w:val="single" w:sz="8" w:space="0" w:color="000000"/>
            </w:tcBorders>
            <w:shd w:val="clear" w:color="auto" w:fill="auto"/>
            <w:vAlign w:val="center"/>
          </w:tcPr>
          <w:p w:rsidR="000C3C3A" w:rsidRPr="00BC7C5B" w:rsidRDefault="000C3C3A" w:rsidP="00A126AE">
            <w:pPr>
              <w:spacing w:after="0" w:line="240" w:lineRule="auto"/>
              <w:rPr>
                <w:rFonts w:ascii="Arial Narrow" w:eastAsia="Times New Roman" w:hAnsi="Arial Narrow"/>
                <w:bCs/>
                <w:color w:val="000000"/>
                <w:lang w:eastAsia="es-CR"/>
              </w:rPr>
            </w:pPr>
            <w:r w:rsidRPr="00A2076F">
              <w:rPr>
                <w:rFonts w:ascii="Arial Narrow" w:eastAsia="Times New Roman" w:hAnsi="Arial Narrow"/>
                <w:bCs/>
                <w:color w:val="000000"/>
                <w:lang w:eastAsia="es-CR"/>
              </w:rPr>
              <w:t>No</w:t>
            </w:r>
          </w:p>
        </w:tc>
      </w:tr>
    </w:tbl>
    <w:p w:rsidR="000C3C3A" w:rsidRPr="00BC7C5B" w:rsidRDefault="000C3C3A" w:rsidP="000C3C3A">
      <w:pPr>
        <w:pStyle w:val="NormalWeb"/>
        <w:spacing w:before="0" w:beforeAutospacing="0" w:after="0" w:afterAutospacing="0"/>
        <w:jc w:val="both"/>
        <w:rPr>
          <w:rFonts w:ascii="Arial Narrow" w:hAnsi="Arial Narrow"/>
          <w:sz w:val="22"/>
          <w:szCs w:val="22"/>
        </w:rPr>
      </w:pPr>
    </w:p>
    <w:p w:rsidR="000C3C3A" w:rsidRDefault="000C3C3A" w:rsidP="000C3C3A">
      <w:pPr>
        <w:pStyle w:val="NormalWeb"/>
        <w:spacing w:before="0" w:beforeAutospacing="0" w:after="0" w:afterAutospacing="0"/>
        <w:jc w:val="both"/>
        <w:rPr>
          <w:rFonts w:ascii="Arial Narrow" w:hAnsi="Arial Narrow"/>
          <w:sz w:val="22"/>
          <w:szCs w:val="22"/>
        </w:rPr>
      </w:pPr>
      <w:r>
        <w:rPr>
          <w:rFonts w:ascii="Arial Narrow" w:hAnsi="Arial Narrow"/>
          <w:sz w:val="22"/>
          <w:szCs w:val="22"/>
        </w:rPr>
        <w:t>También es importante indicar que</w:t>
      </w:r>
      <w:r w:rsidR="007524F4">
        <w:rPr>
          <w:rFonts w:ascii="Arial Narrow" w:hAnsi="Arial Narrow"/>
          <w:sz w:val="22"/>
          <w:szCs w:val="22"/>
        </w:rPr>
        <w:t xml:space="preserve"> la Contraloría General de la República ha venido realizando auditorias he informes que a continuación detallamos: en el año 2019 se realizó la</w:t>
      </w:r>
      <w:r>
        <w:rPr>
          <w:rFonts w:ascii="Arial Narrow" w:hAnsi="Arial Narrow"/>
          <w:sz w:val="22"/>
          <w:szCs w:val="22"/>
        </w:rPr>
        <w:t xml:space="preserve"> Auditoría de carácter especial a la Junta Administrativa del Archivo Nacional sobre el estado de la implementación de las Normas Internacionales de </w:t>
      </w:r>
      <w:r>
        <w:rPr>
          <w:rFonts w:ascii="Arial Narrow" w:hAnsi="Arial Narrow"/>
          <w:sz w:val="22"/>
          <w:szCs w:val="22"/>
        </w:rPr>
        <w:lastRenderedPageBreak/>
        <w:t>Contabilidad del Sector Publico (versión 2014) al 31 de diciembre de 2018, en la que se emiten 6 Disposiciones y 1 Recomendación.</w:t>
      </w:r>
      <w:r w:rsidR="007524F4">
        <w:rPr>
          <w:rFonts w:ascii="Arial Narrow" w:hAnsi="Arial Narrow"/>
          <w:sz w:val="22"/>
          <w:szCs w:val="22"/>
        </w:rPr>
        <w:t xml:space="preserve"> Y en el año 2021, se realizó un informe sobre la Implementación transversal de las Normas Internacionales de Contabilidad para el Sector Pública, el cual no desprendió ni recomendación ni disposiciones.</w:t>
      </w:r>
    </w:p>
    <w:p w:rsidR="00184A7A" w:rsidRDefault="00184A7A" w:rsidP="00184A7A">
      <w:pPr>
        <w:pStyle w:val="NormalWeb"/>
        <w:spacing w:before="0" w:beforeAutospacing="0" w:after="0" w:afterAutospacing="0"/>
        <w:jc w:val="both"/>
        <w:rPr>
          <w:rFonts w:ascii="Arial Narrow" w:hAnsi="Arial Narrow"/>
          <w:sz w:val="22"/>
          <w:szCs w:val="22"/>
        </w:rPr>
      </w:pPr>
    </w:p>
    <w:p w:rsidR="000B133D" w:rsidRPr="001207EB" w:rsidRDefault="000B133D" w:rsidP="00A120B8">
      <w:pPr>
        <w:pStyle w:val="NormalWeb"/>
        <w:numPr>
          <w:ilvl w:val="0"/>
          <w:numId w:val="12"/>
        </w:numPr>
        <w:spacing w:before="0" w:beforeAutospacing="0" w:after="0" w:afterAutospacing="0"/>
        <w:jc w:val="both"/>
        <w:rPr>
          <w:rFonts w:ascii="Arial Narrow" w:hAnsi="Arial Narrow"/>
          <w:color w:val="000000"/>
          <w:sz w:val="22"/>
          <w:szCs w:val="22"/>
        </w:rPr>
      </w:pPr>
      <w:r w:rsidRPr="001207EB">
        <w:rPr>
          <w:rFonts w:ascii="Arial Narrow" w:hAnsi="Arial Narrow"/>
          <w:color w:val="000000"/>
          <w:sz w:val="22"/>
          <w:szCs w:val="22"/>
        </w:rPr>
        <w:t>¿La entidad lleva los libros contables en formato digital?</w:t>
      </w:r>
    </w:p>
    <w:p w:rsidR="000B133D" w:rsidRDefault="00400386" w:rsidP="000B133D">
      <w:pPr>
        <w:spacing w:after="0" w:line="240" w:lineRule="auto"/>
        <w:jc w:val="both"/>
        <w:rPr>
          <w:rFonts w:ascii="Arial Narrow" w:hAnsi="Arial Narrow"/>
          <w:b/>
          <w:bCs/>
        </w:rPr>
      </w:pPr>
      <w:r>
        <w:rPr>
          <w:rFonts w:ascii="Arial Narrow" w:hAnsi="Arial Narrow"/>
          <w:b/>
          <w:bCs/>
        </w:rPr>
        <w:object w:dxaOrig="4970" w:dyaOrig="338">
          <v:shape id="_x0000_i1158" type="#_x0000_t75" style="width:248.25pt;height:17.25pt" o:ole="">
            <v:imagedata r:id="rId235" o:title=""/>
          </v:shape>
          <o:OLEObject Type="Link" ProgID="Excel.Sheet.12" ShapeID="_x0000_i1158" DrawAspect="Content" r:id="rId236" UpdateMode="Always">
            <o:LinkType>EnhancedMetaFile</o:LinkType>
            <o:LockedField>false</o:LockedField>
          </o:OLEObject>
        </w:object>
      </w:r>
    </w:p>
    <w:p w:rsidR="001C6AEF" w:rsidRPr="00A21FB4" w:rsidRDefault="001C6AEF" w:rsidP="000B133D">
      <w:pPr>
        <w:spacing w:after="0" w:line="240" w:lineRule="auto"/>
        <w:jc w:val="both"/>
        <w:rPr>
          <w:rFonts w:ascii="Arial Narrow" w:hAnsi="Arial Narrow"/>
          <w:b/>
          <w:bCs/>
        </w:rPr>
      </w:pPr>
    </w:p>
    <w:p w:rsidR="000B133D" w:rsidRPr="00A21FB4" w:rsidRDefault="000B133D" w:rsidP="000B133D">
      <w:pPr>
        <w:spacing w:after="0" w:line="240" w:lineRule="auto"/>
        <w:jc w:val="both"/>
        <w:rPr>
          <w:rFonts w:ascii="Arial Narrow" w:hAnsi="Arial Narrow"/>
          <w:b/>
          <w:bCs/>
        </w:rPr>
      </w:pPr>
      <w:r w:rsidRPr="00A21FB4">
        <w:rPr>
          <w:rFonts w:ascii="Arial Narrow" w:hAnsi="Arial Narrow"/>
          <w:b/>
          <w:bCs/>
        </w:rPr>
        <w:t>Revelación:</w:t>
      </w:r>
    </w:p>
    <w:p w:rsidR="000C3C3A" w:rsidRDefault="000C3C3A" w:rsidP="000C3C3A">
      <w:pPr>
        <w:spacing w:after="0" w:line="240" w:lineRule="auto"/>
        <w:ind w:right="51"/>
        <w:jc w:val="both"/>
        <w:rPr>
          <w:rFonts w:ascii="Arial Narrow" w:hAnsi="Arial Narrow"/>
        </w:rPr>
      </w:pPr>
      <w:r>
        <w:rPr>
          <w:rFonts w:ascii="Arial Narrow" w:hAnsi="Arial Narrow"/>
        </w:rPr>
        <w:t>Estos son emitidos por medio de reportería del Sistema Bos de Tecapro y consolidados en un archivo PDF con sus respectivas firmas digitales.</w:t>
      </w:r>
    </w:p>
    <w:p w:rsidR="000C3C3A" w:rsidRDefault="000C3C3A" w:rsidP="000C3C3A">
      <w:pPr>
        <w:pStyle w:val="NormalWeb"/>
        <w:spacing w:before="0" w:beforeAutospacing="0" w:after="0" w:afterAutospacing="0"/>
        <w:ind w:left="720"/>
        <w:jc w:val="both"/>
        <w:rPr>
          <w:rFonts w:ascii="Arial Narrow" w:hAnsi="Arial Narrow"/>
          <w:color w:val="000000"/>
          <w:sz w:val="22"/>
          <w:szCs w:val="22"/>
        </w:rPr>
      </w:pPr>
    </w:p>
    <w:p w:rsidR="000B133D" w:rsidRPr="001207EB" w:rsidRDefault="000B133D" w:rsidP="00A120B8">
      <w:pPr>
        <w:pStyle w:val="NormalWeb"/>
        <w:numPr>
          <w:ilvl w:val="0"/>
          <w:numId w:val="12"/>
        </w:numPr>
        <w:spacing w:before="0" w:beforeAutospacing="0" w:after="0" w:afterAutospacing="0"/>
        <w:jc w:val="both"/>
        <w:rPr>
          <w:rFonts w:ascii="Arial Narrow" w:hAnsi="Arial Narrow"/>
          <w:color w:val="000000"/>
          <w:sz w:val="22"/>
          <w:szCs w:val="22"/>
        </w:rPr>
      </w:pPr>
      <w:r w:rsidRPr="001207EB">
        <w:rPr>
          <w:rFonts w:ascii="Arial Narrow" w:hAnsi="Arial Narrow"/>
          <w:color w:val="000000"/>
          <w:sz w:val="22"/>
          <w:szCs w:val="22"/>
        </w:rPr>
        <w:t>¿</w:t>
      </w:r>
      <w:r w:rsidR="007E4F1C" w:rsidRPr="007E4F1C">
        <w:rPr>
          <w:rFonts w:ascii="Arial Narrow" w:hAnsi="Arial Narrow"/>
          <w:color w:val="000000"/>
          <w:sz w:val="22"/>
          <w:szCs w:val="22"/>
        </w:rPr>
        <w:t>Los libros contables se encuentran actualizados</w:t>
      </w:r>
      <w:r w:rsidRPr="001207EB">
        <w:rPr>
          <w:rFonts w:ascii="Arial Narrow" w:hAnsi="Arial Narrow"/>
          <w:color w:val="000000"/>
          <w:sz w:val="22"/>
          <w:szCs w:val="22"/>
        </w:rPr>
        <w:t>?</w:t>
      </w:r>
    </w:p>
    <w:p w:rsidR="000B133D" w:rsidRPr="00A21FB4" w:rsidRDefault="000B133D" w:rsidP="000B133D">
      <w:pPr>
        <w:pStyle w:val="NormalWeb"/>
        <w:spacing w:before="0" w:beforeAutospacing="0" w:after="0" w:afterAutospacing="0"/>
        <w:ind w:left="720"/>
        <w:jc w:val="center"/>
        <w:rPr>
          <w:rFonts w:ascii="Arial Narrow" w:hAnsi="Arial Narrow"/>
          <w:b/>
          <w:color w:val="000000"/>
          <w:sz w:val="22"/>
          <w:szCs w:val="22"/>
        </w:rPr>
      </w:pPr>
    </w:p>
    <w:p w:rsidR="000B133D" w:rsidRPr="00A21FB4" w:rsidRDefault="00400386" w:rsidP="001C6AEF">
      <w:pPr>
        <w:pStyle w:val="NormalWeb"/>
        <w:spacing w:before="0" w:beforeAutospacing="0" w:after="0" w:afterAutospacing="0"/>
        <w:rPr>
          <w:rFonts w:ascii="Arial Narrow" w:hAnsi="Arial Narrow"/>
          <w:b/>
          <w:color w:val="000000"/>
          <w:sz w:val="22"/>
          <w:szCs w:val="22"/>
        </w:rPr>
      </w:pPr>
      <w:r>
        <w:rPr>
          <w:rFonts w:ascii="Arial Narrow" w:hAnsi="Arial Narrow"/>
          <w:b/>
          <w:color w:val="000000"/>
          <w:sz w:val="22"/>
          <w:szCs w:val="22"/>
        </w:rPr>
        <w:object w:dxaOrig="4970" w:dyaOrig="338">
          <v:shape id="_x0000_i1159" type="#_x0000_t75" style="width:248.25pt;height:17.25pt" o:ole="">
            <v:imagedata r:id="rId237" o:title=""/>
          </v:shape>
          <o:OLEObject Type="Link" ProgID="Excel.Sheet.12" ShapeID="_x0000_i1159" DrawAspect="Content" r:id="rId238" UpdateMode="Always">
            <o:LinkType>EnhancedMetaFile</o:LinkType>
            <o:LockedField>false</o:LockedField>
          </o:OLEObject>
        </w:object>
      </w:r>
    </w:p>
    <w:p w:rsidR="000B133D" w:rsidRPr="00A21FB4" w:rsidRDefault="000B133D" w:rsidP="000B133D">
      <w:pPr>
        <w:spacing w:after="0" w:line="240" w:lineRule="auto"/>
        <w:jc w:val="both"/>
        <w:rPr>
          <w:rFonts w:ascii="Arial Narrow" w:hAnsi="Arial Narrow"/>
          <w:b/>
          <w:bCs/>
        </w:rPr>
      </w:pPr>
    </w:p>
    <w:p w:rsidR="000B133D" w:rsidRPr="00A21FB4" w:rsidRDefault="000B133D" w:rsidP="000B133D">
      <w:pPr>
        <w:spacing w:after="0" w:line="240" w:lineRule="auto"/>
        <w:jc w:val="both"/>
        <w:rPr>
          <w:rFonts w:ascii="Arial Narrow" w:hAnsi="Arial Narrow"/>
          <w:b/>
          <w:bCs/>
        </w:rPr>
      </w:pPr>
      <w:r w:rsidRPr="00A21FB4">
        <w:rPr>
          <w:rFonts w:ascii="Arial Narrow" w:hAnsi="Arial Narrow"/>
          <w:b/>
          <w:bCs/>
        </w:rPr>
        <w:t>Revelación:</w:t>
      </w:r>
    </w:p>
    <w:p w:rsidR="000C3C3A" w:rsidRDefault="000C3C3A" w:rsidP="000C3C3A">
      <w:pPr>
        <w:spacing w:after="0" w:line="240" w:lineRule="auto"/>
        <w:ind w:right="51"/>
        <w:jc w:val="both"/>
        <w:rPr>
          <w:rFonts w:ascii="Arial Narrow" w:hAnsi="Arial Narrow"/>
        </w:rPr>
      </w:pPr>
      <w:bookmarkStart w:id="109" w:name="_Hlk71809880"/>
      <w:r>
        <w:rPr>
          <w:rFonts w:ascii="Arial Narrow" w:hAnsi="Arial Narrow"/>
        </w:rPr>
        <w:t xml:space="preserve">Los Libros Contables </w:t>
      </w:r>
      <w:r w:rsidR="009A2E83">
        <w:rPr>
          <w:rFonts w:ascii="Arial Narrow" w:hAnsi="Arial Narrow"/>
        </w:rPr>
        <w:t>se encuentran actualizados al 3</w:t>
      </w:r>
      <w:r w:rsidR="00400386">
        <w:rPr>
          <w:rFonts w:ascii="Arial Narrow" w:hAnsi="Arial Narrow"/>
        </w:rPr>
        <w:t>1</w:t>
      </w:r>
      <w:r>
        <w:rPr>
          <w:rFonts w:ascii="Arial Narrow" w:hAnsi="Arial Narrow"/>
        </w:rPr>
        <w:t xml:space="preserve"> de </w:t>
      </w:r>
      <w:r w:rsidR="00400386">
        <w:rPr>
          <w:rFonts w:ascii="Arial Narrow" w:hAnsi="Arial Narrow"/>
        </w:rPr>
        <w:t>dic</w:t>
      </w:r>
      <w:r w:rsidR="009A2E83">
        <w:rPr>
          <w:rFonts w:ascii="Arial Narrow" w:hAnsi="Arial Narrow"/>
        </w:rPr>
        <w:t xml:space="preserve">iembre </w:t>
      </w:r>
      <w:r>
        <w:rPr>
          <w:rFonts w:ascii="Arial Narrow" w:hAnsi="Arial Narrow"/>
        </w:rPr>
        <w:t>de 2021.</w:t>
      </w:r>
    </w:p>
    <w:bookmarkEnd w:id="109"/>
    <w:p w:rsidR="00184A7A" w:rsidRDefault="00184A7A" w:rsidP="0076742B">
      <w:pPr>
        <w:rPr>
          <w:rFonts w:ascii="Arial Narrow" w:hAnsi="Arial Narrow"/>
          <w:lang w:eastAsia="es-CR"/>
        </w:rPr>
      </w:pPr>
    </w:p>
    <w:p w:rsidR="00573AA8" w:rsidRPr="00BC7C5B" w:rsidRDefault="00184A7A" w:rsidP="00382D4E">
      <w:pPr>
        <w:pStyle w:val="Ttulo1"/>
        <w:jc w:val="center"/>
        <w:rPr>
          <w:rFonts w:ascii="Arial Narrow" w:hAnsi="Arial Narrow"/>
          <w:color w:val="1F3864"/>
          <w:sz w:val="26"/>
          <w:szCs w:val="26"/>
          <w:u w:val="single"/>
        </w:rPr>
      </w:pPr>
      <w:bookmarkStart w:id="110" w:name="_Toc74578923"/>
      <w:r w:rsidRPr="00BC7C5B">
        <w:rPr>
          <w:rFonts w:ascii="Arial Narrow" w:hAnsi="Arial Narrow"/>
          <w:color w:val="1F3864"/>
          <w:sz w:val="26"/>
          <w:szCs w:val="26"/>
          <w:u w:val="single"/>
        </w:rPr>
        <w:t>NOTAS CONTABLES A ESTADOS FINANCIEROS</w:t>
      </w:r>
      <w:bookmarkEnd w:id="110"/>
    </w:p>
    <w:p w:rsidR="00184A7A" w:rsidRPr="00BC7C5B" w:rsidRDefault="00184A7A" w:rsidP="00184A7A">
      <w:pPr>
        <w:pStyle w:val="NormalWeb"/>
        <w:spacing w:before="0" w:beforeAutospacing="0" w:after="0" w:afterAutospacing="0"/>
        <w:jc w:val="both"/>
        <w:rPr>
          <w:rFonts w:ascii="Arial Narrow" w:hAnsi="Arial Narrow"/>
          <w:sz w:val="22"/>
          <w:szCs w:val="22"/>
        </w:rPr>
      </w:pPr>
    </w:p>
    <w:p w:rsidR="00184A7A" w:rsidRDefault="00DE376E" w:rsidP="005674A0">
      <w:pPr>
        <w:pStyle w:val="NormalWeb"/>
        <w:spacing w:before="0" w:beforeAutospacing="0" w:after="0" w:afterAutospacing="0"/>
        <w:jc w:val="center"/>
        <w:rPr>
          <w:noProof/>
        </w:rPr>
      </w:pPr>
      <w:r w:rsidRPr="00C449CD">
        <w:rPr>
          <w:noProof/>
        </w:rPr>
        <w:drawing>
          <wp:inline distT="0" distB="0" distL="0" distR="0">
            <wp:extent cx="3914775" cy="1104900"/>
            <wp:effectExtent l="0" t="0" r="9525" b="0"/>
            <wp:docPr id="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914775" cy="1104900"/>
                    </a:xfrm>
                    <a:prstGeom prst="rect">
                      <a:avLst/>
                    </a:prstGeom>
                    <a:noFill/>
                    <a:ln>
                      <a:noFill/>
                    </a:ln>
                  </pic:spPr>
                </pic:pic>
              </a:graphicData>
            </a:graphic>
          </wp:inline>
        </w:drawing>
      </w:r>
    </w:p>
    <w:p w:rsidR="005674A0" w:rsidRPr="00BC7C5B" w:rsidRDefault="005674A0" w:rsidP="005674A0">
      <w:pPr>
        <w:pStyle w:val="NormalWeb"/>
        <w:spacing w:before="0" w:beforeAutospacing="0" w:after="0" w:afterAutospacing="0"/>
        <w:jc w:val="center"/>
        <w:rPr>
          <w:rFonts w:ascii="Arial Narrow" w:hAnsi="Arial Narrow"/>
          <w:sz w:val="22"/>
          <w:szCs w:val="22"/>
        </w:rPr>
      </w:pPr>
    </w:p>
    <w:p w:rsidR="00184A7A" w:rsidRPr="00BC7C5B" w:rsidRDefault="00184A7A" w:rsidP="00184A7A">
      <w:pPr>
        <w:spacing w:line="360" w:lineRule="auto"/>
        <w:jc w:val="both"/>
        <w:rPr>
          <w:rFonts w:ascii="Arial Narrow" w:hAnsi="Arial Narrow" w:cs="Arial"/>
          <w:color w:val="000000"/>
        </w:rPr>
      </w:pPr>
      <w:r w:rsidRPr="00BC7C5B">
        <w:rPr>
          <w:rFonts w:ascii="Arial Narrow" w:hAnsi="Arial Narrow" w:cs="Arial"/>
          <w:color w:val="000000"/>
          <w:lang w:val="es-ES_tradnl"/>
        </w:rPr>
        <w:t xml:space="preserve">Deben contener información adicional en los estados principales y complementarios. </w:t>
      </w:r>
      <w:r w:rsidRPr="00BC7C5B">
        <w:rPr>
          <w:rFonts w:ascii="Arial Narrow" w:hAnsi="Arial Narrow" w:cs="Arial"/>
          <w:color w:val="000000"/>
        </w:rPr>
        <w:t>Éstas proporcionan descripciones narrativas o desagregaciones de partidas reveladas en dichos estados y contienen información sobre las que no cumplen las condiciones para ser reconocidas en los estados. La estructura de las notas deberá:</w:t>
      </w:r>
    </w:p>
    <w:p w:rsidR="00184A7A" w:rsidRPr="00BC7C5B" w:rsidRDefault="00184A7A" w:rsidP="00A120B8">
      <w:pPr>
        <w:numPr>
          <w:ilvl w:val="0"/>
          <w:numId w:val="13"/>
        </w:numPr>
        <w:spacing w:after="0" w:line="360" w:lineRule="auto"/>
        <w:jc w:val="both"/>
        <w:rPr>
          <w:rFonts w:ascii="Arial Narrow" w:hAnsi="Arial Narrow" w:cs="Arial"/>
          <w:color w:val="000000"/>
        </w:rPr>
      </w:pPr>
      <w:r w:rsidRPr="00BC7C5B">
        <w:rPr>
          <w:rFonts w:ascii="Arial Narrow" w:hAnsi="Arial Narrow" w:cs="Arial"/>
          <w:iCs/>
          <w:spacing w:val="-2"/>
        </w:rPr>
        <w:t>presentar información acerca de las bases para la preparación de los EEFF y sobre las políticas contables</w:t>
      </w:r>
      <w:r w:rsidRPr="00BC7C5B">
        <w:rPr>
          <w:rFonts w:ascii="Arial Narrow" w:hAnsi="Arial Narrow" w:cs="Arial"/>
          <w:color w:val="000000"/>
        </w:rPr>
        <w:t xml:space="preserve"> específicas utilizadas</w:t>
      </w:r>
    </w:p>
    <w:p w:rsidR="00184A7A" w:rsidRPr="00BC7C5B" w:rsidRDefault="00184A7A" w:rsidP="00A120B8">
      <w:pPr>
        <w:numPr>
          <w:ilvl w:val="0"/>
          <w:numId w:val="13"/>
        </w:numPr>
        <w:spacing w:after="0" w:line="360" w:lineRule="auto"/>
        <w:jc w:val="both"/>
        <w:rPr>
          <w:rFonts w:ascii="Arial Narrow" w:hAnsi="Arial Narrow" w:cs="Arial"/>
          <w:color w:val="000000"/>
        </w:rPr>
      </w:pPr>
      <w:r w:rsidRPr="00BC7C5B">
        <w:rPr>
          <w:rFonts w:ascii="Arial Narrow" w:hAnsi="Arial Narrow" w:cs="Arial"/>
          <w:iCs/>
          <w:spacing w:val="-2"/>
        </w:rPr>
        <w:t>revelar la información requerida por las NICSP que no se presenta en los estados principales y complementarios de los EEFF; y</w:t>
      </w:r>
    </w:p>
    <w:p w:rsidR="00184A7A" w:rsidRPr="00BC7C5B" w:rsidRDefault="00184A7A" w:rsidP="00A120B8">
      <w:pPr>
        <w:numPr>
          <w:ilvl w:val="0"/>
          <w:numId w:val="13"/>
        </w:numPr>
        <w:spacing w:after="0" w:line="360" w:lineRule="auto"/>
        <w:jc w:val="both"/>
        <w:rPr>
          <w:rFonts w:ascii="Arial Narrow" w:hAnsi="Arial Narrow" w:cs="Arial"/>
          <w:color w:val="000000"/>
        </w:rPr>
      </w:pPr>
      <w:r w:rsidRPr="00BC7C5B">
        <w:rPr>
          <w:rFonts w:ascii="Arial Narrow" w:hAnsi="Arial Narrow" w:cs="Arial"/>
          <w:iCs/>
          <w:spacing w:val="-2"/>
        </w:rPr>
        <w:t>suministrar la información adicional que, no presentándose en los estados principales y complementarios de los EEFF, sea relevante para la comprensión de alguno de ellos.</w:t>
      </w:r>
    </w:p>
    <w:p w:rsidR="00184A7A" w:rsidRPr="00BC7C5B" w:rsidRDefault="00184A7A" w:rsidP="00184A7A">
      <w:pPr>
        <w:spacing w:after="0" w:line="360" w:lineRule="auto"/>
        <w:jc w:val="both"/>
        <w:rPr>
          <w:rFonts w:ascii="Arial Narrow" w:hAnsi="Arial Narrow"/>
          <w:color w:val="000000"/>
        </w:rPr>
      </w:pPr>
      <w:r w:rsidRPr="00BC7C5B">
        <w:rPr>
          <w:rFonts w:ascii="Arial Narrow" w:hAnsi="Arial Narrow"/>
          <w:i/>
          <w:color w:val="365F91"/>
          <w:lang w:val="es-ES_tradnl"/>
        </w:rPr>
        <w:t>Indicación 1:</w:t>
      </w:r>
      <w:r w:rsidRPr="00BC7C5B">
        <w:rPr>
          <w:rFonts w:ascii="Arial Narrow" w:hAnsi="Arial Narrow"/>
          <w:color w:val="000000"/>
          <w:lang w:val="es-ES_tradnl"/>
        </w:rPr>
        <w:t xml:space="preserve"> </w:t>
      </w:r>
      <w:r w:rsidRPr="00BC7C5B">
        <w:rPr>
          <w:rFonts w:ascii="Arial Narrow" w:hAnsi="Arial Narrow"/>
          <w:color w:val="000000"/>
        </w:rPr>
        <w:t>Para determinar la variación relativa (en porcentaje) de un periodo respecto a otro, se debe aplicar la siguiente formula:(Periodo actual-Periodo anterior = Diferencia), (Diferencia/</w:t>
      </w:r>
      <w:r w:rsidRPr="00BC7C5B">
        <w:rPr>
          <w:rFonts w:ascii="Arial Narrow" w:hAnsi="Arial Narrow"/>
          <w:b/>
          <w:color w:val="000000"/>
          <w:u w:val="single"/>
        </w:rPr>
        <w:t>Periodo Anterior=</w:t>
      </w:r>
      <w:r w:rsidRPr="00BC7C5B">
        <w:rPr>
          <w:rFonts w:ascii="Arial Narrow" w:hAnsi="Arial Narrow"/>
          <w:color w:val="000000"/>
        </w:rPr>
        <w:t>Variación Decimal * 100)= Variación Porcentual.</w:t>
      </w:r>
    </w:p>
    <w:p w:rsidR="00184A7A" w:rsidRPr="00BC7C5B" w:rsidRDefault="00184A7A" w:rsidP="00184A7A">
      <w:pPr>
        <w:spacing w:after="0" w:line="360" w:lineRule="auto"/>
        <w:jc w:val="both"/>
        <w:rPr>
          <w:rFonts w:ascii="Arial Narrow" w:hAnsi="Arial Narrow"/>
          <w:color w:val="000000"/>
        </w:rPr>
      </w:pPr>
      <w:r w:rsidRPr="00BC7C5B">
        <w:rPr>
          <w:rFonts w:ascii="Arial Narrow" w:hAnsi="Arial Narrow"/>
          <w:i/>
          <w:color w:val="365F91"/>
        </w:rPr>
        <w:lastRenderedPageBreak/>
        <w:t xml:space="preserve">Indicación </w:t>
      </w:r>
      <w:r w:rsidRPr="00BC7C5B">
        <w:rPr>
          <w:rFonts w:ascii="Arial Narrow" w:hAnsi="Arial Narrow"/>
          <w:i/>
          <w:color w:val="365F91"/>
          <w:lang w:val="es-ES_tradnl"/>
        </w:rPr>
        <w:t>2:</w:t>
      </w:r>
      <w:r w:rsidRPr="00BC7C5B">
        <w:rPr>
          <w:rFonts w:ascii="Arial Narrow" w:hAnsi="Arial Narrow"/>
          <w:color w:val="000000"/>
        </w:rPr>
        <w:t xml:space="preserve"> La Entidad debe revelar toda aquella información que considere pertinente y justifique los registros en los Estados Financieros. Considerando la variación porcentual la entidad debe ser concisa al justificar dicha diferencia.</w:t>
      </w:r>
    </w:p>
    <w:p w:rsidR="00A4313D" w:rsidRPr="00BC7C5B" w:rsidRDefault="009F668C" w:rsidP="00382D4E">
      <w:pPr>
        <w:pStyle w:val="Ttulo2"/>
        <w:jc w:val="center"/>
        <w:rPr>
          <w:rFonts w:ascii="Arial Narrow" w:hAnsi="Arial Narrow"/>
          <w:color w:val="2F5496"/>
        </w:rPr>
      </w:pPr>
      <w:bookmarkStart w:id="111" w:name="_Toc33601202"/>
      <w:bookmarkStart w:id="112" w:name="_Toc74578924"/>
      <w:r w:rsidRPr="00BC7C5B">
        <w:rPr>
          <w:rFonts w:ascii="Arial Narrow" w:hAnsi="Arial Narrow"/>
          <w:color w:val="2F5496"/>
        </w:rPr>
        <w:t>NOTAS ESTADO DE SITUACION FINANCIERA</w:t>
      </w:r>
      <w:bookmarkStart w:id="113" w:name="_Toc13041023"/>
      <w:bookmarkStart w:id="114" w:name="_Toc14345022"/>
      <w:bookmarkStart w:id="115" w:name="_Toc33601205"/>
      <w:bookmarkEnd w:id="111"/>
      <w:bookmarkEnd w:id="112"/>
    </w:p>
    <w:p w:rsidR="00A4313D" w:rsidRPr="00BC7C5B" w:rsidRDefault="00A4313D" w:rsidP="00A120B8">
      <w:pPr>
        <w:pStyle w:val="Ttulo3"/>
        <w:numPr>
          <w:ilvl w:val="0"/>
          <w:numId w:val="8"/>
        </w:numPr>
        <w:rPr>
          <w:rFonts w:ascii="Arial Narrow" w:hAnsi="Arial Narrow"/>
          <w:i/>
          <w:sz w:val="24"/>
          <w:szCs w:val="24"/>
        </w:rPr>
      </w:pPr>
      <w:r w:rsidRPr="00BC7C5B">
        <w:rPr>
          <w:rFonts w:ascii="Arial Narrow" w:hAnsi="Arial Narrow"/>
          <w:i/>
        </w:rPr>
        <w:t xml:space="preserve"> </w:t>
      </w:r>
      <w:bookmarkStart w:id="116" w:name="_Toc74578925"/>
      <w:r w:rsidRPr="00BC7C5B">
        <w:rPr>
          <w:rFonts w:ascii="Arial Narrow" w:hAnsi="Arial Narrow"/>
          <w:i/>
          <w:sz w:val="24"/>
          <w:szCs w:val="24"/>
        </w:rPr>
        <w:t>ACTIVO</w:t>
      </w:r>
      <w:bookmarkEnd w:id="116"/>
      <w:r w:rsidRPr="00BC7C5B">
        <w:rPr>
          <w:rFonts w:ascii="Arial Narrow" w:hAnsi="Arial Narrow"/>
          <w:i/>
          <w:sz w:val="24"/>
          <w:szCs w:val="24"/>
        </w:rPr>
        <w:t xml:space="preserve"> </w:t>
      </w:r>
    </w:p>
    <w:p w:rsidR="00A4313D" w:rsidRPr="00BC7C5B" w:rsidRDefault="00A4313D" w:rsidP="009D7005">
      <w:pPr>
        <w:pStyle w:val="Ttulo3"/>
        <w:rPr>
          <w:rFonts w:ascii="Arial Narrow" w:eastAsia="Calibri" w:hAnsi="Arial Narrow"/>
          <w:i/>
          <w:sz w:val="24"/>
          <w:szCs w:val="24"/>
        </w:rPr>
      </w:pPr>
      <w:bookmarkStart w:id="117" w:name="_Toc74578926"/>
      <w:r w:rsidRPr="00BC7C5B">
        <w:rPr>
          <w:rFonts w:ascii="Arial Narrow" w:eastAsia="Calibri" w:hAnsi="Arial Narrow"/>
          <w:i/>
          <w:sz w:val="24"/>
          <w:szCs w:val="24"/>
        </w:rPr>
        <w:t>1.1 ACTIVO CORRIENTE</w:t>
      </w:r>
      <w:bookmarkEnd w:id="117"/>
    </w:p>
    <w:p w:rsidR="008D6425" w:rsidRPr="00BC7C5B" w:rsidRDefault="008D6425" w:rsidP="00082CFF">
      <w:pPr>
        <w:keepNext/>
        <w:keepLines/>
        <w:spacing w:before="200" w:after="240" w:line="360" w:lineRule="auto"/>
        <w:ind w:right="51"/>
        <w:jc w:val="both"/>
        <w:outlineLvl w:val="1"/>
        <w:rPr>
          <w:rFonts w:ascii="Arial Narrow" w:eastAsia="Times New Roman" w:hAnsi="Arial Narrow"/>
          <w:b/>
          <w:smallCaps/>
          <w:lang w:eastAsia="es-CR"/>
        </w:rPr>
      </w:pPr>
      <w:bookmarkStart w:id="118" w:name="_Toc74578927"/>
      <w:r w:rsidRPr="00BC7C5B">
        <w:rPr>
          <w:rFonts w:ascii="Arial Narrow" w:eastAsia="Times New Roman" w:hAnsi="Arial Narrow"/>
          <w:b/>
          <w:smallCaps/>
          <w:lang w:eastAsia="es-CR"/>
        </w:rPr>
        <w:t>NOTA N° 3</w:t>
      </w:r>
      <w:bookmarkEnd w:id="113"/>
      <w:bookmarkEnd w:id="114"/>
      <w:bookmarkEnd w:id="115"/>
      <w:bookmarkEnd w:id="118"/>
    </w:p>
    <w:p w:rsidR="00A4313D" w:rsidRPr="00E60EEE" w:rsidRDefault="008D6425" w:rsidP="00E60EEE">
      <w:pPr>
        <w:keepNext/>
        <w:keepLines/>
        <w:spacing w:before="200" w:after="240" w:line="360" w:lineRule="auto"/>
        <w:ind w:right="51"/>
        <w:jc w:val="both"/>
        <w:outlineLvl w:val="1"/>
        <w:rPr>
          <w:rFonts w:ascii="Arial Narrow" w:eastAsia="Times New Roman" w:hAnsi="Arial Narrow"/>
          <w:b/>
          <w:smallCaps/>
          <w:lang w:eastAsia="es-CR"/>
        </w:rPr>
      </w:pPr>
      <w:bookmarkStart w:id="119" w:name="_Toc13041024"/>
      <w:bookmarkStart w:id="120" w:name="_Toc14345023"/>
      <w:bookmarkStart w:id="121" w:name="_Toc33601206"/>
      <w:bookmarkStart w:id="122" w:name="_Toc74578928"/>
      <w:r w:rsidRPr="00BC7C5B">
        <w:rPr>
          <w:rFonts w:ascii="Arial Narrow" w:eastAsia="Times New Roman" w:hAnsi="Arial Narrow"/>
          <w:b/>
          <w:smallCaps/>
          <w:lang w:eastAsia="es-CR"/>
        </w:rPr>
        <w:t>Efectivo y equivalente de efectivo</w:t>
      </w:r>
      <w:bookmarkEnd w:id="119"/>
      <w:bookmarkEnd w:id="120"/>
      <w:bookmarkEnd w:id="121"/>
      <w:bookmarkEnd w:id="122"/>
    </w:p>
    <w:p w:rsidR="00A4313D" w:rsidRDefault="00302C5A" w:rsidP="00A4313D">
      <w:pPr>
        <w:pStyle w:val="NormalWeb"/>
        <w:spacing w:before="0" w:beforeAutospacing="0" w:after="0" w:afterAutospacing="0"/>
        <w:jc w:val="both"/>
        <w:rPr>
          <w:rFonts w:ascii="Arial Narrow" w:hAnsi="Arial Narrow"/>
          <w:b/>
          <w:bCs/>
          <w:sz w:val="22"/>
          <w:szCs w:val="22"/>
          <w:lang w:val="es-ES"/>
        </w:rPr>
      </w:pPr>
      <w:r>
        <w:rPr>
          <w:rFonts w:ascii="Arial Narrow" w:hAnsi="Arial Narrow"/>
          <w:b/>
          <w:bCs/>
          <w:sz w:val="22"/>
          <w:szCs w:val="22"/>
          <w:lang w:val="es-ES"/>
        </w:rPr>
        <w:object w:dxaOrig="8145" w:dyaOrig="960">
          <v:shape id="_x0000_i1161" type="#_x0000_t75" style="width:408pt;height:48pt" o:ole="">
            <v:imagedata r:id="rId240" o:title=""/>
          </v:shape>
          <o:OLEObject Type="Link" ProgID="Excel.SheetMacroEnabled.12" ShapeID="_x0000_i1161" DrawAspect="Content" r:id="rId241" UpdateMode="Always">
            <o:LinkType>EnhancedMetaFile</o:LinkType>
            <o:LockedField>false</o:LockedField>
          </o:OLEObject>
        </w:object>
      </w:r>
    </w:p>
    <w:p w:rsidR="00551254" w:rsidRDefault="00551254" w:rsidP="00A4313D">
      <w:pPr>
        <w:pStyle w:val="NormalWeb"/>
        <w:spacing w:before="0" w:beforeAutospacing="0" w:after="0" w:afterAutospacing="0"/>
        <w:jc w:val="both"/>
        <w:rPr>
          <w:rFonts w:ascii="Arial Narrow" w:hAnsi="Arial Narrow"/>
          <w:b/>
          <w:bCs/>
          <w:sz w:val="22"/>
          <w:szCs w:val="22"/>
          <w:lang w:val="es-ES"/>
        </w:rPr>
      </w:pPr>
    </w:p>
    <w:p w:rsidR="00243A48" w:rsidRDefault="00243A48" w:rsidP="00A4313D">
      <w:pPr>
        <w:pStyle w:val="NormalWeb"/>
        <w:spacing w:before="0" w:beforeAutospacing="0" w:after="0" w:afterAutospacing="0"/>
        <w:jc w:val="both"/>
        <w:rPr>
          <w:rFonts w:ascii="Arial Narrow" w:hAnsi="Arial Narrow"/>
          <w:color w:val="000000"/>
          <w:lang w:val="es-ES" w:eastAsia="es-ES"/>
        </w:rPr>
      </w:pPr>
      <w:r w:rsidRPr="00735F66">
        <w:rPr>
          <w:rFonts w:ascii="Arial Narrow" w:hAnsi="Arial Narrow"/>
          <w:color w:val="000000"/>
          <w:lang w:val="es-ES" w:eastAsia="es-ES"/>
        </w:rPr>
        <w:t>Detalle</w:t>
      </w:r>
      <w:r w:rsidRPr="00243A48">
        <w:t xml:space="preserve"> </w:t>
      </w:r>
      <w:r>
        <w:rPr>
          <w:rFonts w:ascii="Arial Narrow" w:hAnsi="Arial Narrow"/>
          <w:color w:val="000000"/>
          <w:lang w:val="es-ES" w:eastAsia="es-ES"/>
        </w:rPr>
        <w:t>c</w:t>
      </w:r>
      <w:r w:rsidRPr="00243A48">
        <w:rPr>
          <w:rFonts w:ascii="Arial Narrow" w:hAnsi="Arial Narrow"/>
          <w:color w:val="000000"/>
          <w:lang w:val="es-ES" w:eastAsia="es-ES"/>
        </w:rPr>
        <w:t>uentas corrientes en el sector privado interno</w:t>
      </w:r>
    </w:p>
    <w:p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3460" w:type="dxa"/>
        <w:tblInd w:w="70" w:type="dxa"/>
        <w:tblCellMar>
          <w:left w:w="70" w:type="dxa"/>
          <w:right w:w="70" w:type="dxa"/>
        </w:tblCellMar>
        <w:tblLook w:val="04A0" w:firstRow="1" w:lastRow="0" w:firstColumn="1" w:lastColumn="0" w:noHBand="0" w:noVBand="1"/>
      </w:tblPr>
      <w:tblGrid>
        <w:gridCol w:w="1249"/>
        <w:gridCol w:w="2211"/>
      </w:tblGrid>
      <w:tr w:rsidR="006F4003" w:rsidRPr="006F4003" w:rsidTr="006F4003">
        <w:trPr>
          <w:trHeight w:val="288"/>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6F4003" w:rsidRPr="006F4003" w:rsidRDefault="006F4003" w:rsidP="006F4003">
            <w:pPr>
              <w:spacing w:after="0" w:line="240" w:lineRule="auto"/>
              <w:jc w:val="both"/>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Cuenta </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Descripción </w:t>
            </w:r>
          </w:p>
        </w:tc>
      </w:tr>
      <w:tr w:rsidR="006F4003" w:rsidRPr="006F4003" w:rsidTr="006F4003">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r>
      <w:tr w:rsidR="006F4003" w:rsidRPr="006F4003" w:rsidTr="006F4003">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1.1.1.01.02.01.2.</w:t>
            </w:r>
          </w:p>
        </w:tc>
        <w:tc>
          <w:tcPr>
            <w:tcW w:w="2220" w:type="dxa"/>
            <w:tcBorders>
              <w:top w:val="nil"/>
              <w:left w:val="nil"/>
              <w:bottom w:val="single" w:sz="8" w:space="0" w:color="auto"/>
              <w:right w:val="single" w:sz="8" w:space="0" w:color="auto"/>
            </w:tcBorders>
            <w:shd w:val="clear" w:color="auto" w:fill="auto"/>
            <w:vAlign w:val="center"/>
            <w:hideMark/>
          </w:tcPr>
          <w:p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Cuentas corrientes en el sector privado interno</w:t>
            </w:r>
          </w:p>
        </w:tc>
      </w:tr>
    </w:tbl>
    <w:p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5960" w:type="dxa"/>
        <w:tblInd w:w="70" w:type="dxa"/>
        <w:tblCellMar>
          <w:left w:w="70" w:type="dxa"/>
          <w:right w:w="70" w:type="dxa"/>
        </w:tblCellMar>
        <w:tblLook w:val="04A0" w:firstRow="1" w:lastRow="0" w:firstColumn="1" w:lastColumn="0" w:noHBand="0" w:noVBand="1"/>
      </w:tblPr>
      <w:tblGrid>
        <w:gridCol w:w="1701"/>
        <w:gridCol w:w="1560"/>
        <w:gridCol w:w="1459"/>
        <w:gridCol w:w="1240"/>
      </w:tblGrid>
      <w:tr w:rsidR="006F4003" w:rsidRPr="006F4003" w:rsidTr="006F4003">
        <w:trPr>
          <w:trHeight w:val="362"/>
        </w:trPr>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Entidad </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Periodo Actual</w:t>
            </w:r>
          </w:p>
        </w:tc>
        <w:tc>
          <w:tcPr>
            <w:tcW w:w="145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Diferencia </w:t>
            </w:r>
          </w:p>
        </w:tc>
      </w:tr>
      <w:tr w:rsidR="006F4003" w:rsidRPr="006F4003" w:rsidTr="006F4003">
        <w:trPr>
          <w:trHeight w:val="127"/>
        </w:trPr>
        <w:tc>
          <w:tcPr>
            <w:tcW w:w="1701"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459"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rsidR="006F4003" w:rsidRPr="006F4003" w:rsidRDefault="006F4003" w:rsidP="006F4003">
            <w:pPr>
              <w:spacing w:after="0" w:line="240" w:lineRule="auto"/>
              <w:jc w:val="center"/>
              <w:rPr>
                <w:rFonts w:ascii="Arial Narrow" w:eastAsia="Times New Roman" w:hAnsi="Arial Narrow" w:cs="Calibri"/>
                <w:color w:val="FFFFFF"/>
                <w:sz w:val="18"/>
                <w:szCs w:val="18"/>
                <w:lang w:eastAsia="es-CR"/>
              </w:rPr>
            </w:pPr>
            <w:r w:rsidRPr="006F4003">
              <w:rPr>
                <w:rFonts w:ascii="Arial Narrow" w:eastAsia="Times New Roman" w:hAnsi="Arial Narrow" w:cs="Calibri"/>
                <w:color w:val="FFFFFF"/>
                <w:sz w:val="18"/>
                <w:szCs w:val="18"/>
                <w:lang w:eastAsia="es-CR"/>
              </w:rPr>
              <w:t>%</w:t>
            </w:r>
          </w:p>
        </w:tc>
      </w:tr>
      <w:tr w:rsidR="006F4003" w:rsidRPr="006F4003" w:rsidTr="006F4003">
        <w:trPr>
          <w:trHeight w:val="288"/>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c>
          <w:tcPr>
            <w:tcW w:w="1560" w:type="dxa"/>
            <w:tcBorders>
              <w:top w:val="nil"/>
              <w:left w:val="nil"/>
              <w:bottom w:val="single" w:sz="4" w:space="0" w:color="auto"/>
              <w:right w:val="single" w:sz="4" w:space="0" w:color="auto"/>
            </w:tcBorders>
            <w:shd w:val="clear" w:color="auto" w:fill="auto"/>
            <w:noWrap/>
            <w:vAlign w:val="center"/>
            <w:hideMark/>
          </w:tcPr>
          <w:p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c>
          <w:tcPr>
            <w:tcW w:w="1459" w:type="dxa"/>
            <w:tcBorders>
              <w:top w:val="nil"/>
              <w:left w:val="nil"/>
              <w:bottom w:val="single" w:sz="4" w:space="0" w:color="auto"/>
              <w:right w:val="single" w:sz="4" w:space="0" w:color="auto"/>
            </w:tcBorders>
            <w:shd w:val="clear" w:color="auto" w:fill="auto"/>
            <w:noWrap/>
            <w:vAlign w:val="center"/>
            <w:hideMark/>
          </w:tcPr>
          <w:p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r>
      <w:tr w:rsidR="006F4003" w:rsidRPr="006F4003" w:rsidTr="006F4003">
        <w:trPr>
          <w:trHeight w:val="276"/>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c>
          <w:tcPr>
            <w:tcW w:w="1560" w:type="dxa"/>
            <w:tcBorders>
              <w:top w:val="nil"/>
              <w:left w:val="nil"/>
              <w:bottom w:val="single" w:sz="4" w:space="0" w:color="auto"/>
              <w:right w:val="single" w:sz="4" w:space="0" w:color="auto"/>
            </w:tcBorders>
            <w:shd w:val="clear" w:color="auto" w:fill="auto"/>
            <w:noWrap/>
            <w:vAlign w:val="center"/>
            <w:hideMark/>
          </w:tcPr>
          <w:p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c>
          <w:tcPr>
            <w:tcW w:w="1459" w:type="dxa"/>
            <w:tcBorders>
              <w:top w:val="nil"/>
              <w:left w:val="nil"/>
              <w:bottom w:val="single" w:sz="4" w:space="0" w:color="auto"/>
              <w:right w:val="single" w:sz="4" w:space="0" w:color="auto"/>
            </w:tcBorders>
            <w:shd w:val="clear" w:color="auto" w:fill="auto"/>
            <w:noWrap/>
            <w:vAlign w:val="center"/>
            <w:hideMark/>
          </w:tcPr>
          <w:p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r>
      <w:tr w:rsidR="006F4003" w:rsidRPr="006F4003" w:rsidTr="006F4003">
        <w:trPr>
          <w:trHeight w:val="276"/>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560" w:type="dxa"/>
            <w:tcBorders>
              <w:top w:val="nil"/>
              <w:left w:val="nil"/>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459" w:type="dxa"/>
            <w:tcBorders>
              <w:top w:val="nil"/>
              <w:left w:val="nil"/>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r>
      <w:tr w:rsidR="006F4003" w:rsidRPr="006F4003" w:rsidTr="006F4003">
        <w:trPr>
          <w:trHeight w:val="276"/>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560" w:type="dxa"/>
            <w:tcBorders>
              <w:top w:val="nil"/>
              <w:left w:val="nil"/>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459" w:type="dxa"/>
            <w:tcBorders>
              <w:top w:val="nil"/>
              <w:left w:val="nil"/>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r>
      <w:tr w:rsidR="006F4003" w:rsidRPr="006F4003" w:rsidTr="006F4003">
        <w:trPr>
          <w:trHeight w:val="276"/>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560" w:type="dxa"/>
            <w:tcBorders>
              <w:top w:val="nil"/>
              <w:left w:val="nil"/>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459" w:type="dxa"/>
            <w:tcBorders>
              <w:top w:val="nil"/>
              <w:left w:val="nil"/>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r>
      <w:tr w:rsidR="006F4003" w:rsidRPr="006F4003" w:rsidTr="006F4003">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560" w:type="dxa"/>
            <w:tcBorders>
              <w:top w:val="nil"/>
              <w:left w:val="nil"/>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459" w:type="dxa"/>
            <w:tcBorders>
              <w:top w:val="nil"/>
              <w:left w:val="nil"/>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r>
    </w:tbl>
    <w:p w:rsidR="006F4003" w:rsidRDefault="006F4003" w:rsidP="00A4313D">
      <w:pPr>
        <w:pStyle w:val="NormalWeb"/>
        <w:spacing w:before="0" w:beforeAutospacing="0" w:after="0" w:afterAutospacing="0"/>
        <w:jc w:val="both"/>
        <w:rPr>
          <w:rFonts w:ascii="Arial Narrow" w:hAnsi="Arial Narrow"/>
          <w:b/>
          <w:bCs/>
          <w:sz w:val="22"/>
          <w:szCs w:val="22"/>
          <w:lang w:val="es-ES"/>
        </w:rPr>
      </w:pPr>
    </w:p>
    <w:p w:rsidR="00243A48" w:rsidRDefault="00243A48" w:rsidP="00243A48">
      <w:pPr>
        <w:pStyle w:val="NormalWeb"/>
        <w:spacing w:before="0" w:beforeAutospacing="0" w:after="0" w:afterAutospacing="0"/>
        <w:jc w:val="both"/>
        <w:rPr>
          <w:rFonts w:ascii="Arial Narrow" w:hAnsi="Arial Narrow"/>
          <w:color w:val="000000"/>
          <w:lang w:val="es-ES" w:eastAsia="es-ES"/>
        </w:rPr>
      </w:pPr>
      <w:r w:rsidRPr="00735F66">
        <w:rPr>
          <w:rFonts w:ascii="Arial Narrow" w:hAnsi="Arial Narrow"/>
          <w:color w:val="000000"/>
          <w:lang w:val="es-ES" w:eastAsia="es-ES"/>
        </w:rPr>
        <w:t>Detalle</w:t>
      </w:r>
      <w:r w:rsidRPr="00243A48">
        <w:t xml:space="preserve"> </w:t>
      </w:r>
      <w:r>
        <w:rPr>
          <w:rFonts w:ascii="Arial Narrow" w:hAnsi="Arial Narrow"/>
          <w:color w:val="000000"/>
          <w:lang w:val="es-ES" w:eastAsia="es-ES"/>
        </w:rPr>
        <w:t>c</w:t>
      </w:r>
      <w:r w:rsidRPr="00243A48">
        <w:rPr>
          <w:rFonts w:ascii="Arial Narrow" w:hAnsi="Arial Narrow"/>
          <w:color w:val="000000"/>
          <w:lang w:val="es-ES" w:eastAsia="es-ES"/>
        </w:rPr>
        <w:t>uentas corrientes en el sector público interno</w:t>
      </w:r>
    </w:p>
    <w:p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3460" w:type="dxa"/>
        <w:tblInd w:w="70" w:type="dxa"/>
        <w:tblCellMar>
          <w:left w:w="70" w:type="dxa"/>
          <w:right w:w="70" w:type="dxa"/>
        </w:tblCellMar>
        <w:tblLook w:val="04A0" w:firstRow="1" w:lastRow="0" w:firstColumn="1" w:lastColumn="0" w:noHBand="0" w:noVBand="1"/>
      </w:tblPr>
      <w:tblGrid>
        <w:gridCol w:w="1249"/>
        <w:gridCol w:w="2211"/>
      </w:tblGrid>
      <w:tr w:rsidR="006F4003" w:rsidRPr="006F4003" w:rsidTr="006F4003">
        <w:trPr>
          <w:trHeight w:val="288"/>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6F4003" w:rsidRPr="006F4003" w:rsidRDefault="006F4003" w:rsidP="006F4003">
            <w:pPr>
              <w:spacing w:after="0" w:line="240" w:lineRule="auto"/>
              <w:jc w:val="both"/>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Cuenta </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Descripción </w:t>
            </w:r>
          </w:p>
        </w:tc>
      </w:tr>
      <w:tr w:rsidR="006F4003" w:rsidRPr="006F4003" w:rsidTr="006F4003">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r>
      <w:tr w:rsidR="006F4003" w:rsidRPr="006F4003" w:rsidTr="006F4003">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1.1.1.01.02.02.2.</w:t>
            </w:r>
          </w:p>
        </w:tc>
        <w:tc>
          <w:tcPr>
            <w:tcW w:w="2220" w:type="dxa"/>
            <w:tcBorders>
              <w:top w:val="nil"/>
              <w:left w:val="nil"/>
              <w:bottom w:val="single" w:sz="8" w:space="0" w:color="auto"/>
              <w:right w:val="single" w:sz="8" w:space="0" w:color="auto"/>
            </w:tcBorders>
            <w:shd w:val="clear" w:color="auto" w:fill="auto"/>
            <w:vAlign w:val="center"/>
            <w:hideMark/>
          </w:tcPr>
          <w:p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Cuentas corrientes en el sector público interno</w:t>
            </w:r>
          </w:p>
        </w:tc>
      </w:tr>
    </w:tbl>
    <w:p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8284" w:type="dxa"/>
        <w:tblInd w:w="70" w:type="dxa"/>
        <w:tblCellMar>
          <w:left w:w="70" w:type="dxa"/>
          <w:right w:w="70" w:type="dxa"/>
        </w:tblCellMar>
        <w:tblLook w:val="04A0" w:firstRow="1" w:lastRow="0" w:firstColumn="1" w:lastColumn="0" w:noHBand="0" w:noVBand="1"/>
      </w:tblPr>
      <w:tblGrid>
        <w:gridCol w:w="3606"/>
        <w:gridCol w:w="1843"/>
        <w:gridCol w:w="1701"/>
        <w:gridCol w:w="1134"/>
      </w:tblGrid>
      <w:tr w:rsidR="006F4003" w:rsidRPr="006F4003" w:rsidTr="009B7578">
        <w:trPr>
          <w:trHeight w:val="234"/>
        </w:trPr>
        <w:tc>
          <w:tcPr>
            <w:tcW w:w="360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Entidad </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Periodo Actual</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Periodo Anterior</w:t>
            </w:r>
          </w:p>
        </w:tc>
        <w:tc>
          <w:tcPr>
            <w:tcW w:w="1134" w:type="dxa"/>
            <w:tcBorders>
              <w:top w:val="single" w:sz="8" w:space="0" w:color="auto"/>
              <w:left w:val="nil"/>
              <w:bottom w:val="single" w:sz="8" w:space="0" w:color="auto"/>
              <w:right w:val="single" w:sz="8" w:space="0" w:color="auto"/>
            </w:tcBorders>
            <w:shd w:val="clear" w:color="000000" w:fill="366092"/>
            <w:noWrap/>
            <w:vAlign w:val="center"/>
            <w:hideMark/>
          </w:tcPr>
          <w:p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Diferencia </w:t>
            </w:r>
          </w:p>
        </w:tc>
      </w:tr>
      <w:tr w:rsidR="006F4003" w:rsidRPr="006F4003" w:rsidTr="009B7578">
        <w:trPr>
          <w:trHeight w:val="153"/>
        </w:trPr>
        <w:tc>
          <w:tcPr>
            <w:tcW w:w="3606"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134" w:type="dxa"/>
            <w:tcBorders>
              <w:top w:val="nil"/>
              <w:left w:val="nil"/>
              <w:bottom w:val="single" w:sz="8" w:space="0" w:color="auto"/>
              <w:right w:val="single" w:sz="8" w:space="0" w:color="auto"/>
            </w:tcBorders>
            <w:shd w:val="clear" w:color="000000" w:fill="366092"/>
            <w:noWrap/>
            <w:vAlign w:val="center"/>
            <w:hideMark/>
          </w:tcPr>
          <w:p w:rsidR="006F4003" w:rsidRPr="006F4003" w:rsidRDefault="006F4003" w:rsidP="006F4003">
            <w:pPr>
              <w:spacing w:after="0" w:line="240" w:lineRule="auto"/>
              <w:jc w:val="center"/>
              <w:rPr>
                <w:rFonts w:ascii="Arial Narrow" w:eastAsia="Times New Roman" w:hAnsi="Arial Narrow" w:cs="Calibri"/>
                <w:color w:val="FFFFFF"/>
                <w:sz w:val="18"/>
                <w:szCs w:val="18"/>
                <w:lang w:eastAsia="es-CR"/>
              </w:rPr>
            </w:pPr>
            <w:r w:rsidRPr="006F4003">
              <w:rPr>
                <w:rFonts w:ascii="Arial Narrow" w:eastAsia="Times New Roman" w:hAnsi="Arial Narrow" w:cs="Calibri"/>
                <w:color w:val="FFFFFF"/>
                <w:sz w:val="18"/>
                <w:szCs w:val="18"/>
                <w:lang w:eastAsia="es-CR"/>
              </w:rPr>
              <w:t>%</w:t>
            </w:r>
          </w:p>
        </w:tc>
      </w:tr>
      <w:tr w:rsidR="009A2E83" w:rsidRPr="009B7578" w:rsidTr="00400386">
        <w:trPr>
          <w:trHeight w:val="181"/>
        </w:trPr>
        <w:tc>
          <w:tcPr>
            <w:tcW w:w="3606" w:type="dxa"/>
            <w:tcBorders>
              <w:top w:val="nil"/>
              <w:left w:val="single" w:sz="4" w:space="0" w:color="auto"/>
              <w:bottom w:val="single" w:sz="4" w:space="0" w:color="auto"/>
              <w:right w:val="single" w:sz="4" w:space="0" w:color="auto"/>
            </w:tcBorders>
            <w:shd w:val="clear" w:color="auto" w:fill="auto"/>
            <w:vAlign w:val="center"/>
            <w:hideMark/>
          </w:tcPr>
          <w:p w:rsidR="009A2E83" w:rsidRPr="009B7578" w:rsidRDefault="00400386" w:rsidP="009A2E83">
            <w:pPr>
              <w:spacing w:after="0" w:line="240" w:lineRule="auto"/>
              <w:rPr>
                <w:rFonts w:ascii="Arial Narrow" w:eastAsia="Times New Roman" w:hAnsi="Arial Narrow" w:cs="Calibri"/>
                <w:bCs/>
                <w:color w:val="000000"/>
                <w:sz w:val="18"/>
                <w:szCs w:val="18"/>
                <w:lang w:eastAsia="es-CR"/>
              </w:rPr>
            </w:pPr>
            <w:r>
              <w:rPr>
                <w:rFonts w:ascii="Arial Narrow" w:eastAsia="Times New Roman" w:hAnsi="Arial Narrow" w:cs="Calibri"/>
                <w:bCs/>
                <w:color w:val="000000"/>
                <w:sz w:val="18"/>
                <w:szCs w:val="18"/>
                <w:lang w:eastAsia="es-CR"/>
              </w:rPr>
              <w:t>B</w:t>
            </w:r>
            <w:r w:rsidR="009A2E83" w:rsidRPr="009B7578">
              <w:rPr>
                <w:rFonts w:ascii="Arial Narrow" w:eastAsia="Times New Roman" w:hAnsi="Arial Narrow" w:cs="Calibri"/>
                <w:bCs/>
                <w:color w:val="000000"/>
                <w:sz w:val="18"/>
                <w:szCs w:val="18"/>
                <w:lang w:eastAsia="es-CR"/>
              </w:rPr>
              <w:t>anco de Costa Rica 165305-9 ¢ Principal</w:t>
            </w:r>
          </w:p>
        </w:tc>
        <w:tc>
          <w:tcPr>
            <w:tcW w:w="1843" w:type="dxa"/>
            <w:tcBorders>
              <w:top w:val="nil"/>
              <w:left w:val="nil"/>
              <w:bottom w:val="single" w:sz="4" w:space="0" w:color="auto"/>
              <w:right w:val="single" w:sz="4" w:space="0" w:color="auto"/>
            </w:tcBorders>
            <w:shd w:val="clear" w:color="auto" w:fill="auto"/>
            <w:noWrap/>
            <w:hideMark/>
          </w:tcPr>
          <w:p w:rsidR="009A2E83" w:rsidRPr="009A2E83" w:rsidRDefault="00400386" w:rsidP="009A2E83">
            <w:pPr>
              <w:rPr>
                <w:rFonts w:ascii="Arial Narrow" w:eastAsia="Times New Roman" w:hAnsi="Arial Narrow" w:cs="Calibri"/>
                <w:bCs/>
                <w:color w:val="000000"/>
                <w:sz w:val="18"/>
                <w:szCs w:val="18"/>
                <w:lang w:eastAsia="es-CR"/>
              </w:rPr>
            </w:pPr>
            <w:r>
              <w:rPr>
                <w:rFonts w:ascii="Arial Narrow" w:eastAsia="Times New Roman" w:hAnsi="Arial Narrow" w:cs="Calibri"/>
                <w:bCs/>
                <w:color w:val="000000"/>
                <w:sz w:val="18"/>
                <w:szCs w:val="18"/>
                <w:lang w:eastAsia="es-CR"/>
              </w:rPr>
              <w:t>11 147.27</w:t>
            </w:r>
          </w:p>
        </w:tc>
        <w:tc>
          <w:tcPr>
            <w:tcW w:w="1701" w:type="dxa"/>
            <w:tcBorders>
              <w:top w:val="nil"/>
              <w:left w:val="nil"/>
              <w:bottom w:val="single" w:sz="4" w:space="0" w:color="auto"/>
              <w:right w:val="single" w:sz="4" w:space="0" w:color="auto"/>
            </w:tcBorders>
            <w:shd w:val="clear" w:color="auto" w:fill="auto"/>
            <w:noWrap/>
            <w:hideMark/>
          </w:tcPr>
          <w:p w:rsidR="009A2E83" w:rsidRPr="009A2E83" w:rsidRDefault="00400386" w:rsidP="009A2E83">
            <w:pPr>
              <w:rPr>
                <w:rFonts w:ascii="Arial Narrow" w:eastAsia="Times New Roman" w:hAnsi="Arial Narrow" w:cs="Calibri"/>
                <w:bCs/>
                <w:color w:val="000000"/>
                <w:sz w:val="18"/>
                <w:szCs w:val="18"/>
                <w:lang w:eastAsia="es-CR"/>
              </w:rPr>
            </w:pPr>
            <w:r>
              <w:rPr>
                <w:rFonts w:ascii="Arial Narrow" w:eastAsia="Times New Roman" w:hAnsi="Arial Narrow" w:cs="Calibri"/>
                <w:bCs/>
                <w:color w:val="000000"/>
                <w:sz w:val="18"/>
                <w:szCs w:val="18"/>
                <w:lang w:eastAsia="es-CR"/>
              </w:rPr>
              <w:t>22 262.80</w:t>
            </w:r>
          </w:p>
        </w:tc>
        <w:tc>
          <w:tcPr>
            <w:tcW w:w="1134" w:type="dxa"/>
            <w:tcBorders>
              <w:top w:val="nil"/>
              <w:left w:val="nil"/>
              <w:bottom w:val="single" w:sz="4" w:space="0" w:color="auto"/>
              <w:right w:val="single" w:sz="4" w:space="0" w:color="auto"/>
            </w:tcBorders>
            <w:shd w:val="clear" w:color="auto" w:fill="auto"/>
            <w:noWrap/>
            <w:hideMark/>
          </w:tcPr>
          <w:p w:rsidR="009A2E83" w:rsidRPr="009A2E83" w:rsidRDefault="00400386" w:rsidP="009A2E83">
            <w:pPr>
              <w:rPr>
                <w:rFonts w:ascii="Arial Narrow" w:eastAsia="Times New Roman" w:hAnsi="Arial Narrow" w:cs="Calibri"/>
                <w:bCs/>
                <w:color w:val="000000"/>
                <w:sz w:val="18"/>
                <w:szCs w:val="18"/>
                <w:lang w:eastAsia="es-CR"/>
              </w:rPr>
            </w:pPr>
            <w:r>
              <w:rPr>
                <w:rFonts w:ascii="Arial Narrow" w:eastAsia="Times New Roman" w:hAnsi="Arial Narrow" w:cs="Calibri"/>
                <w:bCs/>
                <w:color w:val="000000"/>
                <w:sz w:val="18"/>
                <w:szCs w:val="18"/>
                <w:lang w:eastAsia="es-CR"/>
              </w:rPr>
              <w:t>-49.90</w:t>
            </w:r>
          </w:p>
        </w:tc>
      </w:tr>
      <w:tr w:rsidR="009A2E83" w:rsidRPr="009B7578" w:rsidTr="009A2E83">
        <w:trPr>
          <w:trHeight w:val="224"/>
        </w:trPr>
        <w:tc>
          <w:tcPr>
            <w:tcW w:w="3606" w:type="dxa"/>
            <w:tcBorders>
              <w:top w:val="nil"/>
              <w:left w:val="single" w:sz="4" w:space="0" w:color="auto"/>
              <w:bottom w:val="single" w:sz="4" w:space="0" w:color="auto"/>
              <w:right w:val="single" w:sz="4" w:space="0" w:color="auto"/>
            </w:tcBorders>
            <w:shd w:val="clear" w:color="auto" w:fill="auto"/>
            <w:vAlign w:val="center"/>
            <w:hideMark/>
          </w:tcPr>
          <w:p w:rsidR="009A2E83" w:rsidRPr="009B7578" w:rsidRDefault="009A2E83" w:rsidP="009A2E83">
            <w:pPr>
              <w:spacing w:after="0" w:line="240" w:lineRule="auto"/>
              <w:rPr>
                <w:rFonts w:ascii="Arial Narrow" w:eastAsia="Times New Roman" w:hAnsi="Arial Narrow" w:cs="Calibri"/>
                <w:bCs/>
                <w:color w:val="000000"/>
                <w:sz w:val="18"/>
                <w:szCs w:val="18"/>
                <w:lang w:eastAsia="es-CR"/>
              </w:rPr>
            </w:pPr>
            <w:r w:rsidRPr="009B7578">
              <w:rPr>
                <w:rFonts w:ascii="Arial Narrow" w:eastAsia="Times New Roman" w:hAnsi="Arial Narrow" w:cs="Calibri"/>
                <w:bCs/>
                <w:color w:val="000000"/>
                <w:sz w:val="18"/>
                <w:szCs w:val="18"/>
                <w:lang w:eastAsia="es-CR"/>
              </w:rPr>
              <w:t>Banco de Costa Rica 165307-5 Timbres</w:t>
            </w:r>
          </w:p>
        </w:tc>
        <w:tc>
          <w:tcPr>
            <w:tcW w:w="1843" w:type="dxa"/>
            <w:tcBorders>
              <w:top w:val="nil"/>
              <w:left w:val="nil"/>
              <w:bottom w:val="single" w:sz="4" w:space="0" w:color="auto"/>
              <w:right w:val="single" w:sz="4" w:space="0" w:color="auto"/>
            </w:tcBorders>
            <w:shd w:val="clear" w:color="auto" w:fill="auto"/>
            <w:noWrap/>
            <w:hideMark/>
          </w:tcPr>
          <w:p w:rsidR="009A2E83" w:rsidRPr="009A2E83" w:rsidRDefault="00400386" w:rsidP="009A2E83">
            <w:pPr>
              <w:rPr>
                <w:rFonts w:ascii="Arial Narrow" w:eastAsia="Times New Roman" w:hAnsi="Arial Narrow" w:cs="Calibri"/>
                <w:bCs/>
                <w:color w:val="000000"/>
                <w:sz w:val="18"/>
                <w:szCs w:val="18"/>
                <w:lang w:eastAsia="es-CR"/>
              </w:rPr>
            </w:pPr>
            <w:r>
              <w:rPr>
                <w:rFonts w:ascii="Arial Narrow" w:eastAsia="Times New Roman" w:hAnsi="Arial Narrow" w:cs="Calibri"/>
                <w:bCs/>
                <w:color w:val="000000"/>
                <w:sz w:val="18"/>
                <w:szCs w:val="18"/>
                <w:lang w:eastAsia="es-CR"/>
              </w:rPr>
              <w:t>164.65</w:t>
            </w:r>
          </w:p>
        </w:tc>
        <w:tc>
          <w:tcPr>
            <w:tcW w:w="1701" w:type="dxa"/>
            <w:tcBorders>
              <w:top w:val="nil"/>
              <w:left w:val="nil"/>
              <w:bottom w:val="single" w:sz="4" w:space="0" w:color="auto"/>
              <w:right w:val="single" w:sz="4" w:space="0" w:color="auto"/>
            </w:tcBorders>
            <w:shd w:val="clear" w:color="auto" w:fill="auto"/>
            <w:noWrap/>
            <w:hideMark/>
          </w:tcPr>
          <w:p w:rsidR="009A2E83" w:rsidRPr="009A2E83" w:rsidRDefault="00400386" w:rsidP="009A2E83">
            <w:pPr>
              <w:tabs>
                <w:tab w:val="left" w:pos="1005"/>
              </w:tabs>
              <w:rPr>
                <w:rFonts w:ascii="Arial Narrow" w:eastAsia="Times New Roman" w:hAnsi="Arial Narrow" w:cs="Calibri"/>
                <w:bCs/>
                <w:color w:val="000000"/>
                <w:sz w:val="18"/>
                <w:szCs w:val="18"/>
                <w:lang w:eastAsia="es-CR"/>
              </w:rPr>
            </w:pPr>
            <w:r>
              <w:rPr>
                <w:rFonts w:ascii="Arial Narrow" w:eastAsia="Times New Roman" w:hAnsi="Arial Narrow" w:cs="Calibri"/>
                <w:bCs/>
                <w:color w:val="000000"/>
                <w:sz w:val="18"/>
                <w:szCs w:val="18"/>
                <w:lang w:eastAsia="es-CR"/>
              </w:rPr>
              <w:t>3 017.48</w:t>
            </w:r>
          </w:p>
        </w:tc>
        <w:tc>
          <w:tcPr>
            <w:tcW w:w="1134" w:type="dxa"/>
            <w:tcBorders>
              <w:top w:val="nil"/>
              <w:left w:val="nil"/>
              <w:bottom w:val="single" w:sz="4" w:space="0" w:color="auto"/>
              <w:right w:val="single" w:sz="4" w:space="0" w:color="auto"/>
            </w:tcBorders>
            <w:shd w:val="clear" w:color="auto" w:fill="auto"/>
            <w:noWrap/>
            <w:hideMark/>
          </w:tcPr>
          <w:p w:rsidR="009A2E83" w:rsidRPr="009A2E83" w:rsidRDefault="00400386" w:rsidP="009A2E83">
            <w:pPr>
              <w:rPr>
                <w:rFonts w:ascii="Arial Narrow" w:eastAsia="Times New Roman" w:hAnsi="Arial Narrow" w:cs="Calibri"/>
                <w:bCs/>
                <w:color w:val="000000"/>
                <w:sz w:val="18"/>
                <w:szCs w:val="18"/>
                <w:lang w:eastAsia="es-CR"/>
              </w:rPr>
            </w:pPr>
            <w:r>
              <w:rPr>
                <w:rFonts w:ascii="Arial Narrow" w:eastAsia="Times New Roman" w:hAnsi="Arial Narrow" w:cs="Calibri"/>
                <w:bCs/>
                <w:color w:val="000000"/>
                <w:sz w:val="18"/>
                <w:szCs w:val="18"/>
                <w:lang w:eastAsia="es-CR"/>
              </w:rPr>
              <w:t>-94.50</w:t>
            </w:r>
          </w:p>
        </w:tc>
      </w:tr>
      <w:tr w:rsidR="009A2E83" w:rsidRPr="009B7578" w:rsidTr="009A2E83">
        <w:trPr>
          <w:trHeight w:val="239"/>
        </w:trPr>
        <w:tc>
          <w:tcPr>
            <w:tcW w:w="3606" w:type="dxa"/>
            <w:tcBorders>
              <w:top w:val="nil"/>
              <w:left w:val="single" w:sz="4" w:space="0" w:color="auto"/>
              <w:bottom w:val="single" w:sz="4" w:space="0" w:color="auto"/>
              <w:right w:val="single" w:sz="4" w:space="0" w:color="auto"/>
            </w:tcBorders>
            <w:shd w:val="clear" w:color="auto" w:fill="auto"/>
            <w:vAlign w:val="center"/>
            <w:hideMark/>
          </w:tcPr>
          <w:p w:rsidR="009A2E83" w:rsidRPr="009B7578" w:rsidRDefault="009A2E83" w:rsidP="009A2E83">
            <w:pPr>
              <w:spacing w:after="0" w:line="240" w:lineRule="auto"/>
              <w:rPr>
                <w:rFonts w:ascii="Arial Narrow" w:eastAsia="Times New Roman" w:hAnsi="Arial Narrow" w:cs="Calibri"/>
                <w:bCs/>
                <w:color w:val="000000"/>
                <w:sz w:val="18"/>
                <w:szCs w:val="18"/>
                <w:lang w:eastAsia="es-CR"/>
              </w:rPr>
            </w:pPr>
            <w:r w:rsidRPr="009B7578">
              <w:rPr>
                <w:rFonts w:ascii="Arial Narrow" w:eastAsia="Times New Roman" w:hAnsi="Arial Narrow" w:cs="Calibri"/>
                <w:bCs/>
                <w:color w:val="000000"/>
                <w:sz w:val="18"/>
                <w:szCs w:val="18"/>
                <w:lang w:eastAsia="es-CR"/>
              </w:rPr>
              <w:lastRenderedPageBreak/>
              <w:t>Banco de Costa Rica 165306-7 $ Principal</w:t>
            </w:r>
          </w:p>
        </w:tc>
        <w:tc>
          <w:tcPr>
            <w:tcW w:w="1843" w:type="dxa"/>
            <w:tcBorders>
              <w:top w:val="nil"/>
              <w:left w:val="nil"/>
              <w:bottom w:val="single" w:sz="4" w:space="0" w:color="auto"/>
              <w:right w:val="single" w:sz="4" w:space="0" w:color="auto"/>
            </w:tcBorders>
            <w:shd w:val="clear" w:color="auto" w:fill="auto"/>
            <w:noWrap/>
            <w:hideMark/>
          </w:tcPr>
          <w:p w:rsidR="009A2E83" w:rsidRPr="009A2E83" w:rsidRDefault="00400386" w:rsidP="009A2E83">
            <w:pPr>
              <w:rPr>
                <w:rFonts w:ascii="Arial Narrow" w:eastAsia="Times New Roman" w:hAnsi="Arial Narrow" w:cs="Calibri"/>
                <w:bCs/>
                <w:color w:val="000000"/>
                <w:sz w:val="18"/>
                <w:szCs w:val="18"/>
                <w:lang w:eastAsia="es-CR"/>
              </w:rPr>
            </w:pPr>
            <w:r>
              <w:rPr>
                <w:rFonts w:ascii="Arial Narrow" w:eastAsia="Times New Roman" w:hAnsi="Arial Narrow" w:cs="Calibri"/>
                <w:bCs/>
                <w:color w:val="000000"/>
                <w:sz w:val="18"/>
                <w:szCs w:val="18"/>
                <w:lang w:eastAsia="es-CR"/>
              </w:rPr>
              <w:t>421.38</w:t>
            </w:r>
          </w:p>
        </w:tc>
        <w:tc>
          <w:tcPr>
            <w:tcW w:w="1701" w:type="dxa"/>
            <w:tcBorders>
              <w:top w:val="nil"/>
              <w:left w:val="nil"/>
              <w:bottom w:val="single" w:sz="4" w:space="0" w:color="auto"/>
              <w:right w:val="single" w:sz="4" w:space="0" w:color="auto"/>
            </w:tcBorders>
            <w:shd w:val="clear" w:color="auto" w:fill="auto"/>
            <w:noWrap/>
            <w:hideMark/>
          </w:tcPr>
          <w:p w:rsidR="009A2E83" w:rsidRPr="009A2E83" w:rsidRDefault="00400386" w:rsidP="009A2E83">
            <w:pPr>
              <w:rPr>
                <w:rFonts w:ascii="Arial Narrow" w:eastAsia="Times New Roman" w:hAnsi="Arial Narrow" w:cs="Calibri"/>
                <w:bCs/>
                <w:color w:val="000000"/>
                <w:sz w:val="18"/>
                <w:szCs w:val="18"/>
                <w:lang w:eastAsia="es-CR"/>
              </w:rPr>
            </w:pPr>
            <w:r>
              <w:rPr>
                <w:rFonts w:ascii="Arial Narrow" w:eastAsia="Times New Roman" w:hAnsi="Arial Narrow" w:cs="Calibri"/>
                <w:bCs/>
                <w:color w:val="000000"/>
                <w:sz w:val="18"/>
                <w:szCs w:val="18"/>
                <w:lang w:eastAsia="es-CR"/>
              </w:rPr>
              <w:t>3 810.23</w:t>
            </w:r>
          </w:p>
        </w:tc>
        <w:tc>
          <w:tcPr>
            <w:tcW w:w="1134" w:type="dxa"/>
            <w:tcBorders>
              <w:top w:val="nil"/>
              <w:left w:val="nil"/>
              <w:bottom w:val="single" w:sz="4" w:space="0" w:color="auto"/>
              <w:right w:val="single" w:sz="4" w:space="0" w:color="auto"/>
            </w:tcBorders>
            <w:shd w:val="clear" w:color="auto" w:fill="auto"/>
            <w:noWrap/>
            <w:hideMark/>
          </w:tcPr>
          <w:p w:rsidR="009A2E83" w:rsidRPr="009A2E83" w:rsidRDefault="00400386" w:rsidP="009A2E83">
            <w:pPr>
              <w:rPr>
                <w:rFonts w:ascii="Arial Narrow" w:eastAsia="Times New Roman" w:hAnsi="Arial Narrow" w:cs="Calibri"/>
                <w:bCs/>
                <w:color w:val="000000"/>
                <w:sz w:val="18"/>
                <w:szCs w:val="18"/>
                <w:lang w:eastAsia="es-CR"/>
              </w:rPr>
            </w:pPr>
            <w:r>
              <w:rPr>
                <w:rFonts w:ascii="Arial Narrow" w:eastAsia="Times New Roman" w:hAnsi="Arial Narrow" w:cs="Calibri"/>
                <w:bCs/>
                <w:color w:val="000000"/>
                <w:sz w:val="18"/>
                <w:szCs w:val="18"/>
                <w:lang w:eastAsia="es-CR"/>
              </w:rPr>
              <w:t>-88.90</w:t>
            </w:r>
          </w:p>
        </w:tc>
      </w:tr>
    </w:tbl>
    <w:p w:rsidR="00A126AE" w:rsidRDefault="00A126AE" w:rsidP="00A4313D">
      <w:pPr>
        <w:pStyle w:val="NormalWeb"/>
        <w:spacing w:before="0" w:beforeAutospacing="0" w:after="0" w:afterAutospacing="0"/>
        <w:jc w:val="both"/>
        <w:rPr>
          <w:rFonts w:ascii="Arial Narrow" w:hAnsi="Arial Narrow"/>
          <w:color w:val="000000"/>
          <w:lang w:val="es-ES" w:eastAsia="es-ES"/>
        </w:rPr>
      </w:pPr>
    </w:p>
    <w:p w:rsidR="00400386" w:rsidRDefault="00400386" w:rsidP="00A4313D">
      <w:pPr>
        <w:pStyle w:val="NormalWeb"/>
        <w:spacing w:before="0" w:beforeAutospacing="0" w:after="0" w:afterAutospacing="0"/>
        <w:jc w:val="both"/>
        <w:rPr>
          <w:rFonts w:ascii="Arial Narrow" w:hAnsi="Arial Narrow"/>
          <w:color w:val="000000"/>
          <w:lang w:val="es-ES" w:eastAsia="es-ES"/>
        </w:rPr>
      </w:pPr>
    </w:p>
    <w:p w:rsidR="00400386" w:rsidRDefault="00400386" w:rsidP="00A4313D">
      <w:pPr>
        <w:pStyle w:val="NormalWeb"/>
        <w:spacing w:before="0" w:beforeAutospacing="0" w:after="0" w:afterAutospacing="0"/>
        <w:jc w:val="both"/>
        <w:rPr>
          <w:rFonts w:ascii="Arial Narrow" w:hAnsi="Arial Narrow"/>
          <w:color w:val="000000"/>
          <w:lang w:val="es-ES" w:eastAsia="es-ES"/>
        </w:rPr>
      </w:pPr>
    </w:p>
    <w:p w:rsidR="00400386" w:rsidRDefault="00400386" w:rsidP="00A4313D">
      <w:pPr>
        <w:pStyle w:val="NormalWeb"/>
        <w:spacing w:before="0" w:beforeAutospacing="0" w:after="0" w:afterAutospacing="0"/>
        <w:jc w:val="both"/>
        <w:rPr>
          <w:rFonts w:ascii="Arial Narrow" w:hAnsi="Arial Narrow"/>
          <w:color w:val="000000"/>
          <w:lang w:val="es-ES" w:eastAsia="es-ES"/>
        </w:rPr>
      </w:pPr>
    </w:p>
    <w:p w:rsidR="00243A48" w:rsidRPr="00243A48" w:rsidRDefault="00243A48" w:rsidP="00A4313D">
      <w:pPr>
        <w:pStyle w:val="NormalWeb"/>
        <w:spacing w:before="0" w:beforeAutospacing="0" w:after="0" w:afterAutospacing="0"/>
        <w:jc w:val="both"/>
        <w:rPr>
          <w:rFonts w:ascii="Arial Narrow" w:hAnsi="Arial Narrow"/>
          <w:color w:val="000000"/>
          <w:lang w:val="es-ES" w:eastAsia="es-ES"/>
        </w:rPr>
      </w:pPr>
      <w:r>
        <w:rPr>
          <w:rFonts w:ascii="Arial Narrow" w:hAnsi="Arial Narrow"/>
          <w:color w:val="000000"/>
          <w:lang w:val="es-ES" w:eastAsia="es-ES"/>
        </w:rPr>
        <w:t xml:space="preserve">Detalle de </w:t>
      </w:r>
      <w:r w:rsidRPr="00243A48">
        <w:rPr>
          <w:rFonts w:ascii="Arial Narrow" w:hAnsi="Arial Narrow"/>
          <w:color w:val="000000"/>
          <w:lang w:val="es-ES" w:eastAsia="es-ES"/>
        </w:rPr>
        <w:t>Caja Única</w:t>
      </w:r>
    </w:p>
    <w:p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3460" w:type="dxa"/>
        <w:tblInd w:w="70" w:type="dxa"/>
        <w:tblCellMar>
          <w:left w:w="70" w:type="dxa"/>
          <w:right w:w="70" w:type="dxa"/>
        </w:tblCellMar>
        <w:tblLook w:val="04A0" w:firstRow="1" w:lastRow="0" w:firstColumn="1" w:lastColumn="0" w:noHBand="0" w:noVBand="1"/>
      </w:tblPr>
      <w:tblGrid>
        <w:gridCol w:w="1249"/>
        <w:gridCol w:w="2211"/>
      </w:tblGrid>
      <w:tr w:rsidR="006F4003" w:rsidRPr="006F4003" w:rsidTr="006F4003">
        <w:trPr>
          <w:trHeight w:val="288"/>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6F4003" w:rsidRPr="006F4003" w:rsidRDefault="006F4003" w:rsidP="006F4003">
            <w:pPr>
              <w:spacing w:after="0" w:line="240" w:lineRule="auto"/>
              <w:jc w:val="both"/>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Cuenta </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Descripción </w:t>
            </w:r>
          </w:p>
        </w:tc>
      </w:tr>
      <w:tr w:rsidR="006F4003" w:rsidRPr="006F4003" w:rsidTr="006F4003">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r>
      <w:tr w:rsidR="006F4003" w:rsidRPr="006F4003" w:rsidTr="006F4003">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1.1.1.01.02.02.3.</w:t>
            </w:r>
          </w:p>
        </w:tc>
        <w:tc>
          <w:tcPr>
            <w:tcW w:w="2220" w:type="dxa"/>
            <w:tcBorders>
              <w:top w:val="nil"/>
              <w:left w:val="nil"/>
              <w:bottom w:val="single" w:sz="8" w:space="0" w:color="auto"/>
              <w:right w:val="single" w:sz="8" w:space="0" w:color="auto"/>
            </w:tcBorders>
            <w:shd w:val="clear" w:color="auto" w:fill="auto"/>
            <w:vAlign w:val="center"/>
            <w:hideMark/>
          </w:tcPr>
          <w:p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Caja Única</w:t>
            </w:r>
          </w:p>
        </w:tc>
      </w:tr>
    </w:tbl>
    <w:p w:rsidR="00CB4075" w:rsidRDefault="00CB4075" w:rsidP="00A4313D">
      <w:pPr>
        <w:pStyle w:val="NormalWeb"/>
        <w:spacing w:before="0" w:beforeAutospacing="0" w:after="0" w:afterAutospacing="0"/>
        <w:jc w:val="both"/>
        <w:rPr>
          <w:rFonts w:ascii="Arial Narrow" w:hAnsi="Arial Narrow"/>
          <w:b/>
          <w:bCs/>
          <w:sz w:val="22"/>
          <w:szCs w:val="22"/>
          <w:lang w:val="es-ES"/>
        </w:rPr>
      </w:pPr>
    </w:p>
    <w:p w:rsidR="00CB4075" w:rsidRDefault="00CB4075" w:rsidP="00A4313D">
      <w:pPr>
        <w:pStyle w:val="NormalWeb"/>
        <w:spacing w:before="0" w:beforeAutospacing="0" w:after="0" w:afterAutospacing="0"/>
        <w:jc w:val="both"/>
        <w:rPr>
          <w:rFonts w:ascii="Arial Narrow" w:hAnsi="Arial Narrow"/>
          <w:b/>
          <w:bCs/>
          <w:sz w:val="22"/>
          <w:szCs w:val="22"/>
          <w:lang w:val="es-ES"/>
        </w:rPr>
      </w:pPr>
    </w:p>
    <w:tbl>
      <w:tblPr>
        <w:tblW w:w="8431" w:type="dxa"/>
        <w:tblInd w:w="70" w:type="dxa"/>
        <w:tblCellMar>
          <w:left w:w="70" w:type="dxa"/>
          <w:right w:w="70" w:type="dxa"/>
        </w:tblCellMar>
        <w:tblLook w:val="04A0" w:firstRow="1" w:lastRow="0" w:firstColumn="1" w:lastColumn="0" w:noHBand="0" w:noVBand="1"/>
      </w:tblPr>
      <w:tblGrid>
        <w:gridCol w:w="4598"/>
        <w:gridCol w:w="1418"/>
        <w:gridCol w:w="1417"/>
        <w:gridCol w:w="998"/>
      </w:tblGrid>
      <w:tr w:rsidR="006F4003" w:rsidRPr="006F4003" w:rsidTr="009B7578">
        <w:trPr>
          <w:trHeight w:val="219"/>
        </w:trPr>
        <w:tc>
          <w:tcPr>
            <w:tcW w:w="459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Entidad </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Periodo Actual</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Periodo Anterior</w:t>
            </w:r>
          </w:p>
        </w:tc>
        <w:tc>
          <w:tcPr>
            <w:tcW w:w="998" w:type="dxa"/>
            <w:tcBorders>
              <w:top w:val="single" w:sz="8" w:space="0" w:color="auto"/>
              <w:left w:val="nil"/>
              <w:bottom w:val="single" w:sz="8" w:space="0" w:color="auto"/>
              <w:right w:val="single" w:sz="8" w:space="0" w:color="auto"/>
            </w:tcBorders>
            <w:shd w:val="clear" w:color="000000" w:fill="366092"/>
            <w:noWrap/>
            <w:vAlign w:val="center"/>
            <w:hideMark/>
          </w:tcPr>
          <w:p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Diferencia </w:t>
            </w:r>
          </w:p>
        </w:tc>
      </w:tr>
      <w:tr w:rsidR="006F4003" w:rsidRPr="006F4003" w:rsidTr="008D1C20">
        <w:trPr>
          <w:trHeight w:val="60"/>
        </w:trPr>
        <w:tc>
          <w:tcPr>
            <w:tcW w:w="4598"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998" w:type="dxa"/>
            <w:tcBorders>
              <w:top w:val="nil"/>
              <w:left w:val="nil"/>
              <w:bottom w:val="single" w:sz="8" w:space="0" w:color="auto"/>
              <w:right w:val="single" w:sz="8" w:space="0" w:color="auto"/>
            </w:tcBorders>
            <w:shd w:val="clear" w:color="000000" w:fill="366092"/>
            <w:noWrap/>
            <w:vAlign w:val="center"/>
            <w:hideMark/>
          </w:tcPr>
          <w:p w:rsidR="006F4003" w:rsidRPr="006F4003" w:rsidRDefault="006F4003" w:rsidP="006F4003">
            <w:pPr>
              <w:spacing w:after="0" w:line="240" w:lineRule="auto"/>
              <w:jc w:val="center"/>
              <w:rPr>
                <w:rFonts w:ascii="Arial Narrow" w:eastAsia="Times New Roman" w:hAnsi="Arial Narrow" w:cs="Calibri"/>
                <w:color w:val="FFFFFF"/>
                <w:sz w:val="18"/>
                <w:szCs w:val="18"/>
                <w:lang w:eastAsia="es-CR"/>
              </w:rPr>
            </w:pPr>
            <w:r w:rsidRPr="006F4003">
              <w:rPr>
                <w:rFonts w:ascii="Arial Narrow" w:eastAsia="Times New Roman" w:hAnsi="Arial Narrow" w:cs="Calibri"/>
                <w:color w:val="FFFFFF"/>
                <w:sz w:val="18"/>
                <w:szCs w:val="18"/>
                <w:lang w:eastAsia="es-CR"/>
              </w:rPr>
              <w:t>%</w:t>
            </w:r>
          </w:p>
        </w:tc>
      </w:tr>
      <w:tr w:rsidR="009A2E83" w:rsidRPr="009B7578" w:rsidTr="008D1C20">
        <w:trPr>
          <w:trHeight w:val="60"/>
        </w:trPr>
        <w:tc>
          <w:tcPr>
            <w:tcW w:w="4598" w:type="dxa"/>
            <w:tcBorders>
              <w:top w:val="nil"/>
              <w:left w:val="single" w:sz="4" w:space="0" w:color="auto"/>
              <w:bottom w:val="single" w:sz="4" w:space="0" w:color="auto"/>
              <w:right w:val="single" w:sz="4" w:space="0" w:color="auto"/>
            </w:tcBorders>
            <w:shd w:val="clear" w:color="auto" w:fill="auto"/>
            <w:vAlign w:val="center"/>
            <w:hideMark/>
          </w:tcPr>
          <w:p w:rsidR="009A2E83" w:rsidRPr="009B7578" w:rsidRDefault="009A2E83" w:rsidP="009A2E83">
            <w:pPr>
              <w:spacing w:after="0" w:line="240" w:lineRule="auto"/>
              <w:rPr>
                <w:rFonts w:ascii="Arial Narrow" w:eastAsia="Times New Roman" w:hAnsi="Arial Narrow" w:cs="Calibri"/>
                <w:bCs/>
                <w:color w:val="000000"/>
                <w:sz w:val="18"/>
                <w:szCs w:val="18"/>
                <w:lang w:eastAsia="es-CR"/>
              </w:rPr>
            </w:pPr>
            <w:r w:rsidRPr="009B7578">
              <w:rPr>
                <w:rFonts w:ascii="Arial Narrow" w:eastAsia="Times New Roman" w:hAnsi="Arial Narrow" w:cs="Calibri"/>
                <w:bCs/>
                <w:color w:val="000000"/>
                <w:sz w:val="18"/>
                <w:szCs w:val="18"/>
                <w:lang w:eastAsia="es-CR"/>
              </w:rPr>
              <w:t>Caja Única 73900011233201011 Pagos</w:t>
            </w:r>
          </w:p>
        </w:tc>
        <w:tc>
          <w:tcPr>
            <w:tcW w:w="1418" w:type="dxa"/>
            <w:tcBorders>
              <w:top w:val="nil"/>
              <w:left w:val="nil"/>
              <w:bottom w:val="single" w:sz="4" w:space="0" w:color="auto"/>
              <w:right w:val="single" w:sz="4" w:space="0" w:color="auto"/>
            </w:tcBorders>
            <w:shd w:val="clear" w:color="auto" w:fill="auto"/>
            <w:noWrap/>
            <w:hideMark/>
          </w:tcPr>
          <w:p w:rsidR="009A2E83" w:rsidRPr="009A2E83" w:rsidRDefault="009A2E83" w:rsidP="009A2E83">
            <w:pPr>
              <w:rPr>
                <w:rFonts w:ascii="Arial Narrow" w:eastAsia="Times New Roman" w:hAnsi="Arial Narrow" w:cs="Calibri"/>
                <w:bCs/>
                <w:color w:val="000000"/>
                <w:sz w:val="18"/>
                <w:szCs w:val="18"/>
                <w:lang w:eastAsia="es-CR"/>
              </w:rPr>
            </w:pPr>
            <w:r w:rsidRPr="009A2E83">
              <w:rPr>
                <w:rFonts w:ascii="Arial Narrow" w:eastAsia="Times New Roman" w:hAnsi="Arial Narrow" w:cs="Calibri"/>
                <w:bCs/>
                <w:color w:val="000000"/>
                <w:sz w:val="18"/>
                <w:szCs w:val="18"/>
                <w:lang w:eastAsia="es-CR"/>
              </w:rPr>
              <w:t>0,00</w:t>
            </w:r>
          </w:p>
        </w:tc>
        <w:tc>
          <w:tcPr>
            <w:tcW w:w="1417" w:type="dxa"/>
            <w:tcBorders>
              <w:top w:val="nil"/>
              <w:left w:val="nil"/>
              <w:bottom w:val="single" w:sz="4" w:space="0" w:color="auto"/>
              <w:right w:val="single" w:sz="4" w:space="0" w:color="auto"/>
            </w:tcBorders>
            <w:shd w:val="clear" w:color="auto" w:fill="auto"/>
            <w:noWrap/>
            <w:hideMark/>
          </w:tcPr>
          <w:p w:rsidR="009A2E83" w:rsidRPr="009A2E83" w:rsidRDefault="00400386" w:rsidP="009A2E83">
            <w:pPr>
              <w:rPr>
                <w:rFonts w:ascii="Arial Narrow" w:eastAsia="Times New Roman" w:hAnsi="Arial Narrow" w:cs="Calibri"/>
                <w:bCs/>
                <w:color w:val="000000"/>
                <w:sz w:val="18"/>
                <w:szCs w:val="18"/>
                <w:lang w:eastAsia="es-CR"/>
              </w:rPr>
            </w:pPr>
            <w:r>
              <w:rPr>
                <w:rFonts w:ascii="Arial Narrow" w:eastAsia="Times New Roman" w:hAnsi="Arial Narrow" w:cs="Calibri"/>
                <w:bCs/>
                <w:color w:val="000000"/>
                <w:sz w:val="18"/>
                <w:szCs w:val="18"/>
                <w:lang w:eastAsia="es-CR"/>
              </w:rPr>
              <w:t>511 876.20</w:t>
            </w:r>
          </w:p>
        </w:tc>
        <w:tc>
          <w:tcPr>
            <w:tcW w:w="998" w:type="dxa"/>
            <w:tcBorders>
              <w:top w:val="nil"/>
              <w:left w:val="nil"/>
              <w:bottom w:val="single" w:sz="4" w:space="0" w:color="auto"/>
              <w:right w:val="single" w:sz="4" w:space="0" w:color="auto"/>
            </w:tcBorders>
            <w:shd w:val="clear" w:color="auto" w:fill="auto"/>
            <w:noWrap/>
            <w:hideMark/>
          </w:tcPr>
          <w:p w:rsidR="009A2E83" w:rsidRPr="009A2E83" w:rsidRDefault="00400386" w:rsidP="009A2E83">
            <w:pPr>
              <w:rPr>
                <w:rFonts w:ascii="Arial Narrow" w:eastAsia="Times New Roman" w:hAnsi="Arial Narrow" w:cs="Calibri"/>
                <w:bCs/>
                <w:color w:val="000000"/>
                <w:sz w:val="18"/>
                <w:szCs w:val="18"/>
                <w:lang w:eastAsia="es-CR"/>
              </w:rPr>
            </w:pPr>
            <w:r>
              <w:rPr>
                <w:rFonts w:ascii="Arial Narrow" w:eastAsia="Times New Roman" w:hAnsi="Arial Narrow" w:cs="Calibri"/>
                <w:bCs/>
                <w:color w:val="000000"/>
                <w:sz w:val="18"/>
                <w:szCs w:val="18"/>
                <w:lang w:eastAsia="es-CR"/>
              </w:rPr>
              <w:t>-100.00</w:t>
            </w:r>
          </w:p>
        </w:tc>
      </w:tr>
      <w:tr w:rsidR="009A2E83" w:rsidRPr="009B7578" w:rsidTr="008D1C20">
        <w:trPr>
          <w:trHeight w:val="70"/>
        </w:trPr>
        <w:tc>
          <w:tcPr>
            <w:tcW w:w="4598" w:type="dxa"/>
            <w:tcBorders>
              <w:top w:val="nil"/>
              <w:left w:val="single" w:sz="4" w:space="0" w:color="auto"/>
              <w:bottom w:val="single" w:sz="4" w:space="0" w:color="auto"/>
              <w:right w:val="single" w:sz="4" w:space="0" w:color="auto"/>
            </w:tcBorders>
            <w:shd w:val="clear" w:color="auto" w:fill="auto"/>
            <w:vAlign w:val="center"/>
            <w:hideMark/>
          </w:tcPr>
          <w:p w:rsidR="009A2E83" w:rsidRPr="009B7578" w:rsidRDefault="009A2E83" w:rsidP="009A2E83">
            <w:pPr>
              <w:spacing w:after="0" w:line="240" w:lineRule="auto"/>
              <w:rPr>
                <w:rFonts w:ascii="Arial Narrow" w:eastAsia="Times New Roman" w:hAnsi="Arial Narrow" w:cs="Calibri"/>
                <w:bCs/>
                <w:color w:val="000000"/>
                <w:sz w:val="18"/>
                <w:szCs w:val="18"/>
                <w:lang w:eastAsia="es-CR"/>
              </w:rPr>
            </w:pPr>
            <w:r w:rsidRPr="009B7578">
              <w:rPr>
                <w:rFonts w:ascii="Arial Narrow" w:eastAsia="Times New Roman" w:hAnsi="Arial Narrow" w:cs="Calibri"/>
                <w:bCs/>
                <w:color w:val="000000"/>
                <w:sz w:val="18"/>
                <w:szCs w:val="18"/>
                <w:lang w:eastAsia="es-CR"/>
              </w:rPr>
              <w:t>Caja Única 73911178021339021 Garantías ¢</w:t>
            </w:r>
          </w:p>
        </w:tc>
        <w:tc>
          <w:tcPr>
            <w:tcW w:w="1418" w:type="dxa"/>
            <w:tcBorders>
              <w:top w:val="nil"/>
              <w:left w:val="nil"/>
              <w:bottom w:val="single" w:sz="4" w:space="0" w:color="auto"/>
              <w:right w:val="single" w:sz="4" w:space="0" w:color="auto"/>
            </w:tcBorders>
            <w:shd w:val="clear" w:color="auto" w:fill="auto"/>
            <w:noWrap/>
            <w:hideMark/>
          </w:tcPr>
          <w:p w:rsidR="009A2E83" w:rsidRPr="009A2E83" w:rsidRDefault="009A2E83" w:rsidP="009A2E83">
            <w:pPr>
              <w:rPr>
                <w:rFonts w:ascii="Arial Narrow" w:eastAsia="Times New Roman" w:hAnsi="Arial Narrow" w:cs="Calibri"/>
                <w:bCs/>
                <w:color w:val="000000"/>
                <w:sz w:val="18"/>
                <w:szCs w:val="18"/>
                <w:lang w:eastAsia="es-CR"/>
              </w:rPr>
            </w:pPr>
            <w:r w:rsidRPr="009A2E83">
              <w:rPr>
                <w:rFonts w:ascii="Arial Narrow" w:eastAsia="Times New Roman" w:hAnsi="Arial Narrow" w:cs="Calibri"/>
                <w:bCs/>
                <w:color w:val="000000"/>
                <w:sz w:val="18"/>
                <w:szCs w:val="18"/>
                <w:lang w:eastAsia="es-CR"/>
              </w:rPr>
              <w:t>4 206,71</w:t>
            </w:r>
          </w:p>
        </w:tc>
        <w:tc>
          <w:tcPr>
            <w:tcW w:w="1417" w:type="dxa"/>
            <w:tcBorders>
              <w:top w:val="nil"/>
              <w:left w:val="nil"/>
              <w:bottom w:val="single" w:sz="4" w:space="0" w:color="auto"/>
              <w:right w:val="single" w:sz="4" w:space="0" w:color="auto"/>
            </w:tcBorders>
            <w:shd w:val="clear" w:color="auto" w:fill="auto"/>
            <w:noWrap/>
            <w:hideMark/>
          </w:tcPr>
          <w:p w:rsidR="009A2E83" w:rsidRPr="009A2E83" w:rsidRDefault="009A2E83" w:rsidP="009A2E83">
            <w:pPr>
              <w:rPr>
                <w:rFonts w:ascii="Arial Narrow" w:eastAsia="Times New Roman" w:hAnsi="Arial Narrow" w:cs="Calibri"/>
                <w:bCs/>
                <w:color w:val="000000"/>
                <w:sz w:val="18"/>
                <w:szCs w:val="18"/>
                <w:lang w:eastAsia="es-CR"/>
              </w:rPr>
            </w:pPr>
            <w:r w:rsidRPr="009A2E83">
              <w:rPr>
                <w:rFonts w:ascii="Arial Narrow" w:eastAsia="Times New Roman" w:hAnsi="Arial Narrow" w:cs="Calibri"/>
                <w:bCs/>
                <w:color w:val="000000"/>
                <w:sz w:val="18"/>
                <w:szCs w:val="18"/>
                <w:lang w:eastAsia="es-CR"/>
              </w:rPr>
              <w:t>15 762,53</w:t>
            </w:r>
          </w:p>
        </w:tc>
        <w:tc>
          <w:tcPr>
            <w:tcW w:w="998" w:type="dxa"/>
            <w:tcBorders>
              <w:top w:val="nil"/>
              <w:left w:val="nil"/>
              <w:bottom w:val="single" w:sz="4" w:space="0" w:color="auto"/>
              <w:right w:val="single" w:sz="4" w:space="0" w:color="auto"/>
            </w:tcBorders>
            <w:shd w:val="clear" w:color="auto" w:fill="auto"/>
            <w:noWrap/>
            <w:hideMark/>
          </w:tcPr>
          <w:p w:rsidR="009A2E83" w:rsidRPr="009A2E83" w:rsidRDefault="00400386" w:rsidP="009A2E83">
            <w:pPr>
              <w:rPr>
                <w:rFonts w:ascii="Arial Narrow" w:eastAsia="Times New Roman" w:hAnsi="Arial Narrow" w:cs="Calibri"/>
                <w:bCs/>
                <w:color w:val="000000"/>
                <w:sz w:val="18"/>
                <w:szCs w:val="18"/>
                <w:lang w:eastAsia="es-CR"/>
              </w:rPr>
            </w:pPr>
            <w:r>
              <w:rPr>
                <w:rFonts w:ascii="Arial Narrow" w:eastAsia="Times New Roman" w:hAnsi="Arial Narrow" w:cs="Calibri"/>
                <w:bCs/>
                <w:color w:val="000000"/>
                <w:sz w:val="18"/>
                <w:szCs w:val="18"/>
                <w:lang w:eastAsia="es-CR"/>
              </w:rPr>
              <w:t>-73.30</w:t>
            </w:r>
          </w:p>
        </w:tc>
      </w:tr>
      <w:tr w:rsidR="009A2E83" w:rsidRPr="009B7578" w:rsidTr="008D1C20">
        <w:trPr>
          <w:trHeight w:val="70"/>
        </w:trPr>
        <w:tc>
          <w:tcPr>
            <w:tcW w:w="4598" w:type="dxa"/>
            <w:tcBorders>
              <w:top w:val="nil"/>
              <w:left w:val="single" w:sz="4" w:space="0" w:color="auto"/>
              <w:bottom w:val="single" w:sz="4" w:space="0" w:color="auto"/>
              <w:right w:val="single" w:sz="4" w:space="0" w:color="auto"/>
            </w:tcBorders>
            <w:shd w:val="clear" w:color="auto" w:fill="auto"/>
            <w:vAlign w:val="center"/>
            <w:hideMark/>
          </w:tcPr>
          <w:p w:rsidR="009A2E83" w:rsidRPr="009B7578" w:rsidRDefault="009A2E83" w:rsidP="009A2E83">
            <w:pPr>
              <w:spacing w:after="0" w:line="240" w:lineRule="auto"/>
              <w:rPr>
                <w:rFonts w:ascii="Arial Narrow" w:eastAsia="Times New Roman" w:hAnsi="Arial Narrow" w:cs="Calibri"/>
                <w:bCs/>
                <w:color w:val="000000"/>
                <w:sz w:val="18"/>
                <w:szCs w:val="18"/>
                <w:lang w:eastAsia="es-CR"/>
              </w:rPr>
            </w:pPr>
            <w:r w:rsidRPr="009B7578">
              <w:rPr>
                <w:rFonts w:ascii="Arial Narrow" w:eastAsia="Times New Roman" w:hAnsi="Arial Narrow" w:cs="Calibri"/>
                <w:bCs/>
                <w:color w:val="000000"/>
                <w:sz w:val="18"/>
                <w:szCs w:val="18"/>
                <w:lang w:eastAsia="es-CR"/>
              </w:rPr>
              <w:t>Caja Única 73911178021341926 Pagos $</w:t>
            </w:r>
          </w:p>
        </w:tc>
        <w:tc>
          <w:tcPr>
            <w:tcW w:w="1418" w:type="dxa"/>
            <w:tcBorders>
              <w:top w:val="nil"/>
              <w:left w:val="nil"/>
              <w:bottom w:val="single" w:sz="4" w:space="0" w:color="auto"/>
              <w:right w:val="single" w:sz="4" w:space="0" w:color="auto"/>
            </w:tcBorders>
            <w:shd w:val="clear" w:color="auto" w:fill="auto"/>
            <w:noWrap/>
            <w:hideMark/>
          </w:tcPr>
          <w:p w:rsidR="009A2E83" w:rsidRPr="009A2E83" w:rsidRDefault="009A2E83" w:rsidP="009A2E83">
            <w:pPr>
              <w:rPr>
                <w:rFonts w:ascii="Arial Narrow" w:eastAsia="Times New Roman" w:hAnsi="Arial Narrow" w:cs="Calibri"/>
                <w:bCs/>
                <w:color w:val="000000"/>
                <w:sz w:val="18"/>
                <w:szCs w:val="18"/>
                <w:lang w:eastAsia="es-CR"/>
              </w:rPr>
            </w:pPr>
            <w:r w:rsidRPr="009A2E83">
              <w:rPr>
                <w:rFonts w:ascii="Arial Narrow" w:eastAsia="Times New Roman" w:hAnsi="Arial Narrow" w:cs="Calibri"/>
                <w:bCs/>
                <w:color w:val="000000"/>
                <w:sz w:val="18"/>
                <w:szCs w:val="18"/>
                <w:lang w:eastAsia="es-CR"/>
              </w:rPr>
              <w:t>0,00</w:t>
            </w:r>
          </w:p>
        </w:tc>
        <w:tc>
          <w:tcPr>
            <w:tcW w:w="1417" w:type="dxa"/>
            <w:tcBorders>
              <w:top w:val="nil"/>
              <w:left w:val="nil"/>
              <w:bottom w:val="single" w:sz="4" w:space="0" w:color="auto"/>
              <w:right w:val="single" w:sz="4" w:space="0" w:color="auto"/>
            </w:tcBorders>
            <w:shd w:val="clear" w:color="auto" w:fill="auto"/>
            <w:noWrap/>
            <w:hideMark/>
          </w:tcPr>
          <w:p w:rsidR="009A2E83" w:rsidRPr="009A2E83" w:rsidRDefault="00400386" w:rsidP="009A2E83">
            <w:pPr>
              <w:rPr>
                <w:rFonts w:ascii="Arial Narrow" w:eastAsia="Times New Roman" w:hAnsi="Arial Narrow" w:cs="Calibri"/>
                <w:bCs/>
                <w:color w:val="000000"/>
                <w:sz w:val="18"/>
                <w:szCs w:val="18"/>
                <w:lang w:eastAsia="es-CR"/>
              </w:rPr>
            </w:pPr>
            <w:r>
              <w:rPr>
                <w:rFonts w:ascii="Arial Narrow" w:eastAsia="Times New Roman" w:hAnsi="Arial Narrow" w:cs="Calibri"/>
                <w:bCs/>
                <w:color w:val="000000"/>
                <w:sz w:val="18"/>
                <w:szCs w:val="18"/>
                <w:lang w:eastAsia="es-CR"/>
              </w:rPr>
              <w:t>217 157.10</w:t>
            </w:r>
          </w:p>
        </w:tc>
        <w:tc>
          <w:tcPr>
            <w:tcW w:w="998" w:type="dxa"/>
            <w:tcBorders>
              <w:top w:val="nil"/>
              <w:left w:val="nil"/>
              <w:bottom w:val="single" w:sz="4" w:space="0" w:color="auto"/>
              <w:right w:val="single" w:sz="4" w:space="0" w:color="auto"/>
            </w:tcBorders>
            <w:shd w:val="clear" w:color="auto" w:fill="auto"/>
            <w:noWrap/>
            <w:hideMark/>
          </w:tcPr>
          <w:p w:rsidR="009A2E83" w:rsidRPr="009A2E83" w:rsidRDefault="00400386" w:rsidP="009A2E83">
            <w:pPr>
              <w:rPr>
                <w:rFonts w:ascii="Arial Narrow" w:eastAsia="Times New Roman" w:hAnsi="Arial Narrow" w:cs="Calibri"/>
                <w:bCs/>
                <w:color w:val="000000"/>
                <w:sz w:val="18"/>
                <w:szCs w:val="18"/>
                <w:lang w:eastAsia="es-CR"/>
              </w:rPr>
            </w:pPr>
            <w:r>
              <w:rPr>
                <w:rFonts w:ascii="Arial Narrow" w:eastAsia="Times New Roman" w:hAnsi="Arial Narrow" w:cs="Calibri"/>
                <w:bCs/>
                <w:color w:val="000000"/>
                <w:sz w:val="18"/>
                <w:szCs w:val="18"/>
                <w:lang w:eastAsia="es-CR"/>
              </w:rPr>
              <w:t>-100.00</w:t>
            </w:r>
          </w:p>
        </w:tc>
      </w:tr>
    </w:tbl>
    <w:p w:rsidR="006F4003" w:rsidRDefault="006F4003" w:rsidP="00A4313D">
      <w:pPr>
        <w:pStyle w:val="NormalWeb"/>
        <w:spacing w:before="0" w:beforeAutospacing="0" w:after="0" w:afterAutospacing="0"/>
        <w:jc w:val="both"/>
        <w:rPr>
          <w:rFonts w:ascii="Arial Narrow" w:hAnsi="Arial Narrow"/>
          <w:b/>
          <w:bCs/>
          <w:sz w:val="22"/>
          <w:szCs w:val="22"/>
          <w:lang w:val="es-ES"/>
        </w:rPr>
      </w:pPr>
    </w:p>
    <w:p w:rsidR="00243A48" w:rsidRPr="00BC7C5B" w:rsidRDefault="00243A48" w:rsidP="00A4313D">
      <w:pPr>
        <w:pStyle w:val="NormalWeb"/>
        <w:spacing w:before="0" w:beforeAutospacing="0" w:after="0" w:afterAutospacing="0"/>
        <w:jc w:val="both"/>
        <w:rPr>
          <w:rFonts w:ascii="Arial Narrow" w:hAnsi="Arial Narrow"/>
          <w:b/>
          <w:bCs/>
          <w:sz w:val="22"/>
          <w:szCs w:val="22"/>
          <w:lang w:val="es-ES"/>
        </w:rPr>
      </w:pPr>
    </w:p>
    <w:p w:rsidR="00A4313D" w:rsidRPr="00BC7C5B" w:rsidRDefault="00A4313D" w:rsidP="00A4313D">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703C45" w:rsidRDefault="00400386" w:rsidP="00A4313D">
      <w:pPr>
        <w:spacing w:after="160" w:line="240" w:lineRule="auto"/>
        <w:contextualSpacing/>
        <w:jc w:val="both"/>
        <w:rPr>
          <w:rFonts w:ascii="Arial Narrow" w:hAnsi="Arial Narr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"AnalisisBS!F10C15" \a \f 4 \r \* MERGEFORMAT </w:instrText>
      </w:r>
      <w:r>
        <w:rPr>
          <w:rFonts w:ascii="Arial Narrow" w:hAnsi="Arial Narrow"/>
        </w:rPr>
        <w:fldChar w:fldCharType="separate"/>
      </w:r>
      <w:r w:rsidRPr="00400386">
        <w:rPr>
          <w:rFonts w:ascii="Arial Narrow" w:hAnsi="Arial Narrow"/>
        </w:rPr>
        <w:t>La cuenta Efectivo y equivalentes de efectivo, representa el 0,17 % del total de Activo, que comparado al periodo anterior genera una variación absoluta de -758 258,52 que corresponde a un(a) Disminución del -97,8 % de recursos disponibles, producto</w:t>
      </w:r>
      <w:r w:rsidRPr="00AB1FED">
        <w:rPr>
          <w:rFonts w:ascii="Arial Narrow" w:eastAsia="Times New Roman" w:hAnsi="Arial Narrow" w:cs="Arial Narrow"/>
          <w:color w:val="000000"/>
          <w:lang w:eastAsia="es-CR"/>
        </w:rPr>
        <w:t xml:space="preserve"> de</w:t>
      </w:r>
      <w:r>
        <w:rPr>
          <w:rFonts w:ascii="Arial Narrow" w:hAnsi="Arial Narrow"/>
        </w:rPr>
        <w:fldChar w:fldCharType="end"/>
      </w:r>
      <w:r w:rsidR="00FE1189">
        <w:rPr>
          <w:rFonts w:ascii="Arial Narrow" w:hAnsi="Arial Narrow"/>
        </w:rPr>
        <w:t xml:space="preserve"> </w:t>
      </w:r>
      <w:r w:rsidR="00FE1189" w:rsidRPr="002F444F">
        <w:rPr>
          <w:rFonts w:ascii="Arial Narrow" w:hAnsi="Arial Narrow"/>
        </w:rPr>
        <w:t>(</w:t>
      </w:r>
      <w:r w:rsidR="00FE1189" w:rsidRPr="00AB1FED">
        <w:rPr>
          <w:rFonts w:ascii="Arial Narrow" w:hAnsi="Arial Narrow"/>
          <w:highlight w:val="lightGray"/>
        </w:rPr>
        <w:t>Indicar la razón de las variaciones de un periodo a otro</w:t>
      </w:r>
      <w:r w:rsidR="00FE1189" w:rsidRPr="002F444F">
        <w:rPr>
          <w:rFonts w:ascii="Arial Narrow" w:hAnsi="Arial Narrow"/>
        </w:rPr>
        <w:t>)</w:t>
      </w:r>
    </w:p>
    <w:p w:rsidR="008D1C20" w:rsidRDefault="00627FD2" w:rsidP="00496B33">
      <w:pPr>
        <w:pStyle w:val="NormalWeb"/>
        <w:spacing w:before="0" w:beforeAutospacing="0" w:after="0" w:afterAutospacing="0"/>
        <w:jc w:val="both"/>
        <w:rPr>
          <w:rFonts w:ascii="Arial Narrow" w:eastAsia="Calibri" w:hAnsi="Arial Narrow"/>
          <w:color w:val="000000"/>
          <w:sz w:val="22"/>
          <w:szCs w:val="22"/>
          <w:lang w:eastAsia="en-US"/>
        </w:rPr>
      </w:pPr>
      <w:r>
        <w:rPr>
          <w:rFonts w:ascii="Arial Narrow" w:eastAsia="Calibri" w:hAnsi="Arial Narrow"/>
          <w:color w:val="000000"/>
          <w:sz w:val="22"/>
          <w:szCs w:val="22"/>
          <w:lang w:eastAsia="en-US"/>
        </w:rPr>
        <w:t>La disminución</w:t>
      </w:r>
      <w:r w:rsidR="00496B33">
        <w:rPr>
          <w:rFonts w:ascii="Arial Narrow" w:eastAsia="Calibri" w:hAnsi="Arial Narrow"/>
          <w:color w:val="000000"/>
          <w:sz w:val="22"/>
          <w:szCs w:val="22"/>
          <w:lang w:eastAsia="en-US"/>
        </w:rPr>
        <w:t xml:space="preserve"> en la cuenta de efectivo y equivalentes de efectivo se debe </w:t>
      </w:r>
      <w:r w:rsidR="00400386">
        <w:rPr>
          <w:rFonts w:ascii="Arial Narrow" w:eastAsia="Calibri" w:hAnsi="Arial Narrow"/>
          <w:color w:val="000000"/>
          <w:sz w:val="22"/>
          <w:szCs w:val="22"/>
          <w:lang w:eastAsia="en-US"/>
        </w:rPr>
        <w:t xml:space="preserve">al traslado de los ingresos recibidos </w:t>
      </w:r>
      <w:r w:rsidR="008D1C20">
        <w:rPr>
          <w:rFonts w:ascii="Arial Narrow" w:eastAsia="Calibri" w:hAnsi="Arial Narrow"/>
          <w:color w:val="000000"/>
          <w:sz w:val="22"/>
          <w:szCs w:val="22"/>
          <w:lang w:eastAsia="en-US"/>
        </w:rPr>
        <w:t>en las cuentas del BCR, dejando solamente saldos mínimos, como lo solicitan las directrices vigentes. Y en las cuentas bancarias de Caja Única se trasladan todos los fondos dejando estas cuentas en cero, solo la cuenta de garantías mantiene su saldo.</w:t>
      </w:r>
    </w:p>
    <w:p w:rsidR="008D1C20" w:rsidRDefault="008D1C20" w:rsidP="00496B33">
      <w:pPr>
        <w:pStyle w:val="NormalWeb"/>
        <w:spacing w:before="0" w:beforeAutospacing="0" w:after="0" w:afterAutospacing="0"/>
        <w:jc w:val="both"/>
        <w:rPr>
          <w:rFonts w:ascii="Arial Narrow" w:eastAsia="Calibri" w:hAnsi="Arial Narrow"/>
          <w:color w:val="000000"/>
          <w:sz w:val="22"/>
          <w:szCs w:val="22"/>
          <w:lang w:eastAsia="en-US"/>
        </w:rPr>
      </w:pPr>
    </w:p>
    <w:p w:rsidR="00496B33" w:rsidRDefault="008D1C20" w:rsidP="00496B33">
      <w:pPr>
        <w:pStyle w:val="NormalWeb"/>
        <w:spacing w:before="0" w:beforeAutospacing="0" w:after="0" w:afterAutospacing="0"/>
        <w:jc w:val="both"/>
        <w:rPr>
          <w:rFonts w:ascii="Arial Narrow" w:eastAsia="Calibri" w:hAnsi="Arial Narrow"/>
          <w:color w:val="000000"/>
          <w:sz w:val="22"/>
          <w:szCs w:val="22"/>
          <w:lang w:eastAsia="en-US"/>
        </w:rPr>
      </w:pPr>
      <w:r>
        <w:rPr>
          <w:rFonts w:ascii="Arial Narrow" w:eastAsia="Calibri" w:hAnsi="Arial Narrow"/>
          <w:color w:val="000000"/>
          <w:sz w:val="22"/>
          <w:szCs w:val="22"/>
          <w:lang w:eastAsia="en-US"/>
        </w:rPr>
        <w:t>Cabe indicar que esta metodología de trabajo no se realizaba en el año 2020, por lo que se ve afectada una de las características cualitativas de la información financiero siendo esta la comparabilidad al no usar los mismos criterios de registro.</w:t>
      </w:r>
    </w:p>
    <w:p w:rsidR="00496B33" w:rsidRDefault="00496B33" w:rsidP="00496B33">
      <w:pPr>
        <w:pStyle w:val="NormalWeb"/>
        <w:spacing w:before="0" w:beforeAutospacing="0" w:after="0" w:afterAutospacing="0"/>
        <w:jc w:val="both"/>
        <w:rPr>
          <w:rFonts w:ascii="Arial Narrow" w:eastAsia="Calibri" w:hAnsi="Arial Narrow"/>
          <w:color w:val="000000"/>
          <w:sz w:val="22"/>
          <w:szCs w:val="22"/>
          <w:lang w:eastAsia="en-US"/>
        </w:rPr>
      </w:pPr>
    </w:p>
    <w:p w:rsidR="00496B33" w:rsidRDefault="00496B33" w:rsidP="00496B33">
      <w:pPr>
        <w:pStyle w:val="NormalWeb"/>
        <w:spacing w:before="0" w:beforeAutospacing="0" w:after="0" w:afterAutospacing="0"/>
        <w:jc w:val="both"/>
        <w:rPr>
          <w:rFonts w:ascii="Arial Narrow" w:eastAsia="Calibri" w:hAnsi="Arial Narrow"/>
          <w:color w:val="000000"/>
          <w:sz w:val="22"/>
          <w:szCs w:val="22"/>
          <w:lang w:eastAsia="en-US"/>
        </w:rPr>
      </w:pPr>
      <w:r>
        <w:rPr>
          <w:rFonts w:ascii="Arial Narrow" w:eastAsia="Calibri" w:hAnsi="Arial Narrow"/>
          <w:color w:val="000000"/>
          <w:sz w:val="22"/>
          <w:szCs w:val="22"/>
          <w:lang w:eastAsia="en-US"/>
        </w:rPr>
        <w:t>Además de las cuentas anteriormente informadas, la cuenta de efectivo y equivalentes de efectivos esta también conformada por las siguientes cuentas contables:</w:t>
      </w:r>
    </w:p>
    <w:p w:rsidR="00496B33" w:rsidRDefault="00496B33" w:rsidP="00496B33">
      <w:pPr>
        <w:pStyle w:val="NormalWeb"/>
        <w:spacing w:before="0" w:beforeAutospacing="0" w:after="0" w:afterAutospacing="0"/>
        <w:jc w:val="both"/>
        <w:rPr>
          <w:rFonts w:ascii="Arial Narrow" w:eastAsia="Calibri" w:hAnsi="Arial Narrow"/>
          <w:color w:val="000000"/>
          <w:sz w:val="22"/>
          <w:szCs w:val="22"/>
          <w:lang w:eastAsia="en-US"/>
        </w:rPr>
      </w:pPr>
    </w:p>
    <w:p w:rsidR="00496B33" w:rsidRPr="00A2076F" w:rsidRDefault="00496B33" w:rsidP="00496B33">
      <w:pPr>
        <w:pStyle w:val="Sangradetextonormal"/>
        <w:rPr>
          <w:rFonts w:ascii="Arial Narrow" w:eastAsia="Calibri" w:hAnsi="Arial Narrow"/>
          <w:b/>
          <w:color w:val="000000"/>
          <w:sz w:val="22"/>
          <w:szCs w:val="22"/>
          <w:lang w:eastAsia="en-US"/>
        </w:rPr>
      </w:pPr>
      <w:r w:rsidRPr="00A2076F">
        <w:rPr>
          <w:rFonts w:ascii="Arial Narrow" w:eastAsia="Calibri" w:hAnsi="Arial Narrow"/>
          <w:b/>
          <w:color w:val="000000"/>
          <w:sz w:val="22"/>
          <w:szCs w:val="22"/>
          <w:lang w:eastAsia="en-US"/>
        </w:rPr>
        <w:t>1.1.1.01.03 CAJAS CHICAS Y FONDOS ROTATORIOS</w:t>
      </w:r>
    </w:p>
    <w:p w:rsidR="00496B33" w:rsidRPr="00A2076F" w:rsidRDefault="00496B33" w:rsidP="00496B33">
      <w:pPr>
        <w:pStyle w:val="Sangradetextonormal"/>
        <w:ind w:left="0"/>
        <w:rPr>
          <w:rFonts w:ascii="Arial Narrow" w:eastAsia="Calibri" w:hAnsi="Arial Narrow"/>
          <w:color w:val="000000"/>
          <w:sz w:val="22"/>
          <w:szCs w:val="22"/>
          <w:lang w:eastAsia="en-US"/>
        </w:rPr>
      </w:pPr>
    </w:p>
    <w:p w:rsidR="00496B33" w:rsidRPr="00A2076F" w:rsidRDefault="00496B33" w:rsidP="00496B33">
      <w:pPr>
        <w:pStyle w:val="Sangradetextonormal"/>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 xml:space="preserve">Los Fondos de Caja Chica están compuestos por </w:t>
      </w:r>
      <w:r>
        <w:rPr>
          <w:rFonts w:ascii="Arial Narrow" w:eastAsia="Calibri" w:hAnsi="Arial Narrow"/>
          <w:color w:val="000000"/>
          <w:sz w:val="22"/>
          <w:szCs w:val="22"/>
          <w:lang w:eastAsia="en-US"/>
        </w:rPr>
        <w:t>3</w:t>
      </w:r>
      <w:r w:rsidRPr="00A2076F">
        <w:rPr>
          <w:rFonts w:ascii="Arial Narrow" w:eastAsia="Calibri" w:hAnsi="Arial Narrow"/>
          <w:color w:val="000000"/>
          <w:sz w:val="22"/>
          <w:szCs w:val="22"/>
          <w:lang w:eastAsia="en-US"/>
        </w:rPr>
        <w:t xml:space="preserve"> fondos los cuales son reintegrados periódicamente y se encuentran bajo la custodia de la persona encargada de bancos y el cajero por un total de ¢1,</w:t>
      </w:r>
      <w:r>
        <w:rPr>
          <w:rFonts w:ascii="Arial Narrow" w:eastAsia="Calibri" w:hAnsi="Arial Narrow"/>
          <w:color w:val="000000"/>
          <w:sz w:val="22"/>
          <w:szCs w:val="22"/>
          <w:lang w:eastAsia="en-US"/>
        </w:rPr>
        <w:t>105</w:t>
      </w:r>
      <w:r w:rsidRPr="00A2076F">
        <w:rPr>
          <w:rFonts w:ascii="Arial Narrow" w:eastAsia="Calibri" w:hAnsi="Arial Narrow"/>
          <w:color w:val="000000"/>
          <w:sz w:val="22"/>
          <w:szCs w:val="22"/>
          <w:lang w:eastAsia="en-US"/>
        </w:rPr>
        <w:t>.00:</w:t>
      </w:r>
    </w:p>
    <w:p w:rsidR="00496B33" w:rsidRPr="00A2076F" w:rsidRDefault="00496B33" w:rsidP="00A120B8">
      <w:pPr>
        <w:numPr>
          <w:ilvl w:val="0"/>
          <w:numId w:val="23"/>
        </w:numPr>
        <w:spacing w:after="0" w:line="240" w:lineRule="auto"/>
        <w:jc w:val="both"/>
        <w:rPr>
          <w:rFonts w:ascii="Arial Narrow" w:hAnsi="Arial Narrow"/>
          <w:color w:val="000000"/>
        </w:rPr>
      </w:pPr>
      <w:r w:rsidRPr="00A2076F">
        <w:rPr>
          <w:rFonts w:ascii="Arial Narrow" w:hAnsi="Arial Narrow"/>
          <w:color w:val="000000"/>
        </w:rPr>
        <w:t>Fondo de Caja Chica por la suma de ¢1,000.00, atiende la adquisición de bienes y servicios indispensables para las operaciones de la institución de verdadera urgencia, cuyo pago se justifique fuera de los trámites ordinarios establecidos para las compras de bienes y servicios, que no excedan de ¢150.00 con autorización.</w:t>
      </w:r>
    </w:p>
    <w:p w:rsidR="00496B33" w:rsidRPr="00A2076F" w:rsidRDefault="00496B33" w:rsidP="00A120B8">
      <w:pPr>
        <w:numPr>
          <w:ilvl w:val="0"/>
          <w:numId w:val="23"/>
        </w:numPr>
        <w:spacing w:after="0" w:line="240" w:lineRule="auto"/>
        <w:jc w:val="both"/>
        <w:rPr>
          <w:rFonts w:ascii="Arial Narrow" w:hAnsi="Arial Narrow"/>
          <w:color w:val="000000"/>
        </w:rPr>
      </w:pPr>
      <w:r w:rsidRPr="00A2076F">
        <w:rPr>
          <w:rFonts w:ascii="Arial Narrow" w:hAnsi="Arial Narrow"/>
          <w:color w:val="000000"/>
        </w:rPr>
        <w:t>Fondo Cajero #1 para atender la venta de bienes y servicios que se brinda en la caja institucional por la suma de ¢70.00.</w:t>
      </w:r>
    </w:p>
    <w:p w:rsidR="00496B33" w:rsidRDefault="00496B33" w:rsidP="00A120B8">
      <w:pPr>
        <w:numPr>
          <w:ilvl w:val="0"/>
          <w:numId w:val="23"/>
        </w:numPr>
        <w:spacing w:after="0" w:line="240" w:lineRule="auto"/>
        <w:jc w:val="both"/>
        <w:rPr>
          <w:rFonts w:ascii="Arial Narrow" w:hAnsi="Arial Narrow"/>
          <w:color w:val="000000"/>
        </w:rPr>
      </w:pPr>
      <w:r w:rsidRPr="00A2076F">
        <w:rPr>
          <w:rFonts w:ascii="Arial Narrow" w:hAnsi="Arial Narrow"/>
          <w:color w:val="000000"/>
        </w:rPr>
        <w:lastRenderedPageBreak/>
        <w:t xml:space="preserve">Fondo Cajero #2 usada para atender la venta de bienes y servicios que se brinda en la caja institucional, durante los tiempos de desayuno, almuerzo, vacaciones o incapacidades del cajero titular. En custodia del asistente de </w:t>
      </w:r>
      <w:r>
        <w:rPr>
          <w:rFonts w:ascii="Arial Narrow" w:hAnsi="Arial Narrow"/>
          <w:color w:val="000000"/>
        </w:rPr>
        <w:t>tesorería por la suma de ¢35.00.</w:t>
      </w:r>
    </w:p>
    <w:tbl>
      <w:tblPr>
        <w:tblW w:w="10468" w:type="dxa"/>
        <w:tblInd w:w="-572" w:type="dxa"/>
        <w:tblCellMar>
          <w:left w:w="70" w:type="dxa"/>
          <w:right w:w="70" w:type="dxa"/>
        </w:tblCellMar>
        <w:tblLook w:val="04A0" w:firstRow="1" w:lastRow="0" w:firstColumn="1" w:lastColumn="0" w:noHBand="0" w:noVBand="1"/>
      </w:tblPr>
      <w:tblGrid>
        <w:gridCol w:w="2261"/>
        <w:gridCol w:w="3906"/>
        <w:gridCol w:w="1464"/>
        <w:gridCol w:w="1464"/>
        <w:gridCol w:w="1373"/>
      </w:tblGrid>
      <w:tr w:rsidR="00627FD2" w:rsidRPr="00627FD2" w:rsidTr="008D1C20">
        <w:trPr>
          <w:trHeight w:val="255"/>
        </w:trPr>
        <w:tc>
          <w:tcPr>
            <w:tcW w:w="2261"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627FD2" w:rsidRPr="00627FD2" w:rsidRDefault="00627FD2" w:rsidP="00627FD2">
            <w:pPr>
              <w:spacing w:after="0" w:line="240" w:lineRule="auto"/>
              <w:jc w:val="center"/>
              <w:rPr>
                <w:rFonts w:ascii="Arial Narrow" w:eastAsia="Times New Roman" w:hAnsi="Arial Narrow" w:cs="Arial"/>
                <w:color w:val="FFFFFF"/>
                <w:lang w:eastAsia="es-CR"/>
              </w:rPr>
            </w:pPr>
            <w:r w:rsidRPr="00627FD2">
              <w:rPr>
                <w:rFonts w:ascii="Arial Narrow" w:eastAsia="Times New Roman" w:hAnsi="Arial Narrow" w:cs="Arial"/>
                <w:color w:val="FFFFFF"/>
                <w:lang w:eastAsia="es-CR"/>
              </w:rPr>
              <w:t>CUENTA</w:t>
            </w:r>
          </w:p>
        </w:tc>
        <w:tc>
          <w:tcPr>
            <w:tcW w:w="3906" w:type="dxa"/>
            <w:tcBorders>
              <w:top w:val="single" w:sz="4" w:space="0" w:color="auto"/>
              <w:left w:val="nil"/>
              <w:bottom w:val="single" w:sz="4" w:space="0" w:color="auto"/>
              <w:right w:val="single" w:sz="4" w:space="0" w:color="auto"/>
            </w:tcBorders>
            <w:shd w:val="clear" w:color="000000" w:fill="16365C"/>
            <w:vAlign w:val="center"/>
            <w:hideMark/>
          </w:tcPr>
          <w:p w:rsidR="00627FD2" w:rsidRPr="00627FD2" w:rsidRDefault="00627FD2" w:rsidP="00627FD2">
            <w:pPr>
              <w:spacing w:after="0" w:line="240" w:lineRule="auto"/>
              <w:jc w:val="center"/>
              <w:rPr>
                <w:rFonts w:ascii="Arial Narrow" w:eastAsia="Times New Roman" w:hAnsi="Arial Narrow" w:cs="Arial"/>
                <w:color w:val="FFFFFF"/>
                <w:lang w:eastAsia="es-CR"/>
              </w:rPr>
            </w:pPr>
            <w:r w:rsidRPr="00627FD2">
              <w:rPr>
                <w:rFonts w:ascii="Arial Narrow" w:eastAsia="Times New Roman" w:hAnsi="Arial Narrow" w:cs="Arial"/>
                <w:color w:val="FFFFFF"/>
                <w:lang w:eastAsia="es-CR"/>
              </w:rPr>
              <w:t>DESCRIPCIÓN</w:t>
            </w:r>
          </w:p>
        </w:tc>
        <w:tc>
          <w:tcPr>
            <w:tcW w:w="1464" w:type="dxa"/>
            <w:tcBorders>
              <w:top w:val="single" w:sz="4" w:space="0" w:color="auto"/>
              <w:left w:val="nil"/>
              <w:bottom w:val="single" w:sz="4" w:space="0" w:color="auto"/>
              <w:right w:val="single" w:sz="4" w:space="0" w:color="auto"/>
            </w:tcBorders>
            <w:shd w:val="clear" w:color="000000" w:fill="16365C"/>
            <w:vAlign w:val="center"/>
            <w:hideMark/>
          </w:tcPr>
          <w:p w:rsidR="00627FD2" w:rsidRPr="00627FD2" w:rsidRDefault="008D1C20" w:rsidP="00627FD2">
            <w:pPr>
              <w:spacing w:after="0" w:line="240" w:lineRule="auto"/>
              <w:jc w:val="center"/>
              <w:rPr>
                <w:rFonts w:ascii="Arial Narrow" w:eastAsia="Times New Roman" w:hAnsi="Arial Narrow" w:cs="Arial"/>
                <w:color w:val="FFFFFF"/>
                <w:lang w:eastAsia="es-CR"/>
              </w:rPr>
            </w:pPr>
            <w:r>
              <w:rPr>
                <w:rFonts w:ascii="Arial Narrow" w:eastAsia="Times New Roman" w:hAnsi="Arial Narrow" w:cs="Arial"/>
                <w:color w:val="FFFFFF"/>
                <w:lang w:eastAsia="es-CR"/>
              </w:rPr>
              <w:t>dic</w:t>
            </w:r>
            <w:r w:rsidR="009A2E83">
              <w:rPr>
                <w:rFonts w:ascii="Arial Narrow" w:eastAsia="Times New Roman" w:hAnsi="Arial Narrow" w:cs="Arial"/>
                <w:color w:val="FFFFFF"/>
                <w:lang w:eastAsia="es-CR"/>
              </w:rPr>
              <w:t>iembre</w:t>
            </w:r>
            <w:r w:rsidR="00627FD2" w:rsidRPr="00627FD2">
              <w:rPr>
                <w:rFonts w:ascii="Arial Narrow" w:eastAsia="Times New Roman" w:hAnsi="Arial Narrow" w:cs="Arial"/>
                <w:color w:val="FFFFFF"/>
                <w:lang w:eastAsia="es-CR"/>
              </w:rPr>
              <w:t xml:space="preserve"> 2021</w:t>
            </w:r>
          </w:p>
        </w:tc>
        <w:tc>
          <w:tcPr>
            <w:tcW w:w="1464" w:type="dxa"/>
            <w:tcBorders>
              <w:top w:val="single" w:sz="4" w:space="0" w:color="auto"/>
              <w:left w:val="nil"/>
              <w:bottom w:val="single" w:sz="4" w:space="0" w:color="auto"/>
              <w:right w:val="single" w:sz="4" w:space="0" w:color="auto"/>
            </w:tcBorders>
            <w:shd w:val="clear" w:color="000000" w:fill="16365C"/>
            <w:vAlign w:val="center"/>
            <w:hideMark/>
          </w:tcPr>
          <w:p w:rsidR="00627FD2" w:rsidRPr="00627FD2" w:rsidRDefault="008D1C20" w:rsidP="009A2E83">
            <w:pPr>
              <w:spacing w:after="0" w:line="240" w:lineRule="auto"/>
              <w:jc w:val="center"/>
              <w:rPr>
                <w:rFonts w:ascii="Arial Narrow" w:eastAsia="Times New Roman" w:hAnsi="Arial Narrow" w:cs="Arial"/>
                <w:color w:val="FFFFFF"/>
                <w:lang w:eastAsia="es-CR"/>
              </w:rPr>
            </w:pPr>
            <w:r>
              <w:rPr>
                <w:rFonts w:ascii="Arial Narrow" w:eastAsia="Times New Roman" w:hAnsi="Arial Narrow" w:cs="Arial"/>
                <w:color w:val="FFFFFF"/>
                <w:lang w:eastAsia="es-CR"/>
              </w:rPr>
              <w:t>dic</w:t>
            </w:r>
            <w:r w:rsidR="009A2E83">
              <w:rPr>
                <w:rFonts w:ascii="Arial Narrow" w:eastAsia="Times New Roman" w:hAnsi="Arial Narrow" w:cs="Arial"/>
                <w:color w:val="FFFFFF"/>
                <w:lang w:eastAsia="es-CR"/>
              </w:rPr>
              <w:t>iembre</w:t>
            </w:r>
            <w:r w:rsidR="00627FD2" w:rsidRPr="00627FD2">
              <w:rPr>
                <w:rFonts w:ascii="Arial Narrow" w:eastAsia="Times New Roman" w:hAnsi="Arial Narrow" w:cs="Arial"/>
                <w:color w:val="FFFFFF"/>
                <w:lang w:eastAsia="es-CR"/>
              </w:rPr>
              <w:t xml:space="preserve"> 2020</w:t>
            </w:r>
          </w:p>
        </w:tc>
        <w:tc>
          <w:tcPr>
            <w:tcW w:w="1373" w:type="dxa"/>
            <w:tcBorders>
              <w:top w:val="nil"/>
              <w:left w:val="nil"/>
              <w:bottom w:val="nil"/>
              <w:right w:val="nil"/>
            </w:tcBorders>
            <w:shd w:val="clear" w:color="000000" w:fill="16365C"/>
            <w:vAlign w:val="center"/>
            <w:hideMark/>
          </w:tcPr>
          <w:p w:rsidR="00627FD2" w:rsidRPr="00627FD2" w:rsidRDefault="00627FD2" w:rsidP="00627FD2">
            <w:pPr>
              <w:spacing w:after="0" w:line="240" w:lineRule="auto"/>
              <w:jc w:val="center"/>
              <w:rPr>
                <w:rFonts w:ascii="Arial Narrow" w:eastAsia="Times New Roman" w:hAnsi="Arial Narrow" w:cs="Arial"/>
                <w:color w:val="FFFFFF"/>
                <w:lang w:eastAsia="es-CR"/>
              </w:rPr>
            </w:pPr>
            <w:r w:rsidRPr="00627FD2">
              <w:rPr>
                <w:rFonts w:ascii="Arial Narrow" w:eastAsia="Times New Roman" w:hAnsi="Arial Narrow" w:cs="Arial"/>
                <w:color w:val="FFFFFF"/>
                <w:lang w:eastAsia="es-CR"/>
              </w:rPr>
              <w:t>VARIACIONES</w:t>
            </w:r>
          </w:p>
        </w:tc>
      </w:tr>
      <w:tr w:rsidR="00627FD2" w:rsidRPr="00627FD2" w:rsidTr="008D1C20">
        <w:trPr>
          <w:trHeight w:val="255"/>
        </w:trPr>
        <w:tc>
          <w:tcPr>
            <w:tcW w:w="2261" w:type="dxa"/>
            <w:tcBorders>
              <w:top w:val="nil"/>
              <w:left w:val="single" w:sz="4" w:space="0" w:color="auto"/>
              <w:bottom w:val="single" w:sz="4" w:space="0" w:color="auto"/>
              <w:right w:val="single" w:sz="4" w:space="0" w:color="auto"/>
            </w:tcBorders>
            <w:shd w:val="clear" w:color="auto" w:fill="auto"/>
            <w:hideMark/>
          </w:tcPr>
          <w:p w:rsidR="00627FD2" w:rsidRPr="00627FD2" w:rsidRDefault="00627FD2" w:rsidP="00627FD2">
            <w:pPr>
              <w:spacing w:after="0" w:line="240" w:lineRule="auto"/>
              <w:rPr>
                <w:rFonts w:ascii="Arial Narrow" w:eastAsia="Times New Roman" w:hAnsi="Arial Narrow" w:cs="Arial"/>
                <w:lang w:eastAsia="es-CR"/>
              </w:rPr>
            </w:pPr>
            <w:r w:rsidRPr="00627FD2">
              <w:rPr>
                <w:rFonts w:ascii="Arial Narrow" w:eastAsia="Times New Roman" w:hAnsi="Arial Narrow" w:cs="Arial"/>
                <w:lang w:eastAsia="es-CR"/>
              </w:rPr>
              <w:t>1.1.1.01.03.01.2.00000.01</w:t>
            </w:r>
          </w:p>
        </w:tc>
        <w:tc>
          <w:tcPr>
            <w:tcW w:w="3906" w:type="dxa"/>
            <w:tcBorders>
              <w:top w:val="nil"/>
              <w:left w:val="nil"/>
              <w:bottom w:val="single" w:sz="4" w:space="0" w:color="auto"/>
              <w:right w:val="single" w:sz="4" w:space="0" w:color="auto"/>
            </w:tcBorders>
            <w:shd w:val="clear" w:color="auto" w:fill="auto"/>
            <w:hideMark/>
          </w:tcPr>
          <w:p w:rsidR="00627FD2" w:rsidRPr="00627FD2" w:rsidRDefault="00627FD2" w:rsidP="00627FD2">
            <w:pPr>
              <w:spacing w:after="0" w:line="240" w:lineRule="auto"/>
              <w:rPr>
                <w:rFonts w:ascii="Arial Narrow" w:eastAsia="Times New Roman" w:hAnsi="Arial Narrow" w:cs="Arial"/>
                <w:lang w:eastAsia="es-CR"/>
              </w:rPr>
            </w:pPr>
            <w:r w:rsidRPr="00627FD2">
              <w:rPr>
                <w:rFonts w:ascii="Arial Narrow" w:eastAsia="Times New Roman" w:hAnsi="Arial Narrow" w:cs="Arial"/>
                <w:lang w:eastAsia="es-CR"/>
              </w:rPr>
              <w:t>Fondo Dirección</w:t>
            </w:r>
          </w:p>
        </w:tc>
        <w:tc>
          <w:tcPr>
            <w:tcW w:w="1464" w:type="dxa"/>
            <w:tcBorders>
              <w:top w:val="nil"/>
              <w:left w:val="nil"/>
              <w:bottom w:val="single" w:sz="4" w:space="0" w:color="auto"/>
              <w:right w:val="single" w:sz="4" w:space="0" w:color="auto"/>
            </w:tcBorders>
            <w:shd w:val="clear" w:color="auto" w:fill="auto"/>
            <w:hideMark/>
          </w:tcPr>
          <w:p w:rsidR="00627FD2" w:rsidRPr="00627FD2" w:rsidRDefault="00627FD2" w:rsidP="00627FD2">
            <w:pPr>
              <w:spacing w:after="0" w:line="240" w:lineRule="auto"/>
              <w:jc w:val="right"/>
              <w:rPr>
                <w:rFonts w:ascii="Arial Narrow" w:eastAsia="Times New Roman" w:hAnsi="Arial Narrow" w:cs="Arial"/>
                <w:lang w:eastAsia="es-CR"/>
              </w:rPr>
            </w:pPr>
            <w:r w:rsidRPr="00627FD2">
              <w:rPr>
                <w:rFonts w:ascii="Arial Narrow" w:eastAsia="Times New Roman" w:hAnsi="Arial Narrow" w:cs="Arial"/>
                <w:lang w:eastAsia="es-CR"/>
              </w:rPr>
              <w:t xml:space="preserve">1 000,00 </w:t>
            </w:r>
          </w:p>
        </w:tc>
        <w:tc>
          <w:tcPr>
            <w:tcW w:w="1464" w:type="dxa"/>
            <w:tcBorders>
              <w:top w:val="nil"/>
              <w:left w:val="nil"/>
              <w:bottom w:val="single" w:sz="4" w:space="0" w:color="auto"/>
              <w:right w:val="single" w:sz="4" w:space="0" w:color="auto"/>
            </w:tcBorders>
            <w:shd w:val="clear" w:color="auto" w:fill="auto"/>
            <w:hideMark/>
          </w:tcPr>
          <w:p w:rsidR="00627FD2" w:rsidRPr="00627FD2" w:rsidRDefault="00627FD2" w:rsidP="00627FD2">
            <w:pPr>
              <w:spacing w:after="0" w:line="240" w:lineRule="auto"/>
              <w:jc w:val="right"/>
              <w:rPr>
                <w:rFonts w:ascii="Arial Narrow" w:eastAsia="Times New Roman" w:hAnsi="Arial Narrow" w:cs="Arial"/>
                <w:lang w:eastAsia="es-CR"/>
              </w:rPr>
            </w:pPr>
            <w:r w:rsidRPr="00627FD2">
              <w:rPr>
                <w:rFonts w:ascii="Arial Narrow" w:eastAsia="Times New Roman" w:hAnsi="Arial Narrow" w:cs="Arial"/>
                <w:lang w:eastAsia="es-CR"/>
              </w:rPr>
              <w:t xml:space="preserve">1 000,00 </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627FD2" w:rsidRPr="00627FD2" w:rsidRDefault="00627FD2" w:rsidP="00627FD2">
            <w:pPr>
              <w:spacing w:after="0" w:line="240" w:lineRule="auto"/>
              <w:jc w:val="right"/>
              <w:rPr>
                <w:rFonts w:ascii="Arial Narrow" w:eastAsia="Times New Roman" w:hAnsi="Arial Narrow" w:cs="Arial"/>
                <w:lang w:eastAsia="es-CR"/>
              </w:rPr>
            </w:pPr>
            <w:r w:rsidRPr="00627FD2">
              <w:rPr>
                <w:rFonts w:ascii="Arial Narrow" w:eastAsia="Times New Roman" w:hAnsi="Arial Narrow" w:cs="Arial"/>
                <w:lang w:eastAsia="es-CR"/>
              </w:rPr>
              <w:t>0,0%</w:t>
            </w:r>
          </w:p>
        </w:tc>
      </w:tr>
      <w:tr w:rsidR="00627FD2" w:rsidRPr="00627FD2" w:rsidTr="008D1C20">
        <w:trPr>
          <w:trHeight w:val="255"/>
        </w:trPr>
        <w:tc>
          <w:tcPr>
            <w:tcW w:w="2261" w:type="dxa"/>
            <w:tcBorders>
              <w:top w:val="nil"/>
              <w:left w:val="single" w:sz="4" w:space="0" w:color="auto"/>
              <w:bottom w:val="single" w:sz="4" w:space="0" w:color="auto"/>
              <w:right w:val="single" w:sz="4" w:space="0" w:color="auto"/>
            </w:tcBorders>
            <w:shd w:val="clear" w:color="auto" w:fill="auto"/>
            <w:hideMark/>
          </w:tcPr>
          <w:p w:rsidR="00627FD2" w:rsidRPr="00627FD2" w:rsidRDefault="00627FD2" w:rsidP="00627FD2">
            <w:pPr>
              <w:spacing w:after="0" w:line="240" w:lineRule="auto"/>
              <w:rPr>
                <w:rFonts w:ascii="Arial Narrow" w:eastAsia="Times New Roman" w:hAnsi="Arial Narrow" w:cs="Arial"/>
                <w:lang w:eastAsia="es-CR"/>
              </w:rPr>
            </w:pPr>
            <w:r w:rsidRPr="00627FD2">
              <w:rPr>
                <w:rFonts w:ascii="Arial Narrow" w:eastAsia="Times New Roman" w:hAnsi="Arial Narrow" w:cs="Arial"/>
                <w:lang w:eastAsia="es-CR"/>
              </w:rPr>
              <w:t>1.1.1.01.03.01.2.00000.02</w:t>
            </w:r>
          </w:p>
        </w:tc>
        <w:tc>
          <w:tcPr>
            <w:tcW w:w="3906" w:type="dxa"/>
            <w:tcBorders>
              <w:top w:val="nil"/>
              <w:left w:val="nil"/>
              <w:bottom w:val="single" w:sz="4" w:space="0" w:color="auto"/>
              <w:right w:val="single" w:sz="4" w:space="0" w:color="auto"/>
            </w:tcBorders>
            <w:shd w:val="clear" w:color="auto" w:fill="auto"/>
            <w:hideMark/>
          </w:tcPr>
          <w:p w:rsidR="00627FD2" w:rsidRPr="00627FD2" w:rsidRDefault="00627FD2" w:rsidP="00627FD2">
            <w:pPr>
              <w:spacing w:after="0" w:line="240" w:lineRule="auto"/>
              <w:rPr>
                <w:rFonts w:ascii="Arial Narrow" w:eastAsia="Times New Roman" w:hAnsi="Arial Narrow" w:cs="Arial"/>
                <w:lang w:eastAsia="es-CR"/>
              </w:rPr>
            </w:pPr>
            <w:r w:rsidRPr="00627FD2">
              <w:rPr>
                <w:rFonts w:ascii="Arial Narrow" w:eastAsia="Times New Roman" w:hAnsi="Arial Narrow" w:cs="Arial"/>
                <w:lang w:eastAsia="es-CR"/>
              </w:rPr>
              <w:t>Fondo Cajero</w:t>
            </w:r>
          </w:p>
        </w:tc>
        <w:tc>
          <w:tcPr>
            <w:tcW w:w="1464" w:type="dxa"/>
            <w:tcBorders>
              <w:top w:val="nil"/>
              <w:left w:val="nil"/>
              <w:bottom w:val="single" w:sz="4" w:space="0" w:color="auto"/>
              <w:right w:val="single" w:sz="4" w:space="0" w:color="auto"/>
            </w:tcBorders>
            <w:shd w:val="clear" w:color="auto" w:fill="auto"/>
            <w:hideMark/>
          </w:tcPr>
          <w:p w:rsidR="00627FD2" w:rsidRPr="00627FD2" w:rsidRDefault="00627FD2" w:rsidP="00627FD2">
            <w:pPr>
              <w:spacing w:after="0" w:line="240" w:lineRule="auto"/>
              <w:jc w:val="right"/>
              <w:rPr>
                <w:rFonts w:ascii="Arial Narrow" w:eastAsia="Times New Roman" w:hAnsi="Arial Narrow" w:cs="Arial"/>
                <w:lang w:eastAsia="es-CR"/>
              </w:rPr>
            </w:pPr>
            <w:r w:rsidRPr="00627FD2">
              <w:rPr>
                <w:rFonts w:ascii="Arial Narrow" w:eastAsia="Times New Roman" w:hAnsi="Arial Narrow" w:cs="Arial"/>
                <w:lang w:eastAsia="es-CR"/>
              </w:rPr>
              <w:t xml:space="preserve">70,00 </w:t>
            </w:r>
          </w:p>
        </w:tc>
        <w:tc>
          <w:tcPr>
            <w:tcW w:w="1464" w:type="dxa"/>
            <w:tcBorders>
              <w:top w:val="nil"/>
              <w:left w:val="nil"/>
              <w:bottom w:val="single" w:sz="4" w:space="0" w:color="auto"/>
              <w:right w:val="single" w:sz="4" w:space="0" w:color="auto"/>
            </w:tcBorders>
            <w:shd w:val="clear" w:color="auto" w:fill="auto"/>
            <w:hideMark/>
          </w:tcPr>
          <w:p w:rsidR="00627FD2" w:rsidRPr="00627FD2" w:rsidRDefault="00627FD2" w:rsidP="00627FD2">
            <w:pPr>
              <w:spacing w:after="0" w:line="240" w:lineRule="auto"/>
              <w:jc w:val="right"/>
              <w:rPr>
                <w:rFonts w:ascii="Arial Narrow" w:eastAsia="Times New Roman" w:hAnsi="Arial Narrow" w:cs="Arial"/>
                <w:lang w:eastAsia="es-CR"/>
              </w:rPr>
            </w:pPr>
            <w:r w:rsidRPr="00627FD2">
              <w:rPr>
                <w:rFonts w:ascii="Arial Narrow" w:eastAsia="Times New Roman" w:hAnsi="Arial Narrow" w:cs="Arial"/>
                <w:lang w:eastAsia="es-CR"/>
              </w:rPr>
              <w:t xml:space="preserve">70,00 </w:t>
            </w:r>
          </w:p>
        </w:tc>
        <w:tc>
          <w:tcPr>
            <w:tcW w:w="1373" w:type="dxa"/>
            <w:tcBorders>
              <w:top w:val="nil"/>
              <w:left w:val="nil"/>
              <w:bottom w:val="single" w:sz="4" w:space="0" w:color="auto"/>
              <w:right w:val="single" w:sz="4" w:space="0" w:color="auto"/>
            </w:tcBorders>
            <w:shd w:val="clear" w:color="auto" w:fill="auto"/>
            <w:noWrap/>
            <w:vAlign w:val="bottom"/>
            <w:hideMark/>
          </w:tcPr>
          <w:p w:rsidR="00627FD2" w:rsidRPr="00627FD2" w:rsidRDefault="00627FD2" w:rsidP="00627FD2">
            <w:pPr>
              <w:spacing w:after="0" w:line="240" w:lineRule="auto"/>
              <w:jc w:val="right"/>
              <w:rPr>
                <w:rFonts w:ascii="Arial Narrow" w:eastAsia="Times New Roman" w:hAnsi="Arial Narrow" w:cs="Arial"/>
                <w:lang w:eastAsia="es-CR"/>
              </w:rPr>
            </w:pPr>
            <w:r w:rsidRPr="00627FD2">
              <w:rPr>
                <w:rFonts w:ascii="Arial Narrow" w:eastAsia="Times New Roman" w:hAnsi="Arial Narrow" w:cs="Arial"/>
                <w:lang w:eastAsia="es-CR"/>
              </w:rPr>
              <w:t>0,0%</w:t>
            </w:r>
          </w:p>
        </w:tc>
      </w:tr>
      <w:tr w:rsidR="00627FD2" w:rsidRPr="00627FD2" w:rsidTr="008D1C20">
        <w:trPr>
          <w:trHeight w:val="267"/>
        </w:trPr>
        <w:tc>
          <w:tcPr>
            <w:tcW w:w="2261" w:type="dxa"/>
            <w:tcBorders>
              <w:top w:val="nil"/>
              <w:left w:val="single" w:sz="4" w:space="0" w:color="auto"/>
              <w:bottom w:val="single" w:sz="4" w:space="0" w:color="auto"/>
              <w:right w:val="single" w:sz="4" w:space="0" w:color="auto"/>
            </w:tcBorders>
            <w:shd w:val="clear" w:color="auto" w:fill="auto"/>
            <w:hideMark/>
          </w:tcPr>
          <w:p w:rsidR="00627FD2" w:rsidRPr="00627FD2" w:rsidRDefault="00627FD2" w:rsidP="00627FD2">
            <w:pPr>
              <w:spacing w:after="0" w:line="240" w:lineRule="auto"/>
              <w:rPr>
                <w:rFonts w:ascii="Arial Narrow" w:eastAsia="Times New Roman" w:hAnsi="Arial Narrow" w:cs="Arial"/>
                <w:lang w:eastAsia="es-CR"/>
              </w:rPr>
            </w:pPr>
            <w:r w:rsidRPr="00627FD2">
              <w:rPr>
                <w:rFonts w:ascii="Arial Narrow" w:eastAsia="Times New Roman" w:hAnsi="Arial Narrow" w:cs="Arial"/>
                <w:lang w:eastAsia="es-CR"/>
              </w:rPr>
              <w:t>1.1.1.01.03.01.2.00000.03</w:t>
            </w:r>
          </w:p>
        </w:tc>
        <w:tc>
          <w:tcPr>
            <w:tcW w:w="3906" w:type="dxa"/>
            <w:tcBorders>
              <w:top w:val="nil"/>
              <w:left w:val="nil"/>
              <w:bottom w:val="single" w:sz="4" w:space="0" w:color="auto"/>
              <w:right w:val="single" w:sz="4" w:space="0" w:color="auto"/>
            </w:tcBorders>
            <w:shd w:val="clear" w:color="auto" w:fill="auto"/>
            <w:hideMark/>
          </w:tcPr>
          <w:p w:rsidR="00627FD2" w:rsidRPr="00627FD2" w:rsidRDefault="00627FD2" w:rsidP="00627FD2">
            <w:pPr>
              <w:spacing w:after="0" w:line="240" w:lineRule="auto"/>
              <w:rPr>
                <w:rFonts w:ascii="Arial Narrow" w:eastAsia="Times New Roman" w:hAnsi="Arial Narrow" w:cs="Arial"/>
                <w:lang w:eastAsia="es-CR"/>
              </w:rPr>
            </w:pPr>
            <w:r w:rsidRPr="00627FD2">
              <w:rPr>
                <w:rFonts w:ascii="Arial Narrow" w:eastAsia="Times New Roman" w:hAnsi="Arial Narrow" w:cs="Arial"/>
                <w:lang w:eastAsia="es-CR"/>
              </w:rPr>
              <w:t>Fondo Especies Fiscales</w:t>
            </w:r>
          </w:p>
        </w:tc>
        <w:tc>
          <w:tcPr>
            <w:tcW w:w="1464" w:type="dxa"/>
            <w:tcBorders>
              <w:top w:val="nil"/>
              <w:left w:val="nil"/>
              <w:bottom w:val="single" w:sz="4" w:space="0" w:color="auto"/>
              <w:right w:val="single" w:sz="4" w:space="0" w:color="auto"/>
            </w:tcBorders>
            <w:shd w:val="clear" w:color="auto" w:fill="auto"/>
            <w:hideMark/>
          </w:tcPr>
          <w:p w:rsidR="00627FD2" w:rsidRPr="00627FD2" w:rsidRDefault="00627FD2" w:rsidP="00627FD2">
            <w:pPr>
              <w:spacing w:after="0" w:line="240" w:lineRule="auto"/>
              <w:jc w:val="right"/>
              <w:rPr>
                <w:rFonts w:ascii="Arial Narrow" w:eastAsia="Times New Roman" w:hAnsi="Arial Narrow" w:cs="Arial"/>
                <w:lang w:eastAsia="es-CR"/>
              </w:rPr>
            </w:pPr>
            <w:r w:rsidRPr="00627FD2">
              <w:rPr>
                <w:rFonts w:ascii="Arial Narrow" w:eastAsia="Times New Roman" w:hAnsi="Arial Narrow" w:cs="Arial"/>
                <w:lang w:eastAsia="es-CR"/>
              </w:rPr>
              <w:t xml:space="preserve">35,00 </w:t>
            </w:r>
          </w:p>
        </w:tc>
        <w:tc>
          <w:tcPr>
            <w:tcW w:w="1464" w:type="dxa"/>
            <w:tcBorders>
              <w:top w:val="nil"/>
              <w:left w:val="nil"/>
              <w:bottom w:val="single" w:sz="4" w:space="0" w:color="auto"/>
              <w:right w:val="single" w:sz="4" w:space="0" w:color="auto"/>
            </w:tcBorders>
            <w:shd w:val="clear" w:color="auto" w:fill="auto"/>
            <w:hideMark/>
          </w:tcPr>
          <w:p w:rsidR="00627FD2" w:rsidRPr="00627FD2" w:rsidRDefault="00627FD2" w:rsidP="00627FD2">
            <w:pPr>
              <w:spacing w:after="0" w:line="240" w:lineRule="auto"/>
              <w:jc w:val="right"/>
              <w:rPr>
                <w:rFonts w:ascii="Arial Narrow" w:eastAsia="Times New Roman" w:hAnsi="Arial Narrow" w:cs="Arial"/>
                <w:lang w:eastAsia="es-CR"/>
              </w:rPr>
            </w:pPr>
            <w:r w:rsidRPr="00627FD2">
              <w:rPr>
                <w:rFonts w:ascii="Arial Narrow" w:eastAsia="Times New Roman" w:hAnsi="Arial Narrow" w:cs="Arial"/>
                <w:lang w:eastAsia="es-CR"/>
              </w:rPr>
              <w:t xml:space="preserve">35,00 </w:t>
            </w:r>
          </w:p>
        </w:tc>
        <w:tc>
          <w:tcPr>
            <w:tcW w:w="1373" w:type="dxa"/>
            <w:tcBorders>
              <w:top w:val="nil"/>
              <w:left w:val="nil"/>
              <w:bottom w:val="single" w:sz="4" w:space="0" w:color="auto"/>
              <w:right w:val="single" w:sz="4" w:space="0" w:color="auto"/>
            </w:tcBorders>
            <w:shd w:val="clear" w:color="auto" w:fill="auto"/>
            <w:noWrap/>
            <w:vAlign w:val="bottom"/>
            <w:hideMark/>
          </w:tcPr>
          <w:p w:rsidR="00627FD2" w:rsidRPr="00627FD2" w:rsidRDefault="00627FD2" w:rsidP="00627FD2">
            <w:pPr>
              <w:spacing w:after="0" w:line="240" w:lineRule="auto"/>
              <w:jc w:val="right"/>
              <w:rPr>
                <w:rFonts w:ascii="Arial Narrow" w:eastAsia="Times New Roman" w:hAnsi="Arial Narrow" w:cs="Arial"/>
                <w:lang w:eastAsia="es-CR"/>
              </w:rPr>
            </w:pPr>
            <w:r w:rsidRPr="00627FD2">
              <w:rPr>
                <w:rFonts w:ascii="Arial Narrow" w:eastAsia="Times New Roman" w:hAnsi="Arial Narrow" w:cs="Arial"/>
                <w:lang w:eastAsia="es-CR"/>
              </w:rPr>
              <w:t>0,0%</w:t>
            </w:r>
          </w:p>
        </w:tc>
      </w:tr>
      <w:tr w:rsidR="00627FD2" w:rsidRPr="00627FD2" w:rsidTr="008D1C20">
        <w:trPr>
          <w:trHeight w:val="267"/>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27FD2" w:rsidRPr="00627FD2" w:rsidRDefault="00627FD2" w:rsidP="00627FD2">
            <w:pPr>
              <w:spacing w:after="0" w:line="240" w:lineRule="auto"/>
              <w:jc w:val="center"/>
              <w:rPr>
                <w:rFonts w:ascii="Arial Narrow" w:eastAsia="Times New Roman" w:hAnsi="Arial Narrow" w:cs="Arial"/>
                <w:b/>
                <w:bCs/>
                <w:lang w:eastAsia="es-CR"/>
              </w:rPr>
            </w:pPr>
            <w:r w:rsidRPr="00627FD2">
              <w:rPr>
                <w:rFonts w:ascii="Arial Narrow" w:eastAsia="Times New Roman" w:hAnsi="Arial Narrow" w:cs="Arial"/>
                <w:b/>
                <w:bCs/>
                <w:lang w:eastAsia="es-CR"/>
              </w:rPr>
              <w:t>TOTAL MILES DE COLONES</w:t>
            </w:r>
          </w:p>
        </w:tc>
        <w:tc>
          <w:tcPr>
            <w:tcW w:w="1464" w:type="dxa"/>
            <w:tcBorders>
              <w:top w:val="single" w:sz="8" w:space="0" w:color="auto"/>
              <w:left w:val="nil"/>
              <w:bottom w:val="single" w:sz="8" w:space="0" w:color="auto"/>
              <w:right w:val="single" w:sz="8" w:space="0" w:color="auto"/>
            </w:tcBorders>
            <w:shd w:val="clear" w:color="auto" w:fill="auto"/>
            <w:hideMark/>
          </w:tcPr>
          <w:p w:rsidR="00627FD2" w:rsidRPr="00627FD2" w:rsidRDefault="00627FD2" w:rsidP="00627FD2">
            <w:pPr>
              <w:spacing w:after="0" w:line="240" w:lineRule="auto"/>
              <w:jc w:val="right"/>
              <w:rPr>
                <w:rFonts w:ascii="Arial Narrow" w:eastAsia="Times New Roman" w:hAnsi="Arial Narrow" w:cs="Arial"/>
                <w:b/>
                <w:bCs/>
                <w:lang w:eastAsia="es-CR"/>
              </w:rPr>
            </w:pPr>
            <w:r w:rsidRPr="00627FD2">
              <w:rPr>
                <w:rFonts w:ascii="Arial Narrow" w:eastAsia="Times New Roman" w:hAnsi="Arial Narrow" w:cs="Arial"/>
                <w:b/>
                <w:bCs/>
                <w:lang w:eastAsia="es-CR"/>
              </w:rPr>
              <w:t xml:space="preserve">1 105,00 </w:t>
            </w:r>
          </w:p>
        </w:tc>
        <w:tc>
          <w:tcPr>
            <w:tcW w:w="1464" w:type="dxa"/>
            <w:tcBorders>
              <w:top w:val="single" w:sz="8" w:space="0" w:color="auto"/>
              <w:left w:val="nil"/>
              <w:bottom w:val="single" w:sz="8" w:space="0" w:color="auto"/>
              <w:right w:val="single" w:sz="8" w:space="0" w:color="auto"/>
            </w:tcBorders>
            <w:shd w:val="clear" w:color="auto" w:fill="auto"/>
            <w:hideMark/>
          </w:tcPr>
          <w:p w:rsidR="00627FD2" w:rsidRPr="00627FD2" w:rsidRDefault="00627FD2" w:rsidP="00627FD2">
            <w:pPr>
              <w:spacing w:after="0" w:line="240" w:lineRule="auto"/>
              <w:jc w:val="right"/>
              <w:rPr>
                <w:rFonts w:ascii="Arial Narrow" w:eastAsia="Times New Roman" w:hAnsi="Arial Narrow" w:cs="Arial"/>
                <w:b/>
                <w:bCs/>
                <w:lang w:eastAsia="es-CR"/>
              </w:rPr>
            </w:pPr>
            <w:r w:rsidRPr="00627FD2">
              <w:rPr>
                <w:rFonts w:ascii="Arial Narrow" w:eastAsia="Times New Roman" w:hAnsi="Arial Narrow" w:cs="Arial"/>
                <w:b/>
                <w:bCs/>
                <w:lang w:eastAsia="es-CR"/>
              </w:rPr>
              <w:t xml:space="preserve">1 105,00 </w:t>
            </w:r>
          </w:p>
        </w:tc>
        <w:tc>
          <w:tcPr>
            <w:tcW w:w="1373" w:type="dxa"/>
            <w:tcBorders>
              <w:top w:val="single" w:sz="8" w:space="0" w:color="auto"/>
              <w:left w:val="nil"/>
              <w:bottom w:val="single" w:sz="8" w:space="0" w:color="auto"/>
              <w:right w:val="single" w:sz="8" w:space="0" w:color="auto"/>
            </w:tcBorders>
            <w:shd w:val="clear" w:color="auto" w:fill="auto"/>
            <w:noWrap/>
            <w:vAlign w:val="center"/>
            <w:hideMark/>
          </w:tcPr>
          <w:p w:rsidR="00627FD2" w:rsidRPr="00627FD2" w:rsidRDefault="00627FD2" w:rsidP="00627FD2">
            <w:pPr>
              <w:spacing w:after="0" w:line="240" w:lineRule="auto"/>
              <w:jc w:val="right"/>
              <w:rPr>
                <w:rFonts w:ascii="Arial Narrow" w:eastAsia="Times New Roman" w:hAnsi="Arial Narrow" w:cs="Arial"/>
                <w:b/>
                <w:bCs/>
                <w:lang w:eastAsia="es-CR"/>
              </w:rPr>
            </w:pPr>
            <w:r w:rsidRPr="00627FD2">
              <w:rPr>
                <w:rFonts w:ascii="Arial Narrow" w:eastAsia="Times New Roman" w:hAnsi="Arial Narrow" w:cs="Arial"/>
                <w:b/>
                <w:bCs/>
                <w:lang w:eastAsia="es-CR"/>
              </w:rPr>
              <w:t>0,0%</w:t>
            </w:r>
          </w:p>
        </w:tc>
      </w:tr>
    </w:tbl>
    <w:p w:rsidR="00496B33" w:rsidRPr="00A2076F" w:rsidRDefault="00496B33" w:rsidP="00496B33">
      <w:pPr>
        <w:pStyle w:val="Sangradetextonormal"/>
        <w:ind w:left="0" w:firstLine="420"/>
        <w:rPr>
          <w:rFonts w:ascii="Arial Narrow" w:eastAsia="Calibri" w:hAnsi="Arial Narrow"/>
          <w:b/>
          <w:color w:val="000000"/>
          <w:sz w:val="22"/>
          <w:szCs w:val="22"/>
          <w:lang w:eastAsia="en-US"/>
        </w:rPr>
      </w:pPr>
      <w:r w:rsidRPr="00A2076F">
        <w:rPr>
          <w:rFonts w:ascii="Arial Narrow" w:eastAsia="Calibri" w:hAnsi="Arial Narrow"/>
          <w:b/>
          <w:color w:val="000000"/>
          <w:sz w:val="22"/>
          <w:szCs w:val="22"/>
          <w:lang w:eastAsia="en-US"/>
        </w:rPr>
        <w:t>1.1.1.01.04 VALORES A DEPOSITAR</w:t>
      </w:r>
    </w:p>
    <w:p w:rsidR="00496B33" w:rsidRPr="00A2076F" w:rsidRDefault="00496B33" w:rsidP="00496B33">
      <w:pPr>
        <w:pStyle w:val="Sangradetextonormal"/>
        <w:ind w:left="0" w:firstLine="420"/>
        <w:rPr>
          <w:rFonts w:ascii="Arial Narrow" w:eastAsia="Calibri" w:hAnsi="Arial Narrow"/>
          <w:b/>
          <w:color w:val="000000"/>
          <w:sz w:val="22"/>
          <w:szCs w:val="22"/>
          <w:lang w:eastAsia="en-US"/>
        </w:rPr>
      </w:pPr>
    </w:p>
    <w:p w:rsidR="00496B33" w:rsidRDefault="00496B33" w:rsidP="00496B33">
      <w:pPr>
        <w:pStyle w:val="Sangradetextonormal"/>
        <w:ind w:left="0" w:firstLine="420"/>
        <w:rPr>
          <w:rFonts w:ascii="Arial Narrow" w:hAnsi="Arial Narrow"/>
          <w:color w:val="000000"/>
          <w:sz w:val="22"/>
          <w:szCs w:val="22"/>
        </w:rPr>
      </w:pPr>
      <w:r w:rsidRPr="00A2076F">
        <w:rPr>
          <w:rFonts w:ascii="Arial Narrow" w:hAnsi="Arial Narrow"/>
          <w:color w:val="000000"/>
          <w:sz w:val="22"/>
          <w:szCs w:val="22"/>
        </w:rPr>
        <w:t>Esta cuenta es usada para el registro de las ventas que quedan pendientes de depositar en las cuentas bancarias de la institución, del último día del mes. Este depósito se realiza el primer día hábil del mes siguiente</w:t>
      </w:r>
      <w:r>
        <w:rPr>
          <w:rFonts w:ascii="Arial Narrow" w:hAnsi="Arial Narrow"/>
          <w:color w:val="000000"/>
          <w:sz w:val="22"/>
          <w:szCs w:val="22"/>
        </w:rPr>
        <w:t>.</w:t>
      </w:r>
    </w:p>
    <w:tbl>
      <w:tblPr>
        <w:tblW w:w="9954" w:type="dxa"/>
        <w:tblCellMar>
          <w:left w:w="70" w:type="dxa"/>
          <w:right w:w="70" w:type="dxa"/>
        </w:tblCellMar>
        <w:tblLook w:val="04A0" w:firstRow="1" w:lastRow="0" w:firstColumn="1" w:lastColumn="0" w:noHBand="0" w:noVBand="1"/>
      </w:tblPr>
      <w:tblGrid>
        <w:gridCol w:w="2151"/>
        <w:gridCol w:w="3505"/>
        <w:gridCol w:w="1414"/>
        <w:gridCol w:w="1511"/>
        <w:gridCol w:w="1373"/>
      </w:tblGrid>
      <w:tr w:rsidR="008D1C20" w:rsidRPr="008D1C20" w:rsidTr="008D1C20">
        <w:trPr>
          <w:trHeight w:val="245"/>
        </w:trPr>
        <w:tc>
          <w:tcPr>
            <w:tcW w:w="2151"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8D1C20" w:rsidRPr="008D1C20" w:rsidRDefault="008D1C20" w:rsidP="008D1C20">
            <w:pPr>
              <w:spacing w:after="0" w:line="240" w:lineRule="auto"/>
              <w:jc w:val="center"/>
              <w:rPr>
                <w:rFonts w:ascii="Arial Narrow" w:eastAsia="Times New Roman" w:hAnsi="Arial Narrow" w:cs="Arial"/>
                <w:color w:val="FFFFFF"/>
                <w:lang w:eastAsia="es-CR"/>
              </w:rPr>
            </w:pPr>
            <w:r w:rsidRPr="008D1C20">
              <w:rPr>
                <w:rFonts w:ascii="Arial Narrow" w:eastAsia="Times New Roman" w:hAnsi="Arial Narrow" w:cs="Arial"/>
                <w:color w:val="FFFFFF"/>
                <w:lang w:eastAsia="es-CR"/>
              </w:rPr>
              <w:t>CUENTA</w:t>
            </w:r>
          </w:p>
        </w:tc>
        <w:tc>
          <w:tcPr>
            <w:tcW w:w="3504" w:type="dxa"/>
            <w:tcBorders>
              <w:top w:val="single" w:sz="4" w:space="0" w:color="auto"/>
              <w:left w:val="nil"/>
              <w:bottom w:val="single" w:sz="4" w:space="0" w:color="auto"/>
              <w:right w:val="single" w:sz="4" w:space="0" w:color="auto"/>
            </w:tcBorders>
            <w:shd w:val="clear" w:color="000000" w:fill="16365C"/>
            <w:vAlign w:val="center"/>
            <w:hideMark/>
          </w:tcPr>
          <w:p w:rsidR="008D1C20" w:rsidRPr="008D1C20" w:rsidRDefault="008D1C20" w:rsidP="008D1C20">
            <w:pPr>
              <w:spacing w:after="0" w:line="240" w:lineRule="auto"/>
              <w:jc w:val="center"/>
              <w:rPr>
                <w:rFonts w:ascii="Arial Narrow" w:eastAsia="Times New Roman" w:hAnsi="Arial Narrow" w:cs="Arial"/>
                <w:color w:val="FFFFFF"/>
                <w:lang w:eastAsia="es-CR"/>
              </w:rPr>
            </w:pPr>
            <w:r w:rsidRPr="008D1C20">
              <w:rPr>
                <w:rFonts w:ascii="Arial Narrow" w:eastAsia="Times New Roman" w:hAnsi="Arial Narrow" w:cs="Arial"/>
                <w:color w:val="FFFFFF"/>
                <w:lang w:eastAsia="es-CR"/>
              </w:rPr>
              <w:t>DESCRIPCIÓN</w:t>
            </w:r>
          </w:p>
        </w:tc>
        <w:tc>
          <w:tcPr>
            <w:tcW w:w="1415" w:type="dxa"/>
            <w:tcBorders>
              <w:top w:val="single" w:sz="4" w:space="0" w:color="auto"/>
              <w:left w:val="nil"/>
              <w:bottom w:val="single" w:sz="4" w:space="0" w:color="auto"/>
              <w:right w:val="single" w:sz="4" w:space="0" w:color="auto"/>
            </w:tcBorders>
            <w:shd w:val="clear" w:color="000000" w:fill="16365C"/>
            <w:vAlign w:val="center"/>
            <w:hideMark/>
          </w:tcPr>
          <w:p w:rsidR="008D1C20" w:rsidRPr="008D1C20" w:rsidRDefault="008D1C20" w:rsidP="008D1C20">
            <w:pPr>
              <w:spacing w:after="0" w:line="240" w:lineRule="auto"/>
              <w:jc w:val="center"/>
              <w:rPr>
                <w:rFonts w:ascii="Arial Narrow" w:eastAsia="Times New Roman" w:hAnsi="Arial Narrow" w:cs="Arial"/>
                <w:color w:val="FFFFFF"/>
                <w:lang w:eastAsia="es-CR"/>
              </w:rPr>
            </w:pPr>
            <w:r w:rsidRPr="008D1C20">
              <w:rPr>
                <w:rFonts w:ascii="Arial Narrow" w:eastAsia="Times New Roman" w:hAnsi="Arial Narrow" w:cs="Arial"/>
                <w:color w:val="FFFFFF"/>
                <w:lang w:eastAsia="es-CR"/>
              </w:rPr>
              <w:t>diciembre 2021</w:t>
            </w:r>
          </w:p>
        </w:tc>
        <w:tc>
          <w:tcPr>
            <w:tcW w:w="1513" w:type="dxa"/>
            <w:tcBorders>
              <w:top w:val="single" w:sz="4" w:space="0" w:color="auto"/>
              <w:left w:val="nil"/>
              <w:bottom w:val="single" w:sz="4" w:space="0" w:color="auto"/>
              <w:right w:val="single" w:sz="4" w:space="0" w:color="auto"/>
            </w:tcBorders>
            <w:shd w:val="clear" w:color="000000" w:fill="16365C"/>
            <w:vAlign w:val="center"/>
            <w:hideMark/>
          </w:tcPr>
          <w:p w:rsidR="008D1C20" w:rsidRPr="008D1C20" w:rsidRDefault="008D1C20" w:rsidP="008D1C20">
            <w:pPr>
              <w:spacing w:after="0" w:line="240" w:lineRule="auto"/>
              <w:jc w:val="center"/>
              <w:rPr>
                <w:rFonts w:ascii="Arial Narrow" w:eastAsia="Times New Roman" w:hAnsi="Arial Narrow" w:cs="Arial"/>
                <w:color w:val="FFFFFF"/>
                <w:lang w:eastAsia="es-CR"/>
              </w:rPr>
            </w:pPr>
            <w:r w:rsidRPr="008D1C20">
              <w:rPr>
                <w:rFonts w:ascii="Arial Narrow" w:eastAsia="Times New Roman" w:hAnsi="Arial Narrow" w:cs="Arial"/>
                <w:color w:val="FFFFFF"/>
                <w:lang w:eastAsia="es-CR"/>
              </w:rPr>
              <w:t>diciembre 2020</w:t>
            </w:r>
          </w:p>
        </w:tc>
        <w:tc>
          <w:tcPr>
            <w:tcW w:w="1370" w:type="dxa"/>
            <w:tcBorders>
              <w:top w:val="nil"/>
              <w:left w:val="nil"/>
              <w:bottom w:val="nil"/>
              <w:right w:val="nil"/>
            </w:tcBorders>
            <w:shd w:val="clear" w:color="000000" w:fill="16365C"/>
            <w:vAlign w:val="center"/>
            <w:hideMark/>
          </w:tcPr>
          <w:p w:rsidR="008D1C20" w:rsidRPr="008D1C20" w:rsidRDefault="008D1C20" w:rsidP="008D1C20">
            <w:pPr>
              <w:spacing w:after="0" w:line="240" w:lineRule="auto"/>
              <w:jc w:val="center"/>
              <w:rPr>
                <w:rFonts w:ascii="Arial Narrow" w:eastAsia="Times New Roman" w:hAnsi="Arial Narrow" w:cs="Arial"/>
                <w:color w:val="FFFFFF"/>
                <w:lang w:eastAsia="es-CR"/>
              </w:rPr>
            </w:pPr>
            <w:r w:rsidRPr="008D1C20">
              <w:rPr>
                <w:rFonts w:ascii="Arial Narrow" w:eastAsia="Times New Roman" w:hAnsi="Arial Narrow" w:cs="Arial"/>
                <w:color w:val="FFFFFF"/>
                <w:lang w:eastAsia="es-CR"/>
              </w:rPr>
              <w:t>VARIACIONES</w:t>
            </w:r>
          </w:p>
        </w:tc>
      </w:tr>
      <w:tr w:rsidR="008D1C20" w:rsidRPr="008D1C20" w:rsidTr="008D1C20">
        <w:trPr>
          <w:trHeight w:val="256"/>
        </w:trPr>
        <w:tc>
          <w:tcPr>
            <w:tcW w:w="2151" w:type="dxa"/>
            <w:tcBorders>
              <w:top w:val="nil"/>
              <w:left w:val="single" w:sz="4" w:space="0" w:color="auto"/>
              <w:bottom w:val="single" w:sz="4" w:space="0" w:color="auto"/>
              <w:right w:val="single" w:sz="4" w:space="0" w:color="auto"/>
            </w:tcBorders>
            <w:shd w:val="clear" w:color="auto" w:fill="auto"/>
            <w:hideMark/>
          </w:tcPr>
          <w:p w:rsidR="008D1C20" w:rsidRPr="008D1C20" w:rsidRDefault="008D1C20" w:rsidP="008D1C20">
            <w:pPr>
              <w:spacing w:after="0" w:line="240" w:lineRule="auto"/>
              <w:rPr>
                <w:rFonts w:ascii="Arial Narrow" w:eastAsia="Times New Roman" w:hAnsi="Arial Narrow" w:cs="Arial"/>
                <w:lang w:eastAsia="es-CR"/>
              </w:rPr>
            </w:pPr>
            <w:r w:rsidRPr="008D1C20">
              <w:rPr>
                <w:rFonts w:ascii="Arial Narrow" w:eastAsia="Times New Roman" w:hAnsi="Arial Narrow" w:cs="Arial"/>
                <w:lang w:eastAsia="es-CR"/>
              </w:rPr>
              <w:t>1.1.1.01.04.02</w:t>
            </w:r>
          </w:p>
        </w:tc>
        <w:tc>
          <w:tcPr>
            <w:tcW w:w="3504" w:type="dxa"/>
            <w:tcBorders>
              <w:top w:val="nil"/>
              <w:left w:val="nil"/>
              <w:bottom w:val="single" w:sz="4" w:space="0" w:color="auto"/>
              <w:right w:val="single" w:sz="4" w:space="0" w:color="auto"/>
            </w:tcBorders>
            <w:shd w:val="clear" w:color="auto" w:fill="auto"/>
            <w:hideMark/>
          </w:tcPr>
          <w:p w:rsidR="008D1C20" w:rsidRPr="008D1C20" w:rsidRDefault="008D1C20" w:rsidP="008D1C20">
            <w:pPr>
              <w:spacing w:after="0" w:line="240" w:lineRule="auto"/>
              <w:rPr>
                <w:rFonts w:ascii="Arial Narrow" w:eastAsia="Times New Roman" w:hAnsi="Arial Narrow" w:cs="Arial"/>
                <w:lang w:eastAsia="es-CR"/>
              </w:rPr>
            </w:pPr>
            <w:r w:rsidRPr="008D1C20">
              <w:rPr>
                <w:rFonts w:ascii="Arial Narrow" w:eastAsia="Times New Roman" w:hAnsi="Arial Narrow" w:cs="Arial"/>
                <w:lang w:eastAsia="es-CR"/>
              </w:rPr>
              <w:t>Valores a depositar en el país</w:t>
            </w:r>
          </w:p>
        </w:tc>
        <w:tc>
          <w:tcPr>
            <w:tcW w:w="1415" w:type="dxa"/>
            <w:tcBorders>
              <w:top w:val="nil"/>
              <w:left w:val="nil"/>
              <w:bottom w:val="single" w:sz="4" w:space="0" w:color="auto"/>
              <w:right w:val="single" w:sz="4" w:space="0" w:color="auto"/>
            </w:tcBorders>
            <w:shd w:val="clear" w:color="auto" w:fill="auto"/>
            <w:hideMark/>
          </w:tcPr>
          <w:p w:rsidR="008D1C20" w:rsidRPr="008D1C20" w:rsidRDefault="008D1C20" w:rsidP="008D1C20">
            <w:pPr>
              <w:spacing w:after="0" w:line="240" w:lineRule="auto"/>
              <w:jc w:val="right"/>
              <w:rPr>
                <w:rFonts w:ascii="Arial Narrow" w:eastAsia="Times New Roman" w:hAnsi="Arial Narrow" w:cs="Arial"/>
                <w:lang w:eastAsia="es-CR"/>
              </w:rPr>
            </w:pPr>
            <w:r w:rsidRPr="008D1C20">
              <w:rPr>
                <w:rFonts w:ascii="Arial Narrow" w:eastAsia="Times New Roman" w:hAnsi="Arial Narrow" w:cs="Arial"/>
                <w:lang w:eastAsia="es-CR"/>
              </w:rPr>
              <w:t xml:space="preserve">0,00 </w:t>
            </w:r>
          </w:p>
        </w:tc>
        <w:tc>
          <w:tcPr>
            <w:tcW w:w="1513" w:type="dxa"/>
            <w:tcBorders>
              <w:top w:val="nil"/>
              <w:left w:val="nil"/>
              <w:bottom w:val="single" w:sz="4" w:space="0" w:color="auto"/>
              <w:right w:val="single" w:sz="4" w:space="0" w:color="auto"/>
            </w:tcBorders>
            <w:shd w:val="clear" w:color="auto" w:fill="auto"/>
            <w:hideMark/>
          </w:tcPr>
          <w:p w:rsidR="008D1C20" w:rsidRPr="008D1C20" w:rsidRDefault="008D1C20" w:rsidP="008D1C20">
            <w:pPr>
              <w:spacing w:after="0" w:line="240" w:lineRule="auto"/>
              <w:jc w:val="right"/>
              <w:rPr>
                <w:rFonts w:ascii="Arial Narrow" w:eastAsia="Times New Roman" w:hAnsi="Arial Narrow" w:cs="Arial"/>
                <w:lang w:eastAsia="es-CR"/>
              </w:rPr>
            </w:pPr>
            <w:r w:rsidRPr="008D1C20">
              <w:rPr>
                <w:rFonts w:ascii="Arial Narrow" w:eastAsia="Times New Roman" w:hAnsi="Arial Narrow" w:cs="Arial"/>
                <w:lang w:eastAsia="es-CR"/>
              </w:rPr>
              <w:t xml:space="preserve">312,18 </w:t>
            </w:r>
          </w:p>
        </w:tc>
        <w:tc>
          <w:tcPr>
            <w:tcW w:w="1370" w:type="dxa"/>
            <w:tcBorders>
              <w:top w:val="single" w:sz="4" w:space="0" w:color="auto"/>
              <w:left w:val="nil"/>
              <w:bottom w:val="nil"/>
              <w:right w:val="single" w:sz="4" w:space="0" w:color="auto"/>
            </w:tcBorders>
            <w:shd w:val="clear" w:color="auto" w:fill="auto"/>
            <w:noWrap/>
            <w:vAlign w:val="bottom"/>
            <w:hideMark/>
          </w:tcPr>
          <w:p w:rsidR="008D1C20" w:rsidRPr="008D1C20" w:rsidRDefault="008D1C20" w:rsidP="008D1C20">
            <w:pPr>
              <w:spacing w:after="0" w:line="240" w:lineRule="auto"/>
              <w:jc w:val="right"/>
              <w:rPr>
                <w:rFonts w:ascii="Arial Narrow" w:eastAsia="Times New Roman" w:hAnsi="Arial Narrow" w:cs="Arial"/>
                <w:lang w:eastAsia="es-CR"/>
              </w:rPr>
            </w:pPr>
            <w:r w:rsidRPr="008D1C20">
              <w:rPr>
                <w:rFonts w:ascii="Arial Narrow" w:eastAsia="Times New Roman" w:hAnsi="Arial Narrow" w:cs="Arial"/>
                <w:lang w:eastAsia="es-CR"/>
              </w:rPr>
              <w:t>-100,0%</w:t>
            </w:r>
          </w:p>
        </w:tc>
      </w:tr>
      <w:tr w:rsidR="008D1C20" w:rsidRPr="008D1C20" w:rsidTr="008D1C20">
        <w:trPr>
          <w:trHeight w:val="256"/>
        </w:trPr>
        <w:tc>
          <w:tcPr>
            <w:tcW w:w="56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D1C20" w:rsidRPr="008D1C20" w:rsidRDefault="008D1C20" w:rsidP="008D1C20">
            <w:pPr>
              <w:spacing w:after="0" w:line="240" w:lineRule="auto"/>
              <w:jc w:val="center"/>
              <w:rPr>
                <w:rFonts w:ascii="Arial Narrow" w:eastAsia="Times New Roman" w:hAnsi="Arial Narrow" w:cs="Arial"/>
                <w:b/>
                <w:bCs/>
                <w:lang w:eastAsia="es-CR"/>
              </w:rPr>
            </w:pPr>
            <w:r w:rsidRPr="008D1C20">
              <w:rPr>
                <w:rFonts w:ascii="Arial Narrow" w:eastAsia="Times New Roman" w:hAnsi="Arial Narrow" w:cs="Arial"/>
                <w:b/>
                <w:bCs/>
                <w:lang w:eastAsia="es-CR"/>
              </w:rPr>
              <w:t>TOTAL MILES DE COLONES</w:t>
            </w:r>
          </w:p>
        </w:tc>
        <w:tc>
          <w:tcPr>
            <w:tcW w:w="1415" w:type="dxa"/>
            <w:tcBorders>
              <w:top w:val="single" w:sz="8" w:space="0" w:color="auto"/>
              <w:left w:val="nil"/>
              <w:bottom w:val="single" w:sz="8" w:space="0" w:color="auto"/>
              <w:right w:val="single" w:sz="8" w:space="0" w:color="auto"/>
            </w:tcBorders>
            <w:shd w:val="clear" w:color="auto" w:fill="auto"/>
            <w:hideMark/>
          </w:tcPr>
          <w:p w:rsidR="008D1C20" w:rsidRPr="008D1C20" w:rsidRDefault="008D1C20" w:rsidP="008D1C20">
            <w:pPr>
              <w:spacing w:after="0" w:line="240" w:lineRule="auto"/>
              <w:jc w:val="right"/>
              <w:rPr>
                <w:rFonts w:ascii="Arial Narrow" w:eastAsia="Times New Roman" w:hAnsi="Arial Narrow" w:cs="Arial"/>
                <w:b/>
                <w:bCs/>
                <w:lang w:eastAsia="es-CR"/>
              </w:rPr>
            </w:pPr>
            <w:r w:rsidRPr="008D1C20">
              <w:rPr>
                <w:rFonts w:ascii="Arial Narrow" w:eastAsia="Times New Roman" w:hAnsi="Arial Narrow" w:cs="Arial"/>
                <w:b/>
                <w:bCs/>
                <w:lang w:eastAsia="es-CR"/>
              </w:rPr>
              <w:t xml:space="preserve">0,00 </w:t>
            </w:r>
          </w:p>
        </w:tc>
        <w:tc>
          <w:tcPr>
            <w:tcW w:w="1513" w:type="dxa"/>
            <w:tcBorders>
              <w:top w:val="single" w:sz="8" w:space="0" w:color="auto"/>
              <w:left w:val="nil"/>
              <w:bottom w:val="single" w:sz="8" w:space="0" w:color="auto"/>
              <w:right w:val="single" w:sz="8" w:space="0" w:color="auto"/>
            </w:tcBorders>
            <w:shd w:val="clear" w:color="auto" w:fill="auto"/>
            <w:hideMark/>
          </w:tcPr>
          <w:p w:rsidR="008D1C20" w:rsidRPr="008D1C20" w:rsidRDefault="008D1C20" w:rsidP="008D1C20">
            <w:pPr>
              <w:spacing w:after="0" w:line="240" w:lineRule="auto"/>
              <w:jc w:val="right"/>
              <w:rPr>
                <w:rFonts w:ascii="Arial Narrow" w:eastAsia="Times New Roman" w:hAnsi="Arial Narrow" w:cs="Arial"/>
                <w:b/>
                <w:bCs/>
                <w:lang w:eastAsia="es-CR"/>
              </w:rPr>
            </w:pPr>
            <w:r w:rsidRPr="008D1C20">
              <w:rPr>
                <w:rFonts w:ascii="Arial Narrow" w:eastAsia="Times New Roman" w:hAnsi="Arial Narrow" w:cs="Arial"/>
                <w:b/>
                <w:bCs/>
                <w:lang w:eastAsia="es-CR"/>
              </w:rPr>
              <w:t xml:space="preserve">312,18 </w:t>
            </w:r>
          </w:p>
        </w:tc>
        <w:tc>
          <w:tcPr>
            <w:tcW w:w="1370" w:type="dxa"/>
            <w:tcBorders>
              <w:top w:val="single" w:sz="8" w:space="0" w:color="auto"/>
              <w:left w:val="nil"/>
              <w:bottom w:val="single" w:sz="8" w:space="0" w:color="auto"/>
              <w:right w:val="single" w:sz="8" w:space="0" w:color="auto"/>
            </w:tcBorders>
            <w:shd w:val="clear" w:color="auto" w:fill="auto"/>
            <w:noWrap/>
            <w:vAlign w:val="bottom"/>
            <w:hideMark/>
          </w:tcPr>
          <w:p w:rsidR="008D1C20" w:rsidRPr="008D1C20" w:rsidRDefault="008D1C20" w:rsidP="008D1C20">
            <w:pPr>
              <w:spacing w:after="0" w:line="240" w:lineRule="auto"/>
              <w:jc w:val="right"/>
              <w:rPr>
                <w:rFonts w:ascii="Arial Narrow" w:eastAsia="Times New Roman" w:hAnsi="Arial Narrow" w:cs="Arial"/>
                <w:b/>
                <w:bCs/>
                <w:lang w:eastAsia="es-CR"/>
              </w:rPr>
            </w:pPr>
            <w:r w:rsidRPr="008D1C20">
              <w:rPr>
                <w:rFonts w:ascii="Arial Narrow" w:eastAsia="Times New Roman" w:hAnsi="Arial Narrow" w:cs="Arial"/>
                <w:b/>
                <w:bCs/>
                <w:lang w:eastAsia="es-CR"/>
              </w:rPr>
              <w:t>-100,0%</w:t>
            </w:r>
          </w:p>
        </w:tc>
      </w:tr>
    </w:tbl>
    <w:p w:rsidR="00496B33" w:rsidRDefault="00496B33" w:rsidP="00496B33">
      <w:pPr>
        <w:pStyle w:val="Sangradetextonormal"/>
        <w:ind w:left="0" w:firstLine="420"/>
        <w:rPr>
          <w:rFonts w:ascii="Arial Narrow" w:hAnsi="Arial Narrow"/>
          <w:color w:val="000000"/>
          <w:sz w:val="22"/>
          <w:szCs w:val="22"/>
        </w:rPr>
      </w:pPr>
    </w:p>
    <w:p w:rsidR="009C3A3D" w:rsidRPr="00FA27ED" w:rsidRDefault="009C3A3D" w:rsidP="00A4313D">
      <w:pPr>
        <w:spacing w:after="160" w:line="240" w:lineRule="auto"/>
        <w:jc w:val="both"/>
        <w:rPr>
          <w:rFonts w:ascii="Arial Narrow" w:hAnsi="Arial Narrow"/>
          <w:i/>
          <w:sz w:val="20"/>
          <w:szCs w:val="20"/>
        </w:rPr>
      </w:pPr>
      <w:bookmarkStart w:id="123" w:name="_Toc13041027"/>
      <w:bookmarkStart w:id="124" w:name="_Toc14345026"/>
      <w:r w:rsidRPr="00FA27ED">
        <w:rPr>
          <w:rFonts w:ascii="Arial Narrow" w:hAnsi="Arial Narrow"/>
          <w:b/>
          <w:i/>
          <w:sz w:val="20"/>
          <w:szCs w:val="20"/>
        </w:rPr>
        <w:t>Nota</w:t>
      </w:r>
      <w:r w:rsidRPr="00FA27ED">
        <w:rPr>
          <w:rFonts w:ascii="Arial Narrow" w:hAnsi="Arial Narrow"/>
          <w:i/>
          <w:sz w:val="20"/>
          <w:szCs w:val="20"/>
        </w:rPr>
        <w:t xml:space="preserve">: </w:t>
      </w:r>
      <w:r w:rsidR="002815F2" w:rsidRPr="00FA27ED">
        <w:rPr>
          <w:rFonts w:ascii="Arial Narrow" w:hAnsi="Arial Narrow"/>
          <w:i/>
          <w:sz w:val="20"/>
          <w:szCs w:val="20"/>
        </w:rPr>
        <w:t>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1C2821" w:rsidP="00082CFF">
      <w:pPr>
        <w:keepNext/>
        <w:keepLines/>
        <w:spacing w:before="200" w:after="240" w:line="360" w:lineRule="auto"/>
        <w:ind w:right="51"/>
        <w:jc w:val="both"/>
        <w:outlineLvl w:val="1"/>
        <w:rPr>
          <w:rFonts w:ascii="Arial Narrow" w:eastAsia="Times New Roman" w:hAnsi="Arial Narrow"/>
          <w:b/>
          <w:smallCaps/>
          <w:lang w:eastAsia="es-CR"/>
        </w:rPr>
      </w:pPr>
      <w:bookmarkStart w:id="125" w:name="_Toc33601207"/>
      <w:bookmarkStart w:id="126" w:name="_Toc74578929"/>
      <w:r w:rsidRPr="00BC7C5B">
        <w:rPr>
          <w:rFonts w:ascii="Arial Narrow" w:eastAsia="Times New Roman" w:hAnsi="Arial Narrow"/>
          <w:b/>
          <w:smallCaps/>
          <w:lang w:eastAsia="es-CR"/>
        </w:rPr>
        <w:t>N</w:t>
      </w:r>
      <w:r w:rsidR="008D6425" w:rsidRPr="00BC7C5B">
        <w:rPr>
          <w:rFonts w:ascii="Arial Narrow" w:eastAsia="Times New Roman" w:hAnsi="Arial Narrow"/>
          <w:b/>
          <w:smallCaps/>
          <w:lang w:eastAsia="es-CR"/>
        </w:rPr>
        <w:t>OTA N° 4</w:t>
      </w:r>
      <w:bookmarkEnd w:id="123"/>
      <w:bookmarkEnd w:id="124"/>
      <w:bookmarkEnd w:id="125"/>
      <w:bookmarkEnd w:id="126"/>
    </w:p>
    <w:p w:rsidR="00243A48" w:rsidRDefault="003A20CF" w:rsidP="003A20CF">
      <w:pPr>
        <w:keepNext/>
        <w:keepLines/>
        <w:spacing w:before="200" w:after="240" w:line="360" w:lineRule="auto"/>
        <w:ind w:right="51"/>
        <w:jc w:val="both"/>
        <w:outlineLvl w:val="1"/>
        <w:rPr>
          <w:rFonts w:ascii="Arial Narrow" w:eastAsia="Times New Roman" w:hAnsi="Arial Narrow"/>
          <w:b/>
          <w:smallCaps/>
          <w:lang w:eastAsia="es-CR"/>
        </w:rPr>
      </w:pPr>
      <w:bookmarkStart w:id="127" w:name="_Toc13041028"/>
      <w:bookmarkStart w:id="128" w:name="_Toc14345027"/>
      <w:bookmarkStart w:id="129" w:name="_Toc33601208"/>
      <w:bookmarkStart w:id="130" w:name="_Toc54546697"/>
      <w:bookmarkStart w:id="131" w:name="_Toc74578930"/>
      <w:r w:rsidRPr="00BC7C5B">
        <w:rPr>
          <w:rFonts w:ascii="Arial Narrow" w:eastAsia="Times New Roman" w:hAnsi="Arial Narrow"/>
          <w:b/>
          <w:smallCaps/>
          <w:lang w:eastAsia="es-CR"/>
        </w:rPr>
        <w:t>Inversiones a corto plazo</w:t>
      </w:r>
      <w:bookmarkEnd w:id="127"/>
      <w:bookmarkEnd w:id="128"/>
      <w:bookmarkEnd w:id="129"/>
      <w:bookmarkEnd w:id="130"/>
      <w:bookmarkEnd w:id="131"/>
    </w:p>
    <w:bookmarkStart w:id="132" w:name="_Hlk54705329"/>
    <w:bookmarkStart w:id="133" w:name="_Toc13041034"/>
    <w:bookmarkStart w:id="134" w:name="_Toc14345033"/>
    <w:p w:rsidR="006F4003" w:rsidRDefault="00302C5A" w:rsidP="00D93EFE">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1185">
          <v:shape id="_x0000_i1162" type="#_x0000_t75" style="width:408pt;height:59.25pt" o:ole="">
            <v:imagedata r:id="rId242" o:title=""/>
          </v:shape>
          <o:OLEObject Type="Link" ProgID="Excel.SheetMacroEnabled.12" ShapeID="_x0000_i1162" DrawAspect="Content" r:id="rId243" UpdateMode="Always">
            <o:LinkType>EnhancedMetaFile</o:LinkType>
            <o:LockedField>false</o:LockedField>
          </o:OLEObject>
        </w:object>
      </w:r>
    </w:p>
    <w:p w:rsidR="00627FD2" w:rsidRDefault="00627FD2" w:rsidP="00D93EFE">
      <w:pPr>
        <w:pStyle w:val="NormalWeb"/>
        <w:spacing w:before="0" w:beforeAutospacing="0" w:after="160" w:afterAutospacing="0"/>
        <w:jc w:val="both"/>
        <w:rPr>
          <w:rFonts w:ascii="Arial Narrow" w:hAnsi="Arial Narrow"/>
          <w:b/>
          <w:bCs/>
          <w:sz w:val="22"/>
          <w:szCs w:val="22"/>
          <w:lang w:val="es-ES"/>
        </w:rPr>
      </w:pPr>
    </w:p>
    <w:p w:rsidR="00D93EFE"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2815F2" w:rsidRPr="00BC7C5B" w:rsidRDefault="009A1100" w:rsidP="002815F2">
      <w:pPr>
        <w:spacing w:after="160" w:line="240" w:lineRule="auto"/>
        <w:contextualSpacing/>
        <w:jc w:val="both"/>
        <w:rPr>
          <w:rFonts w:ascii="Arial Narrow" w:hAnsi="Arial Narr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"AnalisisBS!F13C15"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Inversiones a corto plazo,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9D4FAD" w:rsidRPr="00BC7C5B">
        <w:rPr>
          <w:rFonts w:ascii="Arial Narrow" w:hAnsi="Arial Narrow"/>
        </w:rPr>
        <w:t xml:space="preserve"> </w:t>
      </w:r>
      <w:r w:rsidR="0038035A" w:rsidRPr="00BC7C5B">
        <w:rPr>
          <w:rFonts w:ascii="Arial Narrow" w:hAnsi="Arial Narrow"/>
        </w:rPr>
        <w:t>(</w:t>
      </w:r>
      <w:r w:rsidR="0038035A" w:rsidRPr="00AB1FED">
        <w:rPr>
          <w:rFonts w:ascii="Arial Narrow" w:hAnsi="Arial Narrow"/>
          <w:highlight w:val="lightGray"/>
        </w:rPr>
        <w:t>Indicar la razón de las variaciones de un periodo a otro)</w:t>
      </w:r>
      <w:r w:rsidR="009D4FAD" w:rsidRPr="00BC7C5B">
        <w:rPr>
          <w:rFonts w:ascii="Arial Narrow" w:hAnsi="Arial Narrow"/>
        </w:rPr>
        <w:t xml:space="preserve"> </w:t>
      </w:r>
      <w:bookmarkEnd w:id="132"/>
      <w:r w:rsidR="002815F2">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15F2" w:rsidRPr="002815F2" w:rsidRDefault="00FA27ED" w:rsidP="002815F2">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9D4FAD" w:rsidRPr="00BC7C5B" w:rsidRDefault="009D4FAD" w:rsidP="00D93EFE">
      <w:pPr>
        <w:spacing w:after="160" w:line="240" w:lineRule="auto"/>
        <w:contextualSpacing/>
        <w:jc w:val="both"/>
        <w:rPr>
          <w:rFonts w:ascii="Arial Narrow" w:hAnsi="Arial Narrow"/>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smallCaps/>
          <w:lang w:eastAsia="es-CR"/>
        </w:rPr>
      </w:pPr>
      <w:bookmarkStart w:id="135" w:name="_Toc33601209"/>
      <w:bookmarkStart w:id="136" w:name="_Toc74578931"/>
      <w:r w:rsidRPr="00BC7C5B">
        <w:rPr>
          <w:rFonts w:ascii="Arial Narrow" w:eastAsia="Times New Roman" w:hAnsi="Arial Narrow"/>
          <w:b/>
          <w:smallCaps/>
          <w:lang w:eastAsia="es-CR"/>
        </w:rPr>
        <w:lastRenderedPageBreak/>
        <w:t>NOTA N° 5</w:t>
      </w:r>
      <w:bookmarkEnd w:id="133"/>
      <w:bookmarkEnd w:id="134"/>
      <w:bookmarkEnd w:id="135"/>
      <w:bookmarkEnd w:id="136"/>
    </w:p>
    <w:p w:rsidR="00123F6D" w:rsidRPr="00BC7C5B" w:rsidRDefault="003A20CF" w:rsidP="001B7932">
      <w:pPr>
        <w:keepNext/>
        <w:keepLines/>
        <w:spacing w:before="200" w:after="240" w:line="360" w:lineRule="auto"/>
        <w:ind w:right="-425"/>
        <w:jc w:val="both"/>
        <w:outlineLvl w:val="1"/>
        <w:rPr>
          <w:rFonts w:ascii="Arial Narrow" w:eastAsia="Times New Roman" w:hAnsi="Arial Narrow"/>
          <w:b/>
          <w:smallCaps/>
          <w:lang w:eastAsia="es-CR"/>
        </w:rPr>
      </w:pPr>
      <w:bookmarkStart w:id="137" w:name="_Toc13041035"/>
      <w:bookmarkStart w:id="138" w:name="_Toc14345034"/>
      <w:bookmarkStart w:id="139" w:name="_Toc33601210"/>
      <w:bookmarkStart w:id="140" w:name="_Toc54546700"/>
      <w:bookmarkStart w:id="141" w:name="_Toc74578932"/>
      <w:r w:rsidRPr="00BC7C5B">
        <w:rPr>
          <w:rFonts w:ascii="Arial Narrow" w:eastAsia="Times New Roman" w:hAnsi="Arial Narrow"/>
          <w:b/>
          <w:smallCaps/>
          <w:lang w:eastAsia="es-CR"/>
        </w:rPr>
        <w:t>Cuentas a cobrar corto plazo</w:t>
      </w:r>
      <w:bookmarkEnd w:id="137"/>
      <w:bookmarkEnd w:id="138"/>
      <w:bookmarkEnd w:id="139"/>
      <w:bookmarkEnd w:id="140"/>
      <w:bookmarkEnd w:id="141"/>
    </w:p>
    <w:p w:rsidR="00F37890" w:rsidRDefault="00302C5A" w:rsidP="00F37890">
      <w:pPr>
        <w:pStyle w:val="NormalWeb"/>
        <w:spacing w:before="0" w:beforeAutospacing="0" w:after="0" w:afterAutospacing="0"/>
        <w:jc w:val="both"/>
        <w:rPr>
          <w:rFonts w:ascii="Arial Narrow" w:hAnsi="Arial Narrow"/>
          <w:sz w:val="22"/>
          <w:szCs w:val="22"/>
        </w:rPr>
      </w:pPr>
      <w:r>
        <w:rPr>
          <w:rFonts w:ascii="Arial Narrow" w:hAnsi="Arial Narrow"/>
          <w:sz w:val="22"/>
          <w:szCs w:val="22"/>
        </w:rPr>
        <w:object w:dxaOrig="8145" w:dyaOrig="1185">
          <v:shape id="_x0000_i1163" type="#_x0000_t75" style="width:408pt;height:59.25pt" o:ole="">
            <v:imagedata r:id="rId244" o:title=""/>
          </v:shape>
          <o:OLEObject Type="Link" ProgID="Excel.SheetMacroEnabled.12" ShapeID="_x0000_i1163" DrawAspect="Content" r:id="rId245" UpdateMode="Always">
            <o:LinkType>EnhancedMetaFile</o:LinkType>
            <o:LockedField>false</o:LockedField>
          </o:OLEObject>
        </w:object>
      </w:r>
    </w:p>
    <w:p w:rsidR="00B108CC" w:rsidRDefault="00B108CC" w:rsidP="00F37890">
      <w:pPr>
        <w:pStyle w:val="NormalWeb"/>
        <w:spacing w:before="0" w:beforeAutospacing="0" w:after="0" w:afterAutospacing="0"/>
        <w:jc w:val="both"/>
        <w:rPr>
          <w:rFonts w:ascii="Arial Narrow" w:hAnsi="Arial Narrow"/>
          <w:sz w:val="22"/>
          <w:szCs w:val="22"/>
        </w:rPr>
      </w:pPr>
    </w:p>
    <w:p w:rsidR="00A65DFB" w:rsidRDefault="00A65DFB" w:rsidP="00F37890">
      <w:pPr>
        <w:pStyle w:val="NormalWeb"/>
        <w:spacing w:before="0" w:beforeAutospacing="0" w:after="0" w:afterAutospacing="0"/>
        <w:jc w:val="both"/>
        <w:rPr>
          <w:rFonts w:ascii="Arial Narrow" w:hAnsi="Arial Narrow"/>
          <w:sz w:val="22"/>
          <w:szCs w:val="22"/>
        </w:rPr>
      </w:pPr>
    </w:p>
    <w:p w:rsidR="00A65DFB" w:rsidRDefault="00A65DFB" w:rsidP="00A65DFB">
      <w:pPr>
        <w:pStyle w:val="NormalWeb"/>
        <w:spacing w:before="0" w:beforeAutospacing="0" w:after="0" w:afterAutospacing="0"/>
        <w:jc w:val="both"/>
        <w:rPr>
          <w:rFonts w:ascii="Arial Narrow" w:hAnsi="Arial Narrow"/>
          <w:color w:val="000000"/>
          <w:lang w:val="es-ES" w:eastAsia="es-ES"/>
        </w:rPr>
      </w:pPr>
      <w:r w:rsidRPr="00735F66">
        <w:rPr>
          <w:rFonts w:ascii="Arial Narrow" w:hAnsi="Arial Narrow"/>
          <w:color w:val="000000"/>
          <w:lang w:val="es-ES" w:eastAsia="es-ES"/>
        </w:rPr>
        <w:t>Detalle</w:t>
      </w:r>
      <w:r w:rsidRPr="00243A48">
        <w:t xml:space="preserve"> </w:t>
      </w:r>
      <w:r>
        <w:rPr>
          <w:rFonts w:ascii="Arial Narrow" w:hAnsi="Arial Narrow"/>
          <w:color w:val="000000"/>
          <w:lang w:val="es-ES" w:eastAsia="es-ES"/>
        </w:rPr>
        <w:t>c</w:t>
      </w:r>
      <w:r w:rsidRPr="00243A48">
        <w:rPr>
          <w:rFonts w:ascii="Arial Narrow" w:hAnsi="Arial Narrow"/>
          <w:color w:val="000000"/>
          <w:lang w:val="es-ES" w:eastAsia="es-ES"/>
        </w:rPr>
        <w:t xml:space="preserve">uentas </w:t>
      </w:r>
      <w:r w:rsidRPr="00A65DFB">
        <w:rPr>
          <w:rFonts w:ascii="Arial Narrow" w:hAnsi="Arial Narrow"/>
          <w:color w:val="000000"/>
          <w:lang w:val="es-ES" w:eastAsia="es-ES"/>
        </w:rPr>
        <w:t>Transferencias del sector público interno a cobrar c/p</w:t>
      </w:r>
    </w:p>
    <w:p w:rsidR="00A65DFB" w:rsidRDefault="00A65DFB" w:rsidP="00F37890">
      <w:pPr>
        <w:pStyle w:val="NormalWeb"/>
        <w:spacing w:before="0" w:beforeAutospacing="0" w:after="0" w:afterAutospacing="0"/>
        <w:jc w:val="both"/>
        <w:rPr>
          <w:rFonts w:ascii="Arial Narrow" w:hAnsi="Arial Narrow"/>
          <w:sz w:val="22"/>
          <w:szCs w:val="22"/>
        </w:rPr>
      </w:pPr>
    </w:p>
    <w:p w:rsidR="008D1C20" w:rsidRDefault="008D1C20" w:rsidP="00F37890">
      <w:pPr>
        <w:pStyle w:val="NormalWeb"/>
        <w:spacing w:before="0" w:beforeAutospacing="0" w:after="0" w:afterAutospacing="0"/>
        <w:jc w:val="both"/>
        <w:rPr>
          <w:rFonts w:ascii="Arial Narrow" w:hAnsi="Arial Narrow"/>
          <w:sz w:val="22"/>
          <w:szCs w:val="22"/>
        </w:rPr>
      </w:pPr>
    </w:p>
    <w:p w:rsidR="008D1C20" w:rsidRDefault="008D1C20" w:rsidP="00F37890">
      <w:pPr>
        <w:pStyle w:val="NormalWeb"/>
        <w:spacing w:before="0" w:beforeAutospacing="0" w:after="0" w:afterAutospacing="0"/>
        <w:jc w:val="both"/>
        <w:rPr>
          <w:rFonts w:ascii="Arial Narrow" w:hAnsi="Arial Narrow"/>
          <w:sz w:val="22"/>
          <w:szCs w:val="22"/>
        </w:rPr>
      </w:pPr>
    </w:p>
    <w:p w:rsidR="008D1C20" w:rsidRDefault="008D1C20" w:rsidP="00F37890">
      <w:pPr>
        <w:pStyle w:val="NormalWeb"/>
        <w:spacing w:before="0" w:beforeAutospacing="0" w:after="0" w:afterAutospacing="0"/>
        <w:jc w:val="both"/>
        <w:rPr>
          <w:rFonts w:ascii="Arial Narrow" w:hAnsi="Arial Narrow"/>
          <w:sz w:val="22"/>
          <w:szCs w:val="22"/>
        </w:rPr>
      </w:pPr>
    </w:p>
    <w:tbl>
      <w:tblPr>
        <w:tblW w:w="4020" w:type="dxa"/>
        <w:tblInd w:w="70" w:type="dxa"/>
        <w:tblCellMar>
          <w:left w:w="70" w:type="dxa"/>
          <w:right w:w="70" w:type="dxa"/>
        </w:tblCellMar>
        <w:tblLook w:val="04A0" w:firstRow="1" w:lastRow="0" w:firstColumn="1" w:lastColumn="0" w:noHBand="0" w:noVBand="1"/>
      </w:tblPr>
      <w:tblGrid>
        <w:gridCol w:w="1220"/>
        <w:gridCol w:w="2800"/>
      </w:tblGrid>
      <w:tr w:rsidR="006F4003" w:rsidRPr="006F4003" w:rsidTr="006F4003">
        <w:trPr>
          <w:trHeight w:val="288"/>
        </w:trPr>
        <w:tc>
          <w:tcPr>
            <w:tcW w:w="12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6F4003" w:rsidRPr="006F4003" w:rsidRDefault="006F4003" w:rsidP="006F4003">
            <w:pPr>
              <w:spacing w:after="0" w:line="240" w:lineRule="auto"/>
              <w:jc w:val="both"/>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Cuenta </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Descripción </w:t>
            </w:r>
          </w:p>
        </w:tc>
      </w:tr>
      <w:tr w:rsidR="006F4003" w:rsidRPr="006F4003" w:rsidTr="006F4003">
        <w:trPr>
          <w:trHeight w:val="300"/>
        </w:trPr>
        <w:tc>
          <w:tcPr>
            <w:tcW w:w="1220"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r>
      <w:tr w:rsidR="006F4003" w:rsidRPr="006F4003" w:rsidTr="006F4003">
        <w:trPr>
          <w:trHeight w:val="540"/>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1.1.3.06.02.</w:t>
            </w:r>
          </w:p>
        </w:tc>
        <w:tc>
          <w:tcPr>
            <w:tcW w:w="2800" w:type="dxa"/>
            <w:tcBorders>
              <w:top w:val="nil"/>
              <w:left w:val="nil"/>
              <w:bottom w:val="single" w:sz="8" w:space="0" w:color="auto"/>
              <w:right w:val="single" w:sz="8" w:space="0" w:color="auto"/>
            </w:tcBorders>
            <w:shd w:val="clear" w:color="auto" w:fill="auto"/>
            <w:vAlign w:val="center"/>
            <w:hideMark/>
          </w:tcPr>
          <w:p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Transferencias del sector público interno a cobrar c/p</w:t>
            </w:r>
          </w:p>
        </w:tc>
      </w:tr>
    </w:tbl>
    <w:p w:rsidR="00A65DFB" w:rsidRDefault="00A65DFB" w:rsidP="00F37890">
      <w:pPr>
        <w:pStyle w:val="NormalWeb"/>
        <w:spacing w:before="0" w:beforeAutospacing="0" w:after="0" w:afterAutospacing="0"/>
        <w:jc w:val="both"/>
        <w:rPr>
          <w:rFonts w:ascii="Arial Narrow" w:hAnsi="Arial Narrow"/>
          <w:sz w:val="22"/>
          <w:szCs w:val="22"/>
        </w:rPr>
      </w:pPr>
    </w:p>
    <w:tbl>
      <w:tblPr>
        <w:tblW w:w="7797" w:type="dxa"/>
        <w:tblInd w:w="70" w:type="dxa"/>
        <w:tblCellMar>
          <w:left w:w="70" w:type="dxa"/>
          <w:right w:w="70" w:type="dxa"/>
        </w:tblCellMar>
        <w:tblLook w:val="04A0" w:firstRow="1" w:lastRow="0" w:firstColumn="1" w:lastColumn="0" w:noHBand="0" w:noVBand="1"/>
      </w:tblPr>
      <w:tblGrid>
        <w:gridCol w:w="1514"/>
        <w:gridCol w:w="3164"/>
        <w:gridCol w:w="3119"/>
      </w:tblGrid>
      <w:tr w:rsidR="006F4003" w:rsidRPr="006F4003" w:rsidTr="006F4003">
        <w:trPr>
          <w:trHeight w:val="840"/>
        </w:trPr>
        <w:tc>
          <w:tcPr>
            <w:tcW w:w="1514" w:type="dxa"/>
            <w:tcBorders>
              <w:top w:val="single" w:sz="8" w:space="0" w:color="auto"/>
              <w:left w:val="single" w:sz="8" w:space="0" w:color="auto"/>
              <w:bottom w:val="single" w:sz="8" w:space="0" w:color="auto"/>
              <w:right w:val="nil"/>
            </w:tcBorders>
            <w:shd w:val="clear" w:color="000000" w:fill="365F91"/>
            <w:vAlign w:val="center"/>
            <w:hideMark/>
          </w:tcPr>
          <w:p w:rsidR="006F4003" w:rsidRPr="006F4003" w:rsidRDefault="006F4003" w:rsidP="006F4003">
            <w:pPr>
              <w:spacing w:after="0" w:line="240" w:lineRule="auto"/>
              <w:jc w:val="center"/>
              <w:rPr>
                <w:rFonts w:ascii="Arial Narrow" w:eastAsia="Times New Roman" w:hAnsi="Arial Narrow" w:cs="Calibri"/>
                <w:color w:val="FFFFFF"/>
                <w:lang w:eastAsia="es-CR"/>
              </w:rPr>
            </w:pPr>
            <w:r w:rsidRPr="006F4003">
              <w:rPr>
                <w:rFonts w:ascii="Arial Narrow" w:eastAsia="Times New Roman" w:hAnsi="Arial Narrow" w:cs="Calibri"/>
                <w:color w:val="FFFFFF"/>
                <w:lang w:eastAsia="es-CR"/>
              </w:rPr>
              <w:t>CODIGO INSTITUCIONAL</w:t>
            </w:r>
          </w:p>
        </w:tc>
        <w:tc>
          <w:tcPr>
            <w:tcW w:w="3164" w:type="dxa"/>
            <w:tcBorders>
              <w:top w:val="single" w:sz="8" w:space="0" w:color="auto"/>
              <w:left w:val="single" w:sz="8" w:space="0" w:color="auto"/>
              <w:bottom w:val="single" w:sz="8" w:space="0" w:color="auto"/>
              <w:right w:val="single" w:sz="8" w:space="0" w:color="auto"/>
            </w:tcBorders>
            <w:shd w:val="clear" w:color="000000" w:fill="365F91"/>
            <w:vAlign w:val="center"/>
            <w:hideMark/>
          </w:tcPr>
          <w:p w:rsidR="006F4003" w:rsidRPr="006F4003" w:rsidRDefault="006F4003" w:rsidP="006F4003">
            <w:pPr>
              <w:spacing w:after="0" w:line="240" w:lineRule="auto"/>
              <w:jc w:val="center"/>
              <w:rPr>
                <w:rFonts w:ascii="Arial Narrow" w:eastAsia="Times New Roman" w:hAnsi="Arial Narrow" w:cs="Calibri"/>
                <w:color w:val="FFFFFF"/>
                <w:lang w:eastAsia="es-CR"/>
              </w:rPr>
            </w:pPr>
            <w:r w:rsidRPr="006F4003">
              <w:rPr>
                <w:rFonts w:ascii="Arial Narrow" w:eastAsia="Times New Roman" w:hAnsi="Arial Narrow" w:cs="Calibri"/>
                <w:color w:val="FFFFFF"/>
                <w:lang w:eastAsia="es-CR"/>
              </w:rPr>
              <w:t>NOMBRE ENTIDAD</w:t>
            </w:r>
          </w:p>
        </w:tc>
        <w:tc>
          <w:tcPr>
            <w:tcW w:w="3119" w:type="dxa"/>
            <w:tcBorders>
              <w:top w:val="single" w:sz="8" w:space="0" w:color="auto"/>
              <w:left w:val="nil"/>
              <w:bottom w:val="single" w:sz="8" w:space="0" w:color="auto"/>
              <w:right w:val="single" w:sz="8" w:space="0" w:color="auto"/>
            </w:tcBorders>
            <w:shd w:val="clear" w:color="000000" w:fill="365F91"/>
            <w:noWrap/>
            <w:vAlign w:val="center"/>
            <w:hideMark/>
          </w:tcPr>
          <w:p w:rsidR="006F4003" w:rsidRPr="006F4003" w:rsidRDefault="006F4003" w:rsidP="006F4003">
            <w:pPr>
              <w:spacing w:after="0" w:line="240" w:lineRule="auto"/>
              <w:jc w:val="center"/>
              <w:rPr>
                <w:rFonts w:ascii="Arial Narrow" w:eastAsia="Times New Roman" w:hAnsi="Arial Narrow" w:cs="Calibri"/>
                <w:color w:val="FFFFFF"/>
                <w:lang w:eastAsia="es-CR"/>
              </w:rPr>
            </w:pPr>
            <w:r w:rsidRPr="006F4003">
              <w:rPr>
                <w:rFonts w:ascii="Arial Narrow" w:eastAsia="Times New Roman" w:hAnsi="Arial Narrow" w:cs="Calibri"/>
                <w:color w:val="FFFFFF"/>
                <w:lang w:eastAsia="es-CR"/>
              </w:rPr>
              <w:t>MONTO</w:t>
            </w:r>
          </w:p>
        </w:tc>
      </w:tr>
      <w:tr w:rsidR="006F4003" w:rsidRPr="006F4003" w:rsidTr="006F4003">
        <w:trPr>
          <w:trHeight w:val="300"/>
        </w:trPr>
        <w:tc>
          <w:tcPr>
            <w:tcW w:w="1514" w:type="dxa"/>
            <w:tcBorders>
              <w:top w:val="nil"/>
              <w:left w:val="single" w:sz="4" w:space="0" w:color="auto"/>
              <w:bottom w:val="single" w:sz="4" w:space="0" w:color="auto"/>
              <w:right w:val="single" w:sz="4" w:space="0" w:color="auto"/>
            </w:tcBorders>
            <w:shd w:val="clear" w:color="auto" w:fill="auto"/>
            <w:noWrap/>
            <w:vAlign w:val="center"/>
            <w:hideMark/>
          </w:tcPr>
          <w:p w:rsidR="006F4003" w:rsidRPr="006F4003" w:rsidRDefault="006F4003" w:rsidP="006F4003">
            <w:pPr>
              <w:spacing w:after="0" w:line="240" w:lineRule="auto"/>
              <w:rPr>
                <w:rFonts w:eastAsia="Times New Roman" w:cs="Calibri"/>
                <w:color w:val="000000"/>
                <w:sz w:val="20"/>
                <w:szCs w:val="20"/>
                <w:lang w:eastAsia="es-CR"/>
              </w:rPr>
            </w:pPr>
            <w:r w:rsidRPr="006F4003">
              <w:rPr>
                <w:rFonts w:eastAsia="Times New Roman" w:cs="Calibri"/>
                <w:color w:val="000000"/>
                <w:sz w:val="20"/>
                <w:szCs w:val="20"/>
                <w:lang w:eastAsia="es-CR"/>
              </w:rPr>
              <w:t> </w:t>
            </w:r>
          </w:p>
        </w:tc>
        <w:tc>
          <w:tcPr>
            <w:tcW w:w="3164" w:type="dxa"/>
            <w:tcBorders>
              <w:top w:val="nil"/>
              <w:left w:val="nil"/>
              <w:bottom w:val="single" w:sz="4" w:space="0" w:color="auto"/>
              <w:right w:val="single" w:sz="4" w:space="0" w:color="auto"/>
            </w:tcBorders>
            <w:shd w:val="clear" w:color="auto" w:fill="auto"/>
            <w:vAlign w:val="center"/>
            <w:hideMark/>
          </w:tcPr>
          <w:p w:rsidR="006F4003" w:rsidRPr="006F4003" w:rsidRDefault="006F4003" w:rsidP="006F4003">
            <w:pPr>
              <w:spacing w:after="0" w:line="240" w:lineRule="auto"/>
              <w:jc w:val="center"/>
              <w:rPr>
                <w:rFonts w:ascii="Arial Narrow" w:eastAsia="Times New Roman" w:hAnsi="Arial Narrow" w:cs="Calibri"/>
                <w:color w:val="000000"/>
                <w:lang w:eastAsia="es-CR"/>
              </w:rPr>
            </w:pPr>
            <w:r w:rsidRPr="006F4003">
              <w:rPr>
                <w:rFonts w:ascii="Arial Narrow" w:eastAsia="Times New Roman" w:hAnsi="Arial Narrow" w:cs="Calibri"/>
                <w:color w:val="000000"/>
                <w:lang w:eastAsia="es-CR"/>
              </w:rPr>
              <w:t> </w:t>
            </w:r>
          </w:p>
        </w:tc>
        <w:tc>
          <w:tcPr>
            <w:tcW w:w="3119" w:type="dxa"/>
            <w:tcBorders>
              <w:top w:val="nil"/>
              <w:left w:val="nil"/>
              <w:bottom w:val="single" w:sz="4" w:space="0" w:color="auto"/>
              <w:right w:val="single" w:sz="4" w:space="0" w:color="auto"/>
            </w:tcBorders>
            <w:shd w:val="clear" w:color="auto" w:fill="auto"/>
            <w:noWrap/>
            <w:vAlign w:val="center"/>
            <w:hideMark/>
          </w:tcPr>
          <w:p w:rsidR="006F4003" w:rsidRPr="006F4003" w:rsidRDefault="006F4003" w:rsidP="006F4003">
            <w:pPr>
              <w:spacing w:after="0" w:line="240" w:lineRule="auto"/>
              <w:rPr>
                <w:rFonts w:eastAsia="Times New Roman" w:cs="Calibri"/>
                <w:color w:val="000000"/>
                <w:sz w:val="20"/>
                <w:szCs w:val="20"/>
                <w:lang w:eastAsia="es-CR"/>
              </w:rPr>
            </w:pPr>
            <w:r w:rsidRPr="006F4003">
              <w:rPr>
                <w:rFonts w:eastAsia="Times New Roman" w:cs="Calibri"/>
                <w:color w:val="000000"/>
                <w:sz w:val="20"/>
                <w:szCs w:val="20"/>
                <w:lang w:eastAsia="es-CR"/>
              </w:rPr>
              <w:t> </w:t>
            </w:r>
          </w:p>
        </w:tc>
      </w:tr>
      <w:tr w:rsidR="006F4003" w:rsidRPr="006F4003" w:rsidTr="006F4003">
        <w:trPr>
          <w:trHeight w:val="288"/>
        </w:trPr>
        <w:tc>
          <w:tcPr>
            <w:tcW w:w="1514" w:type="dxa"/>
            <w:tcBorders>
              <w:top w:val="nil"/>
              <w:left w:val="single" w:sz="4" w:space="0" w:color="auto"/>
              <w:bottom w:val="single" w:sz="4" w:space="0" w:color="auto"/>
              <w:right w:val="single" w:sz="4" w:space="0" w:color="auto"/>
            </w:tcBorders>
            <w:shd w:val="clear" w:color="auto" w:fill="auto"/>
            <w:noWrap/>
            <w:vAlign w:val="center"/>
            <w:hideMark/>
          </w:tcPr>
          <w:p w:rsidR="006F4003" w:rsidRPr="006F4003" w:rsidRDefault="006F4003" w:rsidP="006F4003">
            <w:pPr>
              <w:spacing w:after="0" w:line="240" w:lineRule="auto"/>
              <w:rPr>
                <w:rFonts w:eastAsia="Times New Roman" w:cs="Calibri"/>
                <w:color w:val="000000"/>
                <w:sz w:val="20"/>
                <w:szCs w:val="20"/>
                <w:lang w:eastAsia="es-CR"/>
              </w:rPr>
            </w:pPr>
            <w:r w:rsidRPr="006F4003">
              <w:rPr>
                <w:rFonts w:eastAsia="Times New Roman" w:cs="Calibri"/>
                <w:color w:val="000000"/>
                <w:sz w:val="20"/>
                <w:szCs w:val="20"/>
                <w:lang w:eastAsia="es-CR"/>
              </w:rPr>
              <w:t> </w:t>
            </w:r>
          </w:p>
        </w:tc>
        <w:tc>
          <w:tcPr>
            <w:tcW w:w="3164" w:type="dxa"/>
            <w:tcBorders>
              <w:top w:val="nil"/>
              <w:left w:val="nil"/>
              <w:bottom w:val="single" w:sz="4" w:space="0" w:color="auto"/>
              <w:right w:val="single" w:sz="4" w:space="0" w:color="auto"/>
            </w:tcBorders>
            <w:shd w:val="clear" w:color="auto" w:fill="auto"/>
            <w:vAlign w:val="center"/>
            <w:hideMark/>
          </w:tcPr>
          <w:p w:rsidR="006F4003" w:rsidRPr="006F4003" w:rsidRDefault="006F4003" w:rsidP="006F4003">
            <w:pPr>
              <w:spacing w:after="0" w:line="240" w:lineRule="auto"/>
              <w:jc w:val="center"/>
              <w:rPr>
                <w:rFonts w:ascii="Arial Narrow" w:eastAsia="Times New Roman" w:hAnsi="Arial Narrow" w:cs="Calibri"/>
                <w:color w:val="000000"/>
                <w:lang w:eastAsia="es-CR"/>
              </w:rPr>
            </w:pPr>
            <w:r w:rsidRPr="006F4003">
              <w:rPr>
                <w:rFonts w:ascii="Arial Narrow" w:eastAsia="Times New Roman" w:hAnsi="Arial Narrow" w:cs="Calibri"/>
                <w:color w:val="000000"/>
                <w:lang w:eastAsia="es-CR"/>
              </w:rPr>
              <w:t> </w:t>
            </w:r>
          </w:p>
        </w:tc>
        <w:tc>
          <w:tcPr>
            <w:tcW w:w="3119" w:type="dxa"/>
            <w:tcBorders>
              <w:top w:val="nil"/>
              <w:left w:val="nil"/>
              <w:bottom w:val="single" w:sz="4" w:space="0" w:color="auto"/>
              <w:right w:val="single" w:sz="4" w:space="0" w:color="auto"/>
            </w:tcBorders>
            <w:shd w:val="clear" w:color="auto" w:fill="auto"/>
            <w:noWrap/>
            <w:vAlign w:val="center"/>
            <w:hideMark/>
          </w:tcPr>
          <w:p w:rsidR="006F4003" w:rsidRPr="006F4003" w:rsidRDefault="006F4003" w:rsidP="006F4003">
            <w:pPr>
              <w:spacing w:after="0" w:line="240" w:lineRule="auto"/>
              <w:rPr>
                <w:rFonts w:eastAsia="Times New Roman" w:cs="Calibri"/>
                <w:color w:val="000000"/>
                <w:sz w:val="20"/>
                <w:szCs w:val="20"/>
                <w:lang w:eastAsia="es-CR"/>
              </w:rPr>
            </w:pPr>
            <w:r w:rsidRPr="006F4003">
              <w:rPr>
                <w:rFonts w:eastAsia="Times New Roman" w:cs="Calibri"/>
                <w:color w:val="000000"/>
                <w:sz w:val="20"/>
                <w:szCs w:val="20"/>
                <w:lang w:eastAsia="es-CR"/>
              </w:rPr>
              <w:t> </w:t>
            </w:r>
          </w:p>
        </w:tc>
      </w:tr>
      <w:tr w:rsidR="006F4003" w:rsidRPr="006F4003" w:rsidTr="006F4003">
        <w:trPr>
          <w:trHeight w:val="276"/>
        </w:trPr>
        <w:tc>
          <w:tcPr>
            <w:tcW w:w="1514" w:type="dxa"/>
            <w:tcBorders>
              <w:top w:val="nil"/>
              <w:left w:val="single" w:sz="4" w:space="0" w:color="auto"/>
              <w:bottom w:val="single" w:sz="4" w:space="0" w:color="auto"/>
              <w:right w:val="single" w:sz="4" w:space="0" w:color="auto"/>
            </w:tcBorders>
            <w:shd w:val="clear" w:color="auto" w:fill="auto"/>
            <w:noWrap/>
            <w:vAlign w:val="center"/>
            <w:hideMark/>
          </w:tcPr>
          <w:p w:rsidR="006F4003" w:rsidRPr="006F4003" w:rsidRDefault="006F4003" w:rsidP="006F4003">
            <w:pPr>
              <w:spacing w:after="0" w:line="240" w:lineRule="auto"/>
              <w:rPr>
                <w:rFonts w:eastAsia="Times New Roman" w:cs="Calibri"/>
                <w:color w:val="000000"/>
                <w:sz w:val="20"/>
                <w:szCs w:val="20"/>
                <w:lang w:eastAsia="es-CR"/>
              </w:rPr>
            </w:pPr>
            <w:r w:rsidRPr="006F4003">
              <w:rPr>
                <w:rFonts w:eastAsia="Times New Roman" w:cs="Calibri"/>
                <w:color w:val="000000"/>
                <w:sz w:val="20"/>
                <w:szCs w:val="20"/>
                <w:lang w:eastAsia="es-CR"/>
              </w:rPr>
              <w:t> </w:t>
            </w:r>
          </w:p>
        </w:tc>
        <w:tc>
          <w:tcPr>
            <w:tcW w:w="3164" w:type="dxa"/>
            <w:tcBorders>
              <w:top w:val="nil"/>
              <w:left w:val="nil"/>
              <w:bottom w:val="single" w:sz="4" w:space="0" w:color="auto"/>
              <w:right w:val="single" w:sz="4" w:space="0" w:color="auto"/>
            </w:tcBorders>
            <w:shd w:val="clear" w:color="auto" w:fill="auto"/>
            <w:vAlign w:val="center"/>
            <w:hideMark/>
          </w:tcPr>
          <w:p w:rsidR="006F4003" w:rsidRPr="006F4003" w:rsidRDefault="006F4003" w:rsidP="006F4003">
            <w:pPr>
              <w:spacing w:after="0" w:line="240" w:lineRule="auto"/>
              <w:jc w:val="center"/>
              <w:rPr>
                <w:rFonts w:ascii="Arial Narrow" w:eastAsia="Times New Roman" w:hAnsi="Arial Narrow" w:cs="Calibri"/>
                <w:color w:val="000000"/>
                <w:lang w:eastAsia="es-CR"/>
              </w:rPr>
            </w:pPr>
            <w:r w:rsidRPr="006F4003">
              <w:rPr>
                <w:rFonts w:ascii="Arial Narrow" w:eastAsia="Times New Roman" w:hAnsi="Arial Narrow" w:cs="Calibri"/>
                <w:color w:val="000000"/>
                <w:lang w:eastAsia="es-CR"/>
              </w:rPr>
              <w:t> </w:t>
            </w:r>
          </w:p>
        </w:tc>
        <w:tc>
          <w:tcPr>
            <w:tcW w:w="3119" w:type="dxa"/>
            <w:tcBorders>
              <w:top w:val="nil"/>
              <w:left w:val="nil"/>
              <w:bottom w:val="single" w:sz="4" w:space="0" w:color="auto"/>
              <w:right w:val="single" w:sz="4" w:space="0" w:color="auto"/>
            </w:tcBorders>
            <w:shd w:val="clear" w:color="auto" w:fill="auto"/>
            <w:noWrap/>
            <w:vAlign w:val="center"/>
            <w:hideMark/>
          </w:tcPr>
          <w:p w:rsidR="006F4003" w:rsidRPr="006F4003" w:rsidRDefault="006F4003" w:rsidP="006F4003">
            <w:pPr>
              <w:spacing w:after="0" w:line="240" w:lineRule="auto"/>
              <w:rPr>
                <w:rFonts w:eastAsia="Times New Roman" w:cs="Calibri"/>
                <w:color w:val="000000"/>
                <w:sz w:val="20"/>
                <w:szCs w:val="20"/>
                <w:lang w:eastAsia="es-CR"/>
              </w:rPr>
            </w:pPr>
            <w:r w:rsidRPr="006F4003">
              <w:rPr>
                <w:rFonts w:eastAsia="Times New Roman" w:cs="Calibri"/>
                <w:color w:val="000000"/>
                <w:sz w:val="20"/>
                <w:szCs w:val="20"/>
                <w:lang w:eastAsia="es-CR"/>
              </w:rPr>
              <w:t> </w:t>
            </w:r>
          </w:p>
        </w:tc>
      </w:tr>
      <w:tr w:rsidR="006F4003" w:rsidRPr="006F4003" w:rsidTr="006F4003">
        <w:trPr>
          <w:trHeight w:val="276"/>
        </w:trPr>
        <w:tc>
          <w:tcPr>
            <w:tcW w:w="1514" w:type="dxa"/>
            <w:tcBorders>
              <w:top w:val="nil"/>
              <w:left w:val="single" w:sz="4" w:space="0" w:color="auto"/>
              <w:bottom w:val="single" w:sz="4" w:space="0" w:color="auto"/>
              <w:right w:val="single" w:sz="4" w:space="0" w:color="auto"/>
            </w:tcBorders>
            <w:shd w:val="clear" w:color="auto" w:fill="auto"/>
            <w:noWrap/>
            <w:vAlign w:val="center"/>
            <w:hideMark/>
          </w:tcPr>
          <w:p w:rsidR="006F4003" w:rsidRPr="006F4003" w:rsidRDefault="006F4003" w:rsidP="006F4003">
            <w:pPr>
              <w:spacing w:after="0" w:line="240" w:lineRule="auto"/>
              <w:rPr>
                <w:rFonts w:eastAsia="Times New Roman" w:cs="Calibri"/>
                <w:color w:val="000000"/>
                <w:sz w:val="20"/>
                <w:szCs w:val="20"/>
                <w:lang w:eastAsia="es-CR"/>
              </w:rPr>
            </w:pPr>
            <w:r w:rsidRPr="006F4003">
              <w:rPr>
                <w:rFonts w:eastAsia="Times New Roman" w:cs="Calibri"/>
                <w:color w:val="000000"/>
                <w:sz w:val="20"/>
                <w:szCs w:val="20"/>
                <w:lang w:eastAsia="es-CR"/>
              </w:rPr>
              <w:t> </w:t>
            </w:r>
          </w:p>
        </w:tc>
        <w:tc>
          <w:tcPr>
            <w:tcW w:w="3164" w:type="dxa"/>
            <w:tcBorders>
              <w:top w:val="nil"/>
              <w:left w:val="nil"/>
              <w:bottom w:val="single" w:sz="4" w:space="0" w:color="auto"/>
              <w:right w:val="single" w:sz="4" w:space="0" w:color="auto"/>
            </w:tcBorders>
            <w:shd w:val="clear" w:color="auto" w:fill="auto"/>
            <w:vAlign w:val="center"/>
            <w:hideMark/>
          </w:tcPr>
          <w:p w:rsidR="006F4003" w:rsidRPr="006F4003" w:rsidRDefault="006F4003" w:rsidP="006F4003">
            <w:pPr>
              <w:spacing w:after="0" w:line="240" w:lineRule="auto"/>
              <w:jc w:val="center"/>
              <w:rPr>
                <w:rFonts w:ascii="Arial Narrow" w:eastAsia="Times New Roman" w:hAnsi="Arial Narrow" w:cs="Calibri"/>
                <w:color w:val="000000"/>
                <w:lang w:eastAsia="es-CR"/>
              </w:rPr>
            </w:pPr>
            <w:r w:rsidRPr="006F4003">
              <w:rPr>
                <w:rFonts w:ascii="Arial Narrow" w:eastAsia="Times New Roman" w:hAnsi="Arial Narrow" w:cs="Calibri"/>
                <w:color w:val="000000"/>
                <w:lang w:eastAsia="es-CR"/>
              </w:rPr>
              <w:t> </w:t>
            </w:r>
          </w:p>
        </w:tc>
        <w:tc>
          <w:tcPr>
            <w:tcW w:w="3119" w:type="dxa"/>
            <w:tcBorders>
              <w:top w:val="nil"/>
              <w:left w:val="nil"/>
              <w:bottom w:val="single" w:sz="4" w:space="0" w:color="auto"/>
              <w:right w:val="single" w:sz="4" w:space="0" w:color="auto"/>
            </w:tcBorders>
            <w:shd w:val="clear" w:color="auto" w:fill="auto"/>
            <w:noWrap/>
            <w:vAlign w:val="center"/>
            <w:hideMark/>
          </w:tcPr>
          <w:p w:rsidR="006F4003" w:rsidRPr="006F4003" w:rsidRDefault="006F4003" w:rsidP="006F4003">
            <w:pPr>
              <w:spacing w:after="0" w:line="240" w:lineRule="auto"/>
              <w:rPr>
                <w:rFonts w:eastAsia="Times New Roman" w:cs="Calibri"/>
                <w:color w:val="000000"/>
                <w:sz w:val="20"/>
                <w:szCs w:val="20"/>
                <w:lang w:eastAsia="es-CR"/>
              </w:rPr>
            </w:pPr>
            <w:r w:rsidRPr="006F4003">
              <w:rPr>
                <w:rFonts w:eastAsia="Times New Roman" w:cs="Calibri"/>
                <w:color w:val="000000"/>
                <w:sz w:val="20"/>
                <w:szCs w:val="20"/>
                <w:lang w:eastAsia="es-CR"/>
              </w:rPr>
              <w:t> </w:t>
            </w:r>
          </w:p>
        </w:tc>
      </w:tr>
      <w:tr w:rsidR="006F4003" w:rsidRPr="006F4003" w:rsidTr="006F4003">
        <w:trPr>
          <w:trHeight w:val="288"/>
        </w:trPr>
        <w:tc>
          <w:tcPr>
            <w:tcW w:w="1514" w:type="dxa"/>
            <w:tcBorders>
              <w:top w:val="nil"/>
              <w:left w:val="single" w:sz="4" w:space="0" w:color="auto"/>
              <w:bottom w:val="single" w:sz="4" w:space="0" w:color="auto"/>
              <w:right w:val="single" w:sz="4" w:space="0" w:color="auto"/>
            </w:tcBorders>
            <w:shd w:val="clear" w:color="auto" w:fill="auto"/>
            <w:noWrap/>
            <w:vAlign w:val="center"/>
            <w:hideMark/>
          </w:tcPr>
          <w:p w:rsidR="006F4003" w:rsidRPr="006F4003" w:rsidRDefault="006F4003" w:rsidP="006F4003">
            <w:pPr>
              <w:spacing w:after="0" w:line="240" w:lineRule="auto"/>
              <w:rPr>
                <w:rFonts w:eastAsia="Times New Roman" w:cs="Calibri"/>
                <w:color w:val="000000"/>
                <w:sz w:val="20"/>
                <w:szCs w:val="20"/>
                <w:lang w:eastAsia="es-CR"/>
              </w:rPr>
            </w:pPr>
            <w:r w:rsidRPr="006F4003">
              <w:rPr>
                <w:rFonts w:eastAsia="Times New Roman" w:cs="Calibri"/>
                <w:color w:val="000000"/>
                <w:sz w:val="20"/>
                <w:szCs w:val="20"/>
                <w:lang w:eastAsia="es-CR"/>
              </w:rPr>
              <w:t> </w:t>
            </w:r>
          </w:p>
        </w:tc>
        <w:tc>
          <w:tcPr>
            <w:tcW w:w="3164" w:type="dxa"/>
            <w:tcBorders>
              <w:top w:val="nil"/>
              <w:left w:val="nil"/>
              <w:bottom w:val="single" w:sz="4" w:space="0" w:color="auto"/>
              <w:right w:val="single" w:sz="4" w:space="0" w:color="auto"/>
            </w:tcBorders>
            <w:shd w:val="clear" w:color="auto" w:fill="auto"/>
            <w:vAlign w:val="center"/>
            <w:hideMark/>
          </w:tcPr>
          <w:p w:rsidR="006F4003" w:rsidRPr="006F4003" w:rsidRDefault="006F4003" w:rsidP="006F4003">
            <w:pPr>
              <w:spacing w:after="0" w:line="240" w:lineRule="auto"/>
              <w:jc w:val="center"/>
              <w:rPr>
                <w:rFonts w:ascii="Arial Narrow" w:eastAsia="Times New Roman" w:hAnsi="Arial Narrow" w:cs="Calibri"/>
                <w:color w:val="000000"/>
                <w:lang w:eastAsia="es-CR"/>
              </w:rPr>
            </w:pPr>
            <w:r w:rsidRPr="006F4003">
              <w:rPr>
                <w:rFonts w:ascii="Arial Narrow" w:eastAsia="Times New Roman" w:hAnsi="Arial Narrow" w:cs="Calibri"/>
                <w:color w:val="000000"/>
                <w:lang w:eastAsia="es-CR"/>
              </w:rPr>
              <w:t> </w:t>
            </w:r>
          </w:p>
        </w:tc>
        <w:tc>
          <w:tcPr>
            <w:tcW w:w="3119" w:type="dxa"/>
            <w:tcBorders>
              <w:top w:val="nil"/>
              <w:left w:val="nil"/>
              <w:bottom w:val="single" w:sz="4" w:space="0" w:color="auto"/>
              <w:right w:val="single" w:sz="4" w:space="0" w:color="auto"/>
            </w:tcBorders>
            <w:shd w:val="clear" w:color="auto" w:fill="auto"/>
            <w:noWrap/>
            <w:vAlign w:val="center"/>
            <w:hideMark/>
          </w:tcPr>
          <w:p w:rsidR="006F4003" w:rsidRPr="006F4003" w:rsidRDefault="006F4003" w:rsidP="006F4003">
            <w:pPr>
              <w:spacing w:after="0" w:line="240" w:lineRule="auto"/>
              <w:rPr>
                <w:rFonts w:eastAsia="Times New Roman" w:cs="Calibri"/>
                <w:color w:val="000000"/>
                <w:sz w:val="20"/>
                <w:szCs w:val="20"/>
                <w:lang w:eastAsia="es-CR"/>
              </w:rPr>
            </w:pPr>
            <w:r w:rsidRPr="006F4003">
              <w:rPr>
                <w:rFonts w:eastAsia="Times New Roman" w:cs="Calibri"/>
                <w:color w:val="000000"/>
                <w:sz w:val="20"/>
                <w:szCs w:val="20"/>
                <w:lang w:eastAsia="es-CR"/>
              </w:rPr>
              <w:t> </w:t>
            </w:r>
          </w:p>
        </w:tc>
      </w:tr>
    </w:tbl>
    <w:p w:rsidR="00512757" w:rsidRPr="00E70CB9" w:rsidRDefault="006160CB" w:rsidP="00F37890">
      <w:pPr>
        <w:pStyle w:val="NormalWeb"/>
        <w:spacing w:before="0" w:beforeAutospacing="0" w:after="0" w:afterAutospacing="0"/>
        <w:jc w:val="both"/>
        <w:rPr>
          <w:rFonts w:ascii="Arial Narrow" w:hAnsi="Arial Narrow"/>
          <w:color w:val="000000"/>
          <w:lang w:val="es-ES" w:eastAsia="es-ES"/>
        </w:rPr>
      </w:pPr>
      <w:r w:rsidRPr="00E70CB9">
        <w:rPr>
          <w:rFonts w:ascii="Arial Narrow" w:hAnsi="Arial Narrow"/>
          <w:color w:val="000000"/>
          <w:lang w:val="es-ES" w:eastAsia="es-ES"/>
        </w:rPr>
        <w:t>Indicar el Método Utilizando</w:t>
      </w:r>
      <w:r w:rsidR="00512757" w:rsidRPr="00E70CB9">
        <w:rPr>
          <w:rFonts w:ascii="Arial Narrow" w:hAnsi="Arial Narrow"/>
          <w:color w:val="000000"/>
          <w:lang w:val="es-ES" w:eastAsia="es-ES"/>
        </w:rPr>
        <w:t xml:space="preserve">: </w:t>
      </w:r>
    </w:p>
    <w:p w:rsidR="003879A7" w:rsidRPr="00E70CB9" w:rsidRDefault="00512757" w:rsidP="00F37890">
      <w:pPr>
        <w:pStyle w:val="NormalWeb"/>
        <w:spacing w:before="0" w:beforeAutospacing="0" w:after="0" w:afterAutospacing="0"/>
        <w:jc w:val="both"/>
        <w:rPr>
          <w:rFonts w:ascii="Arial Narrow" w:hAnsi="Arial Narrow"/>
          <w:color w:val="000000"/>
          <w:lang w:val="es-ES" w:eastAsia="es-ES"/>
        </w:rPr>
      </w:pPr>
      <w:r w:rsidRPr="00E70CB9">
        <w:rPr>
          <w:rFonts w:ascii="Arial Narrow" w:hAnsi="Arial Narrow"/>
          <w:color w:val="000000"/>
          <w:lang w:val="es-ES" w:eastAsia="es-ES"/>
        </w:rPr>
        <w:t>Método de estimación por incobrable</w:t>
      </w:r>
    </w:p>
    <w:p w:rsidR="00512757" w:rsidRDefault="00512757" w:rsidP="00F37890">
      <w:pPr>
        <w:pStyle w:val="NormalWeb"/>
        <w:spacing w:before="0" w:beforeAutospacing="0" w:after="0" w:afterAutospacing="0"/>
        <w:jc w:val="both"/>
        <w:rPr>
          <w:rFonts w:ascii="Arial Narrow" w:hAnsi="Arial Narrow"/>
          <w:sz w:val="22"/>
          <w:szCs w:val="22"/>
        </w:rPr>
      </w:pPr>
    </w:p>
    <w:p w:rsidR="00512757" w:rsidRDefault="00512757" w:rsidP="00F37890">
      <w:pPr>
        <w:pStyle w:val="NormalWeb"/>
        <w:spacing w:before="0" w:beforeAutospacing="0" w:after="0" w:afterAutospacing="0"/>
        <w:jc w:val="both"/>
        <w:rPr>
          <w:rFonts w:ascii="Arial Narrow" w:hAnsi="Arial Narrow"/>
          <w:color w:val="000000"/>
          <w:lang w:val="es-ES" w:eastAsia="es-ES"/>
        </w:rPr>
      </w:pPr>
      <w:r w:rsidRPr="00735F66">
        <w:rPr>
          <w:rFonts w:ascii="Arial Narrow" w:hAnsi="Arial Narrow"/>
          <w:color w:val="000000"/>
          <w:lang w:val="es-ES" w:eastAsia="es-ES"/>
        </w:rPr>
        <w:t>Indicar los procedimientos utilizados para la determinación de los valores razonables para cada clase de activo financiero:</w:t>
      </w:r>
    </w:p>
    <w:p w:rsidR="00496B33" w:rsidRDefault="00496B33" w:rsidP="00F37890">
      <w:pPr>
        <w:pStyle w:val="NormalWeb"/>
        <w:spacing w:before="0" w:beforeAutospacing="0" w:after="0" w:afterAutospacing="0"/>
        <w:jc w:val="both"/>
        <w:rPr>
          <w:rFonts w:ascii="Arial Narrow" w:hAnsi="Arial Narrow"/>
          <w:color w:val="000000"/>
          <w:lang w:val="es-ES" w:eastAsia="es-ES"/>
        </w:rPr>
      </w:pPr>
    </w:p>
    <w:tbl>
      <w:tblPr>
        <w:tblW w:w="9245" w:type="dxa"/>
        <w:tblInd w:w="-77" w:type="dxa"/>
        <w:tblCellMar>
          <w:left w:w="70" w:type="dxa"/>
          <w:right w:w="70" w:type="dxa"/>
        </w:tblCellMar>
        <w:tblLook w:val="04A0" w:firstRow="1" w:lastRow="0" w:firstColumn="1" w:lastColumn="0" w:noHBand="0" w:noVBand="1"/>
      </w:tblPr>
      <w:tblGrid>
        <w:gridCol w:w="2598"/>
        <w:gridCol w:w="1216"/>
        <w:gridCol w:w="191"/>
        <w:gridCol w:w="5240"/>
      </w:tblGrid>
      <w:tr w:rsidR="00496B33" w:rsidRPr="00A2076F" w:rsidTr="00496B33">
        <w:trPr>
          <w:trHeight w:val="429"/>
        </w:trPr>
        <w:tc>
          <w:tcPr>
            <w:tcW w:w="4005" w:type="dxa"/>
            <w:gridSpan w:val="3"/>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496B33" w:rsidRPr="00A2076F" w:rsidRDefault="00496B33" w:rsidP="00496B33">
            <w:pPr>
              <w:spacing w:after="0" w:line="240" w:lineRule="auto"/>
              <w:jc w:val="both"/>
              <w:rPr>
                <w:rFonts w:ascii="Arial Narrow" w:eastAsia="Times New Roman" w:hAnsi="Arial Narrow"/>
                <w:color w:val="FFFFFF"/>
                <w:lang w:val="es-ES" w:eastAsia="es-ES"/>
              </w:rPr>
            </w:pPr>
            <w:r w:rsidRPr="00A2076F">
              <w:rPr>
                <w:rFonts w:ascii="Arial Narrow" w:eastAsia="Times New Roman" w:hAnsi="Arial Narrow"/>
                <w:color w:val="FFFFFF"/>
                <w:lang w:val="es-ES" w:eastAsia="es-ES"/>
              </w:rPr>
              <w:t>Método de estimación por incobrable</w:t>
            </w:r>
          </w:p>
        </w:tc>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6B33" w:rsidRPr="00A2076F" w:rsidRDefault="00496B33" w:rsidP="00496B33">
            <w:pPr>
              <w:spacing w:after="0" w:line="240" w:lineRule="auto"/>
              <w:jc w:val="both"/>
              <w:rPr>
                <w:rFonts w:ascii="Arial Narrow" w:eastAsia="Times New Roman" w:hAnsi="Arial Narrow"/>
                <w:color w:val="FFFFFF"/>
                <w:lang w:val="es-ES" w:eastAsia="es-ES"/>
              </w:rPr>
            </w:pPr>
            <w:r>
              <w:rPr>
                <w:rFonts w:ascii="Arial Narrow" w:eastAsia="Times New Roman" w:hAnsi="Arial Narrow"/>
                <w:color w:val="000000"/>
                <w:lang w:val="es-ES" w:eastAsia="es-ES"/>
              </w:rPr>
              <w:t>Se calculó conforme lo dispuesto en la NICSP 29 “Instrumentos financieros: Reconocimiento y medición”</w:t>
            </w:r>
            <w:r>
              <w:t xml:space="preserve"> </w:t>
            </w:r>
          </w:p>
        </w:tc>
      </w:tr>
      <w:tr w:rsidR="00496B33" w:rsidRPr="00A2076F" w:rsidTr="00496B33">
        <w:trPr>
          <w:trHeight w:val="315"/>
        </w:trPr>
        <w:tc>
          <w:tcPr>
            <w:tcW w:w="2598" w:type="dxa"/>
            <w:tcBorders>
              <w:top w:val="nil"/>
              <w:left w:val="single" w:sz="4" w:space="0" w:color="auto"/>
              <w:bottom w:val="single" w:sz="4" w:space="0" w:color="auto"/>
              <w:right w:val="nil"/>
            </w:tcBorders>
            <w:shd w:val="clear" w:color="auto" w:fill="365F91"/>
            <w:noWrap/>
            <w:vAlign w:val="center"/>
            <w:hideMark/>
          </w:tcPr>
          <w:p w:rsidR="00496B33" w:rsidRPr="00A2076F" w:rsidRDefault="00496B33" w:rsidP="00496B33">
            <w:pPr>
              <w:spacing w:after="0" w:line="240" w:lineRule="auto"/>
              <w:jc w:val="both"/>
              <w:rPr>
                <w:rFonts w:ascii="Arial Narrow" w:eastAsia="Times New Roman" w:hAnsi="Arial Narrow"/>
                <w:color w:val="FFFFFF"/>
                <w:lang w:val="es-ES" w:eastAsia="es-ES"/>
              </w:rPr>
            </w:pPr>
            <w:r w:rsidRPr="00A2076F">
              <w:rPr>
                <w:rFonts w:ascii="Arial Narrow" w:eastAsia="Times New Roman" w:hAnsi="Arial Narrow"/>
                <w:color w:val="FFFFFF"/>
                <w:lang w:val="es-ES" w:eastAsia="es-ES"/>
              </w:rPr>
              <w:t>Técnica de valoración</w:t>
            </w:r>
          </w:p>
        </w:tc>
        <w:tc>
          <w:tcPr>
            <w:tcW w:w="1216" w:type="dxa"/>
            <w:tcBorders>
              <w:top w:val="nil"/>
              <w:left w:val="nil"/>
              <w:bottom w:val="single" w:sz="4" w:space="0" w:color="auto"/>
              <w:right w:val="nil"/>
            </w:tcBorders>
            <w:shd w:val="clear" w:color="auto" w:fill="365F91"/>
            <w:noWrap/>
            <w:vAlign w:val="center"/>
            <w:hideMark/>
          </w:tcPr>
          <w:p w:rsidR="00496B33" w:rsidRPr="00A2076F" w:rsidRDefault="00496B33" w:rsidP="00496B33">
            <w:pPr>
              <w:spacing w:after="0" w:line="240" w:lineRule="auto"/>
              <w:jc w:val="both"/>
              <w:rPr>
                <w:rFonts w:ascii="Arial Narrow" w:eastAsia="Times New Roman" w:hAnsi="Arial Narrow"/>
                <w:color w:val="FFFFFF"/>
                <w:lang w:val="es-ES" w:eastAsia="es-ES"/>
              </w:rPr>
            </w:pPr>
            <w:r w:rsidRPr="00A2076F">
              <w:rPr>
                <w:rFonts w:ascii="Arial Narrow" w:eastAsia="Times New Roman" w:hAnsi="Arial Narrow"/>
                <w:color w:val="FFFFFF"/>
                <w:lang w:val="es-ES" w:eastAsia="es-ES"/>
              </w:rPr>
              <w:t> </w:t>
            </w:r>
          </w:p>
        </w:tc>
        <w:tc>
          <w:tcPr>
            <w:tcW w:w="191" w:type="dxa"/>
            <w:tcBorders>
              <w:top w:val="nil"/>
              <w:left w:val="nil"/>
              <w:bottom w:val="single" w:sz="4" w:space="0" w:color="auto"/>
              <w:right w:val="single" w:sz="8" w:space="0" w:color="auto"/>
            </w:tcBorders>
            <w:shd w:val="clear" w:color="auto" w:fill="365F91"/>
            <w:noWrap/>
            <w:vAlign w:val="center"/>
            <w:hideMark/>
          </w:tcPr>
          <w:p w:rsidR="00496B33" w:rsidRPr="00A2076F" w:rsidRDefault="00496B33" w:rsidP="00496B33">
            <w:pPr>
              <w:spacing w:after="0" w:line="240" w:lineRule="auto"/>
              <w:jc w:val="both"/>
              <w:rPr>
                <w:rFonts w:ascii="Arial Narrow" w:eastAsia="Times New Roman" w:hAnsi="Arial Narrow"/>
                <w:color w:val="FFFFFF"/>
                <w:lang w:val="es-ES" w:eastAsia="es-ES"/>
              </w:rPr>
            </w:pPr>
            <w:r w:rsidRPr="00A2076F">
              <w:rPr>
                <w:rFonts w:ascii="Arial Narrow" w:eastAsia="Times New Roman" w:hAnsi="Arial Narrow"/>
                <w:color w:val="FFFFFF"/>
                <w:lang w:val="es-ES" w:eastAsia="es-ES"/>
              </w:rPr>
              <w:t> </w:t>
            </w:r>
          </w:p>
        </w:tc>
        <w:tc>
          <w:tcPr>
            <w:tcW w:w="5240" w:type="dxa"/>
            <w:tcBorders>
              <w:top w:val="nil"/>
              <w:left w:val="nil"/>
              <w:bottom w:val="single" w:sz="4" w:space="0" w:color="auto"/>
              <w:right w:val="single" w:sz="4" w:space="0" w:color="auto"/>
            </w:tcBorders>
            <w:shd w:val="clear" w:color="auto" w:fill="auto"/>
            <w:noWrap/>
            <w:vAlign w:val="center"/>
          </w:tcPr>
          <w:p w:rsidR="00496B33" w:rsidRPr="00A2076F" w:rsidRDefault="00496B33" w:rsidP="00496B33">
            <w:pPr>
              <w:spacing w:after="0" w:line="240" w:lineRule="auto"/>
              <w:jc w:val="both"/>
              <w:rPr>
                <w:rFonts w:ascii="Arial Narrow" w:eastAsia="Times New Roman" w:hAnsi="Arial Narrow"/>
                <w:color w:val="000000"/>
                <w:lang w:val="es-ES" w:eastAsia="es-ES"/>
              </w:rPr>
            </w:pPr>
            <w:r>
              <w:rPr>
                <w:rFonts w:ascii="Arial Narrow" w:eastAsia="Times New Roman" w:hAnsi="Arial Narrow"/>
                <w:color w:val="000000"/>
                <w:lang w:val="es-ES" w:eastAsia="es-ES"/>
              </w:rPr>
              <w:t>P</w:t>
            </w:r>
            <w:r w:rsidRPr="00F76DA0">
              <w:rPr>
                <w:rFonts w:ascii="Arial Narrow" w:eastAsia="Times New Roman" w:hAnsi="Arial Narrow"/>
                <w:color w:val="000000"/>
                <w:lang w:val="es-ES" w:eastAsia="es-ES"/>
              </w:rPr>
              <w:t>árrafos 67, 68, 69, 70, 71, 72, 73 y 74</w:t>
            </w:r>
          </w:p>
        </w:tc>
      </w:tr>
      <w:tr w:rsidR="00496B33" w:rsidRPr="00A2076F" w:rsidTr="00496B33">
        <w:trPr>
          <w:trHeight w:val="315"/>
        </w:trPr>
        <w:tc>
          <w:tcPr>
            <w:tcW w:w="9245" w:type="dxa"/>
            <w:gridSpan w:val="4"/>
            <w:tcBorders>
              <w:top w:val="single" w:sz="4" w:space="0" w:color="auto"/>
              <w:left w:val="single" w:sz="8" w:space="0" w:color="auto"/>
              <w:bottom w:val="single" w:sz="8" w:space="0" w:color="auto"/>
              <w:right w:val="single" w:sz="8" w:space="0" w:color="auto"/>
            </w:tcBorders>
            <w:shd w:val="clear" w:color="auto" w:fill="auto"/>
            <w:noWrap/>
            <w:vAlign w:val="bottom"/>
            <w:hideMark/>
          </w:tcPr>
          <w:p w:rsidR="00496B33" w:rsidRPr="00A2076F" w:rsidRDefault="00496B33" w:rsidP="00496B33">
            <w:pPr>
              <w:spacing w:after="0" w:line="240" w:lineRule="auto"/>
              <w:jc w:val="both"/>
              <w:rPr>
                <w:rFonts w:ascii="Arial Narrow" w:eastAsia="Times New Roman" w:hAnsi="Arial Narrow"/>
                <w:color w:val="000000"/>
                <w:lang w:val="es-ES" w:eastAsia="es-ES"/>
              </w:rPr>
            </w:pPr>
            <w:r w:rsidRPr="00A2076F">
              <w:rPr>
                <w:rFonts w:ascii="Arial Narrow" w:eastAsia="Times New Roman" w:hAnsi="Arial Narrow"/>
                <w:color w:val="000000"/>
                <w:lang w:val="es-ES" w:eastAsia="es-ES"/>
              </w:rPr>
              <w:t>Indicar los procedimientos utilizados para la determinación de los valores razonables para cada clase de activo financiero:</w:t>
            </w:r>
          </w:p>
        </w:tc>
      </w:tr>
    </w:tbl>
    <w:p w:rsidR="00656063" w:rsidRDefault="00656063" w:rsidP="00C8376A">
      <w:pPr>
        <w:pStyle w:val="NormalWeb"/>
        <w:spacing w:before="0" w:beforeAutospacing="0" w:after="160" w:afterAutospacing="0"/>
        <w:jc w:val="both"/>
        <w:rPr>
          <w:rFonts w:ascii="Arial Narrow" w:hAnsi="Arial Narrow"/>
          <w:b/>
          <w:bCs/>
          <w:sz w:val="22"/>
          <w:szCs w:val="22"/>
          <w:lang w:val="es-ES"/>
        </w:rPr>
      </w:pPr>
    </w:p>
    <w:p w:rsidR="00496B33" w:rsidRDefault="00496B33" w:rsidP="00496B33">
      <w:pPr>
        <w:pStyle w:val="NormalWeb"/>
        <w:spacing w:before="0" w:beforeAutospacing="0" w:after="0" w:afterAutospacing="0"/>
        <w:jc w:val="both"/>
        <w:rPr>
          <w:rFonts w:ascii="Arial Narrow" w:hAnsi="Arial Narrow"/>
          <w:color w:val="000000"/>
          <w:lang w:val="es-ES" w:eastAsia="es-ES"/>
        </w:rPr>
      </w:pPr>
      <w:r>
        <w:rPr>
          <w:rFonts w:ascii="Arial Narrow" w:hAnsi="Arial Narrow"/>
          <w:color w:val="000000"/>
          <w:lang w:val="es-ES" w:eastAsia="es-ES"/>
        </w:rPr>
        <w:t>Al final de cada periodo, se valorarán las cuentas por cobrar para determinar si cuenta con suficiente evidencia objetivo que indique que se está produciendo un deterioro o incobrabilidad en estas cuentas, se dejará en evidencia el resultado de este análisis en las notas a los estados financieros. Y determinando que si existe el deterioro se aplicará lo dispuesto en la Norma en el apartado Activos financieros contabilizados al costo amortizado (párrafo 72)</w:t>
      </w:r>
    </w:p>
    <w:p w:rsidR="00496B33" w:rsidRDefault="00496B33" w:rsidP="00496B33">
      <w:pPr>
        <w:pStyle w:val="NormalWeb"/>
        <w:spacing w:before="0" w:beforeAutospacing="0" w:after="0" w:afterAutospacing="0"/>
        <w:jc w:val="both"/>
        <w:rPr>
          <w:rFonts w:ascii="Arial Narrow" w:hAnsi="Arial Narrow"/>
          <w:color w:val="000000"/>
          <w:lang w:val="es-ES" w:eastAsia="es-ES"/>
        </w:rPr>
      </w:pPr>
    </w:p>
    <w:p w:rsidR="00496B33" w:rsidRPr="00E70CB9" w:rsidRDefault="00496B33" w:rsidP="00496B33">
      <w:pPr>
        <w:pStyle w:val="NormalWeb"/>
        <w:spacing w:before="0" w:beforeAutospacing="0" w:after="0" w:afterAutospacing="0"/>
        <w:jc w:val="both"/>
        <w:rPr>
          <w:rFonts w:ascii="Arial Narrow" w:hAnsi="Arial Narrow"/>
          <w:color w:val="000000"/>
          <w:lang w:val="es-ES" w:eastAsia="es-ES"/>
        </w:rPr>
      </w:pPr>
      <w:r>
        <w:rPr>
          <w:rFonts w:ascii="Arial Narrow" w:hAnsi="Arial Narrow"/>
          <w:color w:val="000000"/>
          <w:lang w:val="es-ES" w:eastAsia="es-ES"/>
        </w:rPr>
        <w:lastRenderedPageBreak/>
        <w:t>Al valorar las cuentas por cobrar al cierre del mes, las cuales son la provisión de las vacaciones disfrutadas por adelantado</w:t>
      </w:r>
      <w:r w:rsidR="00E059AA">
        <w:rPr>
          <w:rFonts w:ascii="Arial Narrow" w:hAnsi="Arial Narrow"/>
          <w:color w:val="000000"/>
          <w:lang w:val="es-ES" w:eastAsia="es-ES"/>
        </w:rPr>
        <w:t xml:space="preserve"> y sumas pagadas de más</w:t>
      </w:r>
      <w:r>
        <w:rPr>
          <w:rFonts w:ascii="Arial Narrow" w:hAnsi="Arial Narrow"/>
          <w:color w:val="000000"/>
          <w:lang w:val="es-ES" w:eastAsia="es-ES"/>
        </w:rPr>
        <w:t>, se determinó que no presentan suficiente evidencia objetiva que indique que se está produciendo un deterioro en las mismas. Motivo por el cual no se realiza ningún calculo a respecto.</w:t>
      </w:r>
    </w:p>
    <w:p w:rsidR="00496B33" w:rsidRDefault="00496B33" w:rsidP="00496B33">
      <w:pPr>
        <w:pStyle w:val="NormalWeb"/>
        <w:spacing w:before="0" w:beforeAutospacing="0" w:after="0" w:afterAutospacing="0"/>
        <w:jc w:val="both"/>
        <w:rPr>
          <w:rFonts w:ascii="Arial Narrow" w:hAnsi="Arial Narrow"/>
          <w:sz w:val="22"/>
          <w:szCs w:val="22"/>
        </w:rPr>
      </w:pPr>
    </w:p>
    <w:p w:rsidR="00496B33" w:rsidRPr="00E059AA" w:rsidRDefault="00496B33" w:rsidP="00496B33">
      <w:pPr>
        <w:pStyle w:val="NormalWeb"/>
        <w:spacing w:before="0" w:beforeAutospacing="0" w:after="0" w:afterAutospacing="0"/>
        <w:jc w:val="both"/>
        <w:rPr>
          <w:rFonts w:ascii="Arial Narrow" w:hAnsi="Arial Narrow"/>
          <w:i/>
          <w:color w:val="000000"/>
          <w:lang w:val="es-ES" w:eastAsia="es-ES"/>
        </w:rPr>
      </w:pPr>
      <w:r w:rsidRPr="00E059AA">
        <w:rPr>
          <w:rFonts w:ascii="Arial Narrow" w:hAnsi="Arial Narrow"/>
          <w:i/>
          <w:color w:val="000000"/>
          <w:lang w:val="es-ES" w:eastAsia="es-ES"/>
        </w:rPr>
        <w:t>Indicar los procedimientos utilizados para la determinación de los valores razonables para cada clase de activo financiero:</w:t>
      </w:r>
    </w:p>
    <w:p w:rsidR="00496B33" w:rsidRDefault="00496B33" w:rsidP="00496B33">
      <w:pPr>
        <w:pStyle w:val="NormalWeb"/>
        <w:spacing w:before="0" w:beforeAutospacing="0" w:after="0" w:afterAutospacing="0"/>
        <w:jc w:val="both"/>
        <w:rPr>
          <w:rFonts w:ascii="Arial Narrow" w:hAnsi="Arial Narrow"/>
          <w:color w:val="000000"/>
          <w:lang w:val="es-ES" w:eastAsia="es-ES"/>
        </w:rPr>
      </w:pPr>
    </w:p>
    <w:p w:rsidR="00496B33" w:rsidRDefault="00496B33" w:rsidP="00496B33">
      <w:pPr>
        <w:pStyle w:val="NormalWeb"/>
        <w:spacing w:before="0" w:beforeAutospacing="0" w:after="0" w:afterAutospacing="0"/>
        <w:jc w:val="both"/>
        <w:rPr>
          <w:rFonts w:ascii="Arial Narrow" w:hAnsi="Arial Narrow"/>
          <w:color w:val="000000"/>
          <w:lang w:val="es-ES" w:eastAsia="es-ES"/>
        </w:rPr>
      </w:pPr>
      <w:r>
        <w:rPr>
          <w:rFonts w:ascii="Arial Narrow" w:hAnsi="Arial Narrow"/>
          <w:color w:val="000000"/>
          <w:lang w:val="es-ES" w:eastAsia="es-ES"/>
        </w:rPr>
        <w:t>Para cada uno de los activos financieros, se reconocerá su valor al precio de venta imputado en los documentos soporte de la transacción efectuada.</w:t>
      </w:r>
    </w:p>
    <w:p w:rsidR="00656063" w:rsidRDefault="00656063" w:rsidP="00C8376A">
      <w:pPr>
        <w:pStyle w:val="NormalWeb"/>
        <w:spacing w:before="0" w:beforeAutospacing="0" w:after="160" w:afterAutospacing="0"/>
        <w:jc w:val="both"/>
        <w:rPr>
          <w:rFonts w:ascii="Arial Narrow" w:hAnsi="Arial Narrow"/>
          <w:b/>
          <w:bCs/>
          <w:sz w:val="22"/>
          <w:szCs w:val="22"/>
          <w:lang w:val="es-ES"/>
        </w:rPr>
      </w:pPr>
    </w:p>
    <w:p w:rsidR="00FE1189" w:rsidRPr="00C8376A" w:rsidRDefault="00D93EFE" w:rsidP="00C8376A">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bookmarkStart w:id="142" w:name="_Toc13041051"/>
      <w:bookmarkStart w:id="143" w:name="_Toc14345050"/>
    </w:p>
    <w:p w:rsidR="00496B33" w:rsidRDefault="008D1C20" w:rsidP="002815F2">
      <w:pPr>
        <w:spacing w:after="160" w:line="240" w:lineRule="auto"/>
        <w:contextualSpacing/>
        <w:jc w:val="both"/>
        <w:rPr>
          <w:rFonts w:ascii="Arial Narrow" w:hAnsi="Arial Narr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"AnalisisBS!F19C15"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Cuentas a cobrar a corto plazo, representa el 0,01 % del total de Activo, que comparado al periodo anterior genera una variación absoluta de -2 227,67 que corresponde a un(a) Disminución del -65,36 % de recursos disponibles, producto de</w:t>
      </w:r>
      <w:r>
        <w:rPr>
          <w:rFonts w:ascii="Arial Narrow" w:hAnsi="Arial Narrow"/>
        </w:rPr>
        <w:fldChar w:fldCharType="end"/>
      </w:r>
      <w:r w:rsidR="004E39F3" w:rsidRPr="00BC7C5B">
        <w:rPr>
          <w:rFonts w:ascii="Arial Narrow" w:hAnsi="Arial Narrow"/>
        </w:rPr>
        <w:t xml:space="preserve"> (</w:t>
      </w:r>
      <w:r w:rsidR="004E39F3" w:rsidRPr="00AB1FED">
        <w:rPr>
          <w:rFonts w:ascii="Arial Narrow" w:hAnsi="Arial Narrow"/>
          <w:highlight w:val="lightGray"/>
        </w:rPr>
        <w:t>Indicar la razón de las variaciones de un periodo a otro)</w:t>
      </w:r>
      <w:r w:rsidR="0044468F" w:rsidRPr="00BC7C5B">
        <w:rPr>
          <w:rFonts w:ascii="Arial Narrow" w:hAnsi="Arial Narrow"/>
        </w:rPr>
        <w:t xml:space="preserve"> </w:t>
      </w:r>
    </w:p>
    <w:p w:rsidR="00496B33" w:rsidRDefault="00496B33" w:rsidP="002815F2">
      <w:pPr>
        <w:spacing w:after="160" w:line="240" w:lineRule="auto"/>
        <w:contextualSpacing/>
        <w:jc w:val="both"/>
        <w:rPr>
          <w:rFonts w:ascii="Arial Narrow" w:hAnsi="Arial Narrow"/>
        </w:rPr>
      </w:pPr>
    </w:p>
    <w:p w:rsidR="00496B33" w:rsidRDefault="00496B33" w:rsidP="00496B33">
      <w:pPr>
        <w:spacing w:after="160" w:line="240" w:lineRule="auto"/>
        <w:contextualSpacing/>
        <w:jc w:val="both"/>
        <w:rPr>
          <w:rFonts w:ascii="Arial Narrow" w:hAnsi="Arial Narrow"/>
        </w:rPr>
      </w:pPr>
      <w:r>
        <w:rPr>
          <w:rFonts w:ascii="Arial Narrow" w:hAnsi="Arial Narrow"/>
        </w:rPr>
        <w:t xml:space="preserve">Las cuentas por cobrar sufren una disminución </w:t>
      </w:r>
      <w:r w:rsidR="008D1C20">
        <w:rPr>
          <w:rFonts w:ascii="Arial Narrow" w:hAnsi="Arial Narrow"/>
        </w:rPr>
        <w:t>al di</w:t>
      </w:r>
      <w:r w:rsidR="00201F78">
        <w:rPr>
          <w:rFonts w:ascii="Arial Narrow" w:hAnsi="Arial Narrow"/>
        </w:rPr>
        <w:t>sminuir la cuenta por cobrar de anticipos a corto plazo (1.1.3.09.) en donde se tiene registrado las vacaciones que se tuvieron que dar de forma anticipada por motivo de la situación que presento el país el año anterior por pandemia.</w:t>
      </w:r>
    </w:p>
    <w:p w:rsidR="00496B33" w:rsidRDefault="00496B33" w:rsidP="00496B33">
      <w:pPr>
        <w:spacing w:after="160" w:line="240" w:lineRule="auto"/>
        <w:contextualSpacing/>
        <w:jc w:val="both"/>
        <w:rPr>
          <w:rFonts w:ascii="Arial Narrow" w:hAnsi="Arial Narrow"/>
        </w:rPr>
      </w:pPr>
    </w:p>
    <w:p w:rsidR="00496B33" w:rsidRDefault="00496B33" w:rsidP="00496B33">
      <w:pPr>
        <w:spacing w:after="160" w:line="240" w:lineRule="auto"/>
        <w:contextualSpacing/>
        <w:jc w:val="both"/>
        <w:rPr>
          <w:rFonts w:ascii="Arial Narrow" w:hAnsi="Arial Narrow"/>
        </w:rPr>
      </w:pPr>
      <w:r>
        <w:rPr>
          <w:rFonts w:ascii="Arial Narrow" w:hAnsi="Arial Narrow"/>
        </w:rPr>
        <w:t>A continuación se muestra un detalle de las cuentas por cobrar vigentes:</w:t>
      </w:r>
    </w:p>
    <w:p w:rsidR="009A2E83" w:rsidRDefault="009A2E83" w:rsidP="009A2E83">
      <w:pPr>
        <w:pStyle w:val="Sangradetextonormal"/>
        <w:ind w:left="0" w:firstLine="360"/>
        <w:rPr>
          <w:rFonts w:ascii="Arial Narrow" w:eastAsia="Calibri" w:hAnsi="Arial Narrow"/>
          <w:b/>
          <w:color w:val="000000"/>
          <w:sz w:val="22"/>
          <w:szCs w:val="22"/>
          <w:lang w:eastAsia="en-US"/>
        </w:rPr>
      </w:pPr>
      <w:r w:rsidRPr="00A2076F">
        <w:rPr>
          <w:rFonts w:ascii="Arial Narrow" w:eastAsia="Calibri" w:hAnsi="Arial Narrow"/>
          <w:b/>
          <w:color w:val="000000"/>
          <w:sz w:val="22"/>
          <w:szCs w:val="22"/>
          <w:lang w:eastAsia="en-US"/>
        </w:rPr>
        <w:t>1.1.3.</w:t>
      </w:r>
      <w:r>
        <w:rPr>
          <w:rFonts w:ascii="Arial Narrow" w:eastAsia="Calibri" w:hAnsi="Arial Narrow"/>
          <w:b/>
          <w:color w:val="000000"/>
          <w:sz w:val="22"/>
          <w:szCs w:val="22"/>
          <w:lang w:eastAsia="en-US"/>
        </w:rPr>
        <w:t>04</w:t>
      </w:r>
      <w:r w:rsidRPr="00A2076F">
        <w:rPr>
          <w:rFonts w:ascii="Arial Narrow" w:eastAsia="Calibri" w:hAnsi="Arial Narrow"/>
          <w:b/>
          <w:color w:val="000000"/>
          <w:sz w:val="22"/>
          <w:szCs w:val="22"/>
          <w:lang w:eastAsia="en-US"/>
        </w:rPr>
        <w:t xml:space="preserve"> </w:t>
      </w:r>
      <w:r>
        <w:rPr>
          <w:rFonts w:ascii="Arial Narrow" w:eastAsia="Calibri" w:hAnsi="Arial Narrow"/>
          <w:b/>
          <w:color w:val="000000"/>
          <w:sz w:val="22"/>
          <w:szCs w:val="22"/>
          <w:lang w:eastAsia="en-US"/>
        </w:rPr>
        <w:t>SERVICIOS Y DERECHOS A COBRAR A CORTO PLAZO</w:t>
      </w:r>
    </w:p>
    <w:p w:rsidR="009A2E83" w:rsidRDefault="009A2E83" w:rsidP="009A2E83">
      <w:pPr>
        <w:pStyle w:val="Sangradetextonormal"/>
        <w:ind w:left="0"/>
        <w:rPr>
          <w:rFonts w:ascii="Arial Narrow" w:eastAsia="Calibri" w:hAnsi="Arial Narrow"/>
          <w:b/>
          <w:color w:val="000000"/>
          <w:sz w:val="22"/>
          <w:szCs w:val="22"/>
          <w:lang w:eastAsia="en-US"/>
        </w:rPr>
      </w:pPr>
    </w:p>
    <w:p w:rsidR="009A2E83" w:rsidRDefault="009A2E83" w:rsidP="009A2E83">
      <w:pPr>
        <w:pStyle w:val="Sangradetextonormal"/>
        <w:ind w:left="0"/>
        <w:rPr>
          <w:rFonts w:ascii="Arial Narrow" w:eastAsia="Calibri" w:hAnsi="Arial Narrow"/>
          <w:color w:val="000000"/>
          <w:sz w:val="22"/>
          <w:szCs w:val="22"/>
          <w:lang w:eastAsia="en-US"/>
        </w:rPr>
      </w:pPr>
      <w:r w:rsidRPr="009A2E83">
        <w:rPr>
          <w:rFonts w:ascii="Arial Narrow" w:eastAsia="Calibri" w:hAnsi="Arial Narrow"/>
          <w:color w:val="000000"/>
          <w:sz w:val="22"/>
          <w:szCs w:val="22"/>
          <w:lang w:eastAsia="en-US"/>
        </w:rPr>
        <w:t>Corresponde</w:t>
      </w:r>
      <w:r>
        <w:rPr>
          <w:rFonts w:ascii="Arial Narrow" w:eastAsia="Calibri" w:hAnsi="Arial Narrow"/>
          <w:color w:val="000000"/>
          <w:sz w:val="22"/>
          <w:szCs w:val="22"/>
          <w:lang w:eastAsia="en-US"/>
        </w:rPr>
        <w:t xml:space="preserve"> a ventas de bienes y servicios a empresas privadas que se encuentran pendientes de pago.</w:t>
      </w:r>
    </w:p>
    <w:p w:rsidR="009A2E83" w:rsidRDefault="009A2E83" w:rsidP="009A2E83">
      <w:pPr>
        <w:pStyle w:val="Sangradetextonormal"/>
        <w:ind w:left="0"/>
        <w:rPr>
          <w:rFonts w:ascii="Arial Narrow" w:eastAsia="Calibri" w:hAnsi="Arial Narrow"/>
          <w:color w:val="000000"/>
          <w:sz w:val="22"/>
          <w:szCs w:val="22"/>
          <w:lang w:eastAsia="en-US"/>
        </w:rPr>
      </w:pPr>
    </w:p>
    <w:tbl>
      <w:tblPr>
        <w:tblW w:w="10264" w:type="dxa"/>
        <w:tblCellMar>
          <w:left w:w="70" w:type="dxa"/>
          <w:right w:w="70" w:type="dxa"/>
        </w:tblCellMar>
        <w:tblLook w:val="04A0" w:firstRow="1" w:lastRow="0" w:firstColumn="1" w:lastColumn="0" w:noHBand="0" w:noVBand="1"/>
      </w:tblPr>
      <w:tblGrid>
        <w:gridCol w:w="1393"/>
        <w:gridCol w:w="4475"/>
        <w:gridCol w:w="1472"/>
        <w:gridCol w:w="1472"/>
        <w:gridCol w:w="1452"/>
      </w:tblGrid>
      <w:tr w:rsidR="008D1C20" w:rsidRPr="008D1C20" w:rsidTr="008D1C20">
        <w:trPr>
          <w:trHeight w:val="250"/>
        </w:trPr>
        <w:tc>
          <w:tcPr>
            <w:tcW w:w="1393"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8D1C20" w:rsidRPr="008D1C20" w:rsidRDefault="008D1C20" w:rsidP="008D1C20">
            <w:pPr>
              <w:spacing w:after="0" w:line="240" w:lineRule="auto"/>
              <w:jc w:val="center"/>
              <w:rPr>
                <w:rFonts w:ascii="Arial Narrow" w:eastAsia="Times New Roman" w:hAnsi="Arial Narrow" w:cs="Arial"/>
                <w:color w:val="FFFFFF"/>
                <w:lang w:eastAsia="es-CR"/>
              </w:rPr>
            </w:pPr>
            <w:r w:rsidRPr="008D1C20">
              <w:rPr>
                <w:rFonts w:ascii="Arial Narrow" w:eastAsia="Times New Roman" w:hAnsi="Arial Narrow" w:cs="Arial"/>
                <w:color w:val="FFFFFF"/>
                <w:lang w:eastAsia="es-CR"/>
              </w:rPr>
              <w:t>CUENTA</w:t>
            </w:r>
          </w:p>
        </w:tc>
        <w:tc>
          <w:tcPr>
            <w:tcW w:w="4475" w:type="dxa"/>
            <w:tcBorders>
              <w:top w:val="single" w:sz="4" w:space="0" w:color="auto"/>
              <w:left w:val="nil"/>
              <w:bottom w:val="single" w:sz="4" w:space="0" w:color="auto"/>
              <w:right w:val="single" w:sz="4" w:space="0" w:color="auto"/>
            </w:tcBorders>
            <w:shd w:val="clear" w:color="000000" w:fill="16365C"/>
            <w:vAlign w:val="center"/>
            <w:hideMark/>
          </w:tcPr>
          <w:p w:rsidR="008D1C20" w:rsidRPr="008D1C20" w:rsidRDefault="008D1C20" w:rsidP="008D1C20">
            <w:pPr>
              <w:spacing w:after="0" w:line="240" w:lineRule="auto"/>
              <w:jc w:val="center"/>
              <w:rPr>
                <w:rFonts w:ascii="Arial Narrow" w:eastAsia="Times New Roman" w:hAnsi="Arial Narrow" w:cs="Arial"/>
                <w:color w:val="FFFFFF"/>
                <w:lang w:eastAsia="es-CR"/>
              </w:rPr>
            </w:pPr>
            <w:r w:rsidRPr="008D1C20">
              <w:rPr>
                <w:rFonts w:ascii="Arial Narrow" w:eastAsia="Times New Roman" w:hAnsi="Arial Narrow" w:cs="Arial"/>
                <w:color w:val="FFFFFF"/>
                <w:lang w:eastAsia="es-CR"/>
              </w:rPr>
              <w:t>DESCRIPCIÓN</w:t>
            </w:r>
          </w:p>
        </w:tc>
        <w:tc>
          <w:tcPr>
            <w:tcW w:w="1472" w:type="dxa"/>
            <w:tcBorders>
              <w:top w:val="single" w:sz="4" w:space="0" w:color="auto"/>
              <w:left w:val="nil"/>
              <w:bottom w:val="single" w:sz="4" w:space="0" w:color="auto"/>
              <w:right w:val="single" w:sz="4" w:space="0" w:color="auto"/>
            </w:tcBorders>
            <w:shd w:val="clear" w:color="000000" w:fill="16365C"/>
            <w:vAlign w:val="center"/>
            <w:hideMark/>
          </w:tcPr>
          <w:p w:rsidR="008D1C20" w:rsidRPr="008D1C20" w:rsidRDefault="008D1C20" w:rsidP="008D1C20">
            <w:pPr>
              <w:spacing w:after="0" w:line="240" w:lineRule="auto"/>
              <w:jc w:val="center"/>
              <w:rPr>
                <w:rFonts w:ascii="Arial Narrow" w:eastAsia="Times New Roman" w:hAnsi="Arial Narrow" w:cs="Arial"/>
                <w:color w:val="FFFFFF"/>
                <w:lang w:eastAsia="es-CR"/>
              </w:rPr>
            </w:pPr>
            <w:r w:rsidRPr="008D1C20">
              <w:rPr>
                <w:rFonts w:ascii="Arial Narrow" w:eastAsia="Times New Roman" w:hAnsi="Arial Narrow" w:cs="Arial"/>
                <w:color w:val="FFFFFF"/>
                <w:lang w:eastAsia="es-CR"/>
              </w:rPr>
              <w:t>diciembre 2021</w:t>
            </w:r>
          </w:p>
        </w:tc>
        <w:tc>
          <w:tcPr>
            <w:tcW w:w="1472" w:type="dxa"/>
            <w:tcBorders>
              <w:top w:val="single" w:sz="4" w:space="0" w:color="auto"/>
              <w:left w:val="nil"/>
              <w:bottom w:val="single" w:sz="4" w:space="0" w:color="auto"/>
              <w:right w:val="single" w:sz="4" w:space="0" w:color="auto"/>
            </w:tcBorders>
            <w:shd w:val="clear" w:color="000000" w:fill="16365C"/>
            <w:vAlign w:val="center"/>
            <w:hideMark/>
          </w:tcPr>
          <w:p w:rsidR="008D1C20" w:rsidRPr="008D1C20" w:rsidRDefault="008D1C20" w:rsidP="008D1C20">
            <w:pPr>
              <w:spacing w:after="0" w:line="240" w:lineRule="auto"/>
              <w:jc w:val="center"/>
              <w:rPr>
                <w:rFonts w:ascii="Arial Narrow" w:eastAsia="Times New Roman" w:hAnsi="Arial Narrow" w:cs="Arial"/>
                <w:color w:val="FFFFFF"/>
                <w:lang w:eastAsia="es-CR"/>
              </w:rPr>
            </w:pPr>
            <w:r w:rsidRPr="008D1C20">
              <w:rPr>
                <w:rFonts w:ascii="Arial Narrow" w:eastAsia="Times New Roman" w:hAnsi="Arial Narrow" w:cs="Arial"/>
                <w:color w:val="FFFFFF"/>
                <w:lang w:eastAsia="es-CR"/>
              </w:rPr>
              <w:t>diciembre 2020</w:t>
            </w:r>
          </w:p>
        </w:tc>
        <w:tc>
          <w:tcPr>
            <w:tcW w:w="1452" w:type="dxa"/>
            <w:tcBorders>
              <w:top w:val="nil"/>
              <w:left w:val="nil"/>
              <w:bottom w:val="nil"/>
              <w:right w:val="nil"/>
            </w:tcBorders>
            <w:shd w:val="clear" w:color="000000" w:fill="16365C"/>
            <w:vAlign w:val="center"/>
            <w:hideMark/>
          </w:tcPr>
          <w:p w:rsidR="008D1C20" w:rsidRPr="008D1C20" w:rsidRDefault="008D1C20" w:rsidP="008D1C20">
            <w:pPr>
              <w:spacing w:after="0" w:line="240" w:lineRule="auto"/>
              <w:jc w:val="center"/>
              <w:rPr>
                <w:rFonts w:ascii="Arial Narrow" w:eastAsia="Times New Roman" w:hAnsi="Arial Narrow" w:cs="Arial"/>
                <w:color w:val="FFFFFF"/>
                <w:lang w:eastAsia="es-CR"/>
              </w:rPr>
            </w:pPr>
            <w:r w:rsidRPr="008D1C20">
              <w:rPr>
                <w:rFonts w:ascii="Arial Narrow" w:eastAsia="Times New Roman" w:hAnsi="Arial Narrow" w:cs="Arial"/>
                <w:color w:val="FFFFFF"/>
                <w:lang w:eastAsia="es-CR"/>
              </w:rPr>
              <w:t>VARIACIONES</w:t>
            </w:r>
          </w:p>
        </w:tc>
      </w:tr>
      <w:tr w:rsidR="008D1C20" w:rsidRPr="008D1C20" w:rsidTr="008D1C20">
        <w:trPr>
          <w:trHeight w:val="262"/>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8D1C20" w:rsidRPr="008D1C20" w:rsidRDefault="008D1C20" w:rsidP="008D1C20">
            <w:pPr>
              <w:spacing w:after="0" w:line="240" w:lineRule="auto"/>
              <w:rPr>
                <w:rFonts w:ascii="Arial Narrow" w:eastAsia="Times New Roman" w:hAnsi="Arial Narrow" w:cs="Arial"/>
                <w:lang w:eastAsia="es-CR"/>
              </w:rPr>
            </w:pPr>
            <w:r w:rsidRPr="008D1C20">
              <w:rPr>
                <w:rFonts w:ascii="Arial Narrow" w:eastAsia="Times New Roman" w:hAnsi="Arial Narrow" w:cs="Arial"/>
                <w:lang w:eastAsia="es-CR"/>
              </w:rPr>
              <w:t>1.1.3.04.01.99</w:t>
            </w:r>
          </w:p>
        </w:tc>
        <w:tc>
          <w:tcPr>
            <w:tcW w:w="4475" w:type="dxa"/>
            <w:tcBorders>
              <w:top w:val="nil"/>
              <w:left w:val="nil"/>
              <w:bottom w:val="single" w:sz="4" w:space="0" w:color="auto"/>
              <w:right w:val="single" w:sz="4" w:space="0" w:color="auto"/>
            </w:tcBorders>
            <w:shd w:val="clear" w:color="auto" w:fill="auto"/>
            <w:hideMark/>
          </w:tcPr>
          <w:p w:rsidR="008D1C20" w:rsidRPr="008D1C20" w:rsidRDefault="008D1C20" w:rsidP="008D1C20">
            <w:pPr>
              <w:spacing w:after="0" w:line="240" w:lineRule="auto"/>
              <w:rPr>
                <w:rFonts w:ascii="Arial Narrow" w:eastAsia="Times New Roman" w:hAnsi="Arial Narrow" w:cs="Arial"/>
                <w:lang w:eastAsia="es-CR"/>
              </w:rPr>
            </w:pPr>
            <w:r w:rsidRPr="008D1C20">
              <w:rPr>
                <w:rFonts w:ascii="Arial Narrow" w:eastAsia="Times New Roman" w:hAnsi="Arial Narrow" w:cs="Arial"/>
                <w:lang w:eastAsia="es-CR"/>
              </w:rPr>
              <w:t>Otras ventas de servicios a cobrar c/p</w:t>
            </w:r>
          </w:p>
        </w:tc>
        <w:tc>
          <w:tcPr>
            <w:tcW w:w="1472" w:type="dxa"/>
            <w:tcBorders>
              <w:top w:val="nil"/>
              <w:left w:val="nil"/>
              <w:bottom w:val="single" w:sz="4" w:space="0" w:color="auto"/>
              <w:right w:val="single" w:sz="4" w:space="0" w:color="auto"/>
            </w:tcBorders>
            <w:shd w:val="clear" w:color="auto" w:fill="auto"/>
            <w:noWrap/>
            <w:vAlign w:val="bottom"/>
            <w:hideMark/>
          </w:tcPr>
          <w:p w:rsidR="008D1C20" w:rsidRPr="008D1C20" w:rsidRDefault="008D1C20" w:rsidP="008D1C20">
            <w:pPr>
              <w:spacing w:after="0" w:line="240" w:lineRule="auto"/>
              <w:jc w:val="right"/>
              <w:rPr>
                <w:rFonts w:ascii="Arial Narrow" w:eastAsia="Times New Roman" w:hAnsi="Arial Narrow" w:cs="Arial"/>
                <w:lang w:eastAsia="es-CR"/>
              </w:rPr>
            </w:pPr>
            <w:r w:rsidRPr="008D1C20">
              <w:rPr>
                <w:rFonts w:ascii="Arial Narrow" w:eastAsia="Times New Roman" w:hAnsi="Arial Narrow" w:cs="Arial"/>
                <w:lang w:eastAsia="es-CR"/>
              </w:rPr>
              <w:t>421,73</w:t>
            </w:r>
          </w:p>
        </w:tc>
        <w:tc>
          <w:tcPr>
            <w:tcW w:w="1472" w:type="dxa"/>
            <w:tcBorders>
              <w:top w:val="nil"/>
              <w:left w:val="nil"/>
              <w:bottom w:val="single" w:sz="4" w:space="0" w:color="auto"/>
              <w:right w:val="single" w:sz="4" w:space="0" w:color="auto"/>
            </w:tcBorders>
            <w:shd w:val="clear" w:color="auto" w:fill="auto"/>
            <w:noWrap/>
            <w:vAlign w:val="bottom"/>
            <w:hideMark/>
          </w:tcPr>
          <w:p w:rsidR="008D1C20" w:rsidRPr="008D1C20" w:rsidRDefault="008D1C20" w:rsidP="008D1C20">
            <w:pPr>
              <w:spacing w:after="0" w:line="240" w:lineRule="auto"/>
              <w:jc w:val="right"/>
              <w:rPr>
                <w:rFonts w:ascii="Arial Narrow" w:eastAsia="Times New Roman" w:hAnsi="Arial Narrow" w:cs="Arial"/>
                <w:lang w:eastAsia="es-CR"/>
              </w:rPr>
            </w:pPr>
            <w:r w:rsidRPr="008D1C20">
              <w:rPr>
                <w:rFonts w:ascii="Arial Narrow" w:eastAsia="Times New Roman" w:hAnsi="Arial Narrow" w:cs="Arial"/>
                <w:lang w:eastAsia="es-CR"/>
              </w:rPr>
              <w:t>0,00</w:t>
            </w:r>
          </w:p>
        </w:tc>
        <w:tc>
          <w:tcPr>
            <w:tcW w:w="1452" w:type="dxa"/>
            <w:tcBorders>
              <w:top w:val="single" w:sz="4" w:space="0" w:color="auto"/>
              <w:left w:val="nil"/>
              <w:bottom w:val="nil"/>
              <w:right w:val="single" w:sz="4" w:space="0" w:color="auto"/>
            </w:tcBorders>
            <w:shd w:val="clear" w:color="auto" w:fill="auto"/>
            <w:noWrap/>
            <w:vAlign w:val="bottom"/>
            <w:hideMark/>
          </w:tcPr>
          <w:p w:rsidR="008D1C20" w:rsidRPr="008D1C20" w:rsidRDefault="008D1C20" w:rsidP="008D1C20">
            <w:pPr>
              <w:spacing w:after="0" w:line="240" w:lineRule="auto"/>
              <w:jc w:val="center"/>
              <w:rPr>
                <w:rFonts w:ascii="Arial Narrow" w:eastAsia="Times New Roman" w:hAnsi="Arial Narrow" w:cs="Arial"/>
                <w:lang w:eastAsia="es-CR"/>
              </w:rPr>
            </w:pPr>
            <w:r>
              <w:rPr>
                <w:rFonts w:ascii="Arial Narrow" w:eastAsia="Times New Roman" w:hAnsi="Arial Narrow" w:cs="Arial"/>
                <w:lang w:eastAsia="es-CR"/>
              </w:rPr>
              <w:t>-100.00%</w:t>
            </w:r>
          </w:p>
        </w:tc>
      </w:tr>
      <w:tr w:rsidR="008D1C20" w:rsidRPr="008D1C20" w:rsidTr="008D1C20">
        <w:trPr>
          <w:trHeight w:val="262"/>
        </w:trPr>
        <w:tc>
          <w:tcPr>
            <w:tcW w:w="586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D1C20" w:rsidRPr="008D1C20" w:rsidRDefault="008D1C20" w:rsidP="008D1C20">
            <w:pPr>
              <w:spacing w:after="0" w:line="240" w:lineRule="auto"/>
              <w:jc w:val="center"/>
              <w:rPr>
                <w:rFonts w:ascii="Arial Narrow" w:eastAsia="Times New Roman" w:hAnsi="Arial Narrow" w:cs="Arial"/>
                <w:b/>
                <w:bCs/>
                <w:lang w:eastAsia="es-CR"/>
              </w:rPr>
            </w:pPr>
            <w:r w:rsidRPr="008D1C20">
              <w:rPr>
                <w:rFonts w:ascii="Arial Narrow" w:eastAsia="Times New Roman" w:hAnsi="Arial Narrow" w:cs="Arial"/>
                <w:b/>
                <w:bCs/>
                <w:lang w:eastAsia="es-CR"/>
              </w:rPr>
              <w:t>TOTAL MILES DE COLONES</w:t>
            </w:r>
          </w:p>
        </w:tc>
        <w:tc>
          <w:tcPr>
            <w:tcW w:w="1472" w:type="dxa"/>
            <w:tcBorders>
              <w:top w:val="single" w:sz="8" w:space="0" w:color="auto"/>
              <w:left w:val="nil"/>
              <w:bottom w:val="single" w:sz="8" w:space="0" w:color="auto"/>
              <w:right w:val="single" w:sz="8" w:space="0" w:color="auto"/>
            </w:tcBorders>
            <w:shd w:val="clear" w:color="auto" w:fill="auto"/>
            <w:noWrap/>
            <w:vAlign w:val="bottom"/>
            <w:hideMark/>
          </w:tcPr>
          <w:p w:rsidR="008D1C20" w:rsidRPr="008D1C20" w:rsidRDefault="008D1C20" w:rsidP="008D1C20">
            <w:pPr>
              <w:spacing w:after="0" w:line="240" w:lineRule="auto"/>
              <w:jc w:val="right"/>
              <w:rPr>
                <w:rFonts w:ascii="Arial Narrow" w:eastAsia="Times New Roman" w:hAnsi="Arial Narrow" w:cs="Arial"/>
                <w:b/>
                <w:bCs/>
                <w:lang w:eastAsia="es-CR"/>
              </w:rPr>
            </w:pPr>
            <w:r w:rsidRPr="008D1C20">
              <w:rPr>
                <w:rFonts w:ascii="Arial Narrow" w:eastAsia="Times New Roman" w:hAnsi="Arial Narrow" w:cs="Arial"/>
                <w:b/>
                <w:bCs/>
                <w:lang w:eastAsia="es-CR"/>
              </w:rPr>
              <w:t>421,73</w:t>
            </w:r>
          </w:p>
        </w:tc>
        <w:tc>
          <w:tcPr>
            <w:tcW w:w="1472" w:type="dxa"/>
            <w:tcBorders>
              <w:top w:val="single" w:sz="8" w:space="0" w:color="auto"/>
              <w:left w:val="nil"/>
              <w:bottom w:val="single" w:sz="8" w:space="0" w:color="auto"/>
              <w:right w:val="single" w:sz="8" w:space="0" w:color="auto"/>
            </w:tcBorders>
            <w:shd w:val="clear" w:color="auto" w:fill="auto"/>
            <w:noWrap/>
            <w:vAlign w:val="bottom"/>
            <w:hideMark/>
          </w:tcPr>
          <w:p w:rsidR="008D1C20" w:rsidRPr="008D1C20" w:rsidRDefault="008D1C20" w:rsidP="008D1C20">
            <w:pPr>
              <w:spacing w:after="0" w:line="240" w:lineRule="auto"/>
              <w:jc w:val="right"/>
              <w:rPr>
                <w:rFonts w:ascii="Arial Narrow" w:eastAsia="Times New Roman" w:hAnsi="Arial Narrow" w:cs="Arial"/>
                <w:b/>
                <w:bCs/>
                <w:lang w:eastAsia="es-CR"/>
              </w:rPr>
            </w:pPr>
            <w:r w:rsidRPr="008D1C20">
              <w:rPr>
                <w:rFonts w:ascii="Arial Narrow" w:eastAsia="Times New Roman" w:hAnsi="Arial Narrow" w:cs="Arial"/>
                <w:b/>
                <w:bCs/>
                <w:lang w:eastAsia="es-CR"/>
              </w:rPr>
              <w:t>0,00</w:t>
            </w:r>
          </w:p>
        </w:tc>
        <w:tc>
          <w:tcPr>
            <w:tcW w:w="1452" w:type="dxa"/>
            <w:tcBorders>
              <w:top w:val="single" w:sz="8" w:space="0" w:color="auto"/>
              <w:left w:val="nil"/>
              <w:bottom w:val="single" w:sz="8" w:space="0" w:color="auto"/>
              <w:right w:val="single" w:sz="8" w:space="0" w:color="auto"/>
            </w:tcBorders>
            <w:shd w:val="clear" w:color="auto" w:fill="auto"/>
            <w:noWrap/>
            <w:vAlign w:val="bottom"/>
            <w:hideMark/>
          </w:tcPr>
          <w:p w:rsidR="008D1C20" w:rsidRPr="008D1C20" w:rsidRDefault="008D1C20" w:rsidP="008D1C20">
            <w:pPr>
              <w:spacing w:after="0" w:line="240" w:lineRule="auto"/>
              <w:jc w:val="center"/>
              <w:rPr>
                <w:rFonts w:ascii="Arial Narrow" w:eastAsia="Times New Roman" w:hAnsi="Arial Narrow" w:cs="Arial"/>
                <w:b/>
                <w:bCs/>
                <w:lang w:eastAsia="es-CR"/>
              </w:rPr>
            </w:pPr>
            <w:r w:rsidRPr="008D1C20">
              <w:rPr>
                <w:rFonts w:ascii="Arial Narrow" w:eastAsia="Times New Roman" w:hAnsi="Arial Narrow" w:cs="Arial"/>
                <w:b/>
                <w:lang w:eastAsia="es-CR"/>
              </w:rPr>
              <w:t>-100.00%</w:t>
            </w:r>
          </w:p>
        </w:tc>
      </w:tr>
    </w:tbl>
    <w:p w:rsidR="009A2E83" w:rsidRPr="009A2E83" w:rsidRDefault="009A2E83" w:rsidP="009A2E83">
      <w:pPr>
        <w:pStyle w:val="Sangradetextonormal"/>
        <w:ind w:left="0"/>
        <w:rPr>
          <w:rFonts w:ascii="Arial Narrow" w:eastAsia="Calibri" w:hAnsi="Arial Narrow"/>
          <w:color w:val="000000"/>
          <w:sz w:val="22"/>
          <w:szCs w:val="22"/>
          <w:lang w:eastAsia="en-US"/>
        </w:rPr>
      </w:pPr>
    </w:p>
    <w:p w:rsidR="00496B33" w:rsidRDefault="00496B33" w:rsidP="00496B33">
      <w:pPr>
        <w:pStyle w:val="Sangradetextonormal"/>
        <w:ind w:left="0" w:firstLine="360"/>
        <w:rPr>
          <w:rFonts w:ascii="Arial Narrow" w:eastAsia="Calibri" w:hAnsi="Arial Narrow"/>
          <w:b/>
          <w:color w:val="000000"/>
          <w:sz w:val="22"/>
          <w:szCs w:val="22"/>
          <w:lang w:eastAsia="en-US"/>
        </w:rPr>
      </w:pPr>
      <w:r w:rsidRPr="00A2076F">
        <w:rPr>
          <w:rFonts w:ascii="Arial Narrow" w:eastAsia="Calibri" w:hAnsi="Arial Narrow"/>
          <w:b/>
          <w:color w:val="000000"/>
          <w:sz w:val="22"/>
          <w:szCs w:val="22"/>
          <w:lang w:eastAsia="en-US"/>
        </w:rPr>
        <w:t>1.1.3.</w:t>
      </w:r>
      <w:r w:rsidR="009A2E83">
        <w:rPr>
          <w:rFonts w:ascii="Arial Narrow" w:eastAsia="Calibri" w:hAnsi="Arial Narrow"/>
          <w:b/>
          <w:color w:val="000000"/>
          <w:sz w:val="22"/>
          <w:szCs w:val="22"/>
          <w:lang w:eastAsia="en-US"/>
        </w:rPr>
        <w:t>08</w:t>
      </w:r>
      <w:r w:rsidRPr="00A2076F">
        <w:rPr>
          <w:rFonts w:ascii="Arial Narrow" w:eastAsia="Calibri" w:hAnsi="Arial Narrow"/>
          <w:b/>
          <w:color w:val="000000"/>
          <w:sz w:val="22"/>
          <w:szCs w:val="22"/>
          <w:lang w:eastAsia="en-US"/>
        </w:rPr>
        <w:t xml:space="preserve"> </w:t>
      </w:r>
      <w:r w:rsidR="009A2E83">
        <w:rPr>
          <w:rFonts w:ascii="Arial Narrow" w:eastAsia="Calibri" w:hAnsi="Arial Narrow"/>
          <w:b/>
          <w:color w:val="000000"/>
          <w:sz w:val="22"/>
          <w:szCs w:val="22"/>
          <w:lang w:eastAsia="en-US"/>
        </w:rPr>
        <w:t>DOCUMENTOS A COBRAR A CORTO PLAZO</w:t>
      </w:r>
    </w:p>
    <w:p w:rsidR="00496B33" w:rsidRDefault="00496B33" w:rsidP="00496B33">
      <w:pPr>
        <w:pStyle w:val="Sangradetextonormal"/>
        <w:ind w:left="0" w:firstLine="360"/>
        <w:rPr>
          <w:rFonts w:ascii="Arial Narrow" w:eastAsia="Calibri" w:hAnsi="Arial Narrow"/>
          <w:b/>
          <w:color w:val="000000"/>
          <w:sz w:val="22"/>
          <w:szCs w:val="22"/>
          <w:lang w:eastAsia="en-US"/>
        </w:rPr>
      </w:pPr>
    </w:p>
    <w:p w:rsidR="00496B33" w:rsidRDefault="00496B33" w:rsidP="00496B33">
      <w:pPr>
        <w:pStyle w:val="Sangradetextonormal"/>
        <w:ind w:left="0"/>
        <w:rPr>
          <w:rFonts w:ascii="Arial Narrow" w:eastAsia="Calibri" w:hAnsi="Arial Narrow"/>
          <w:color w:val="000000"/>
          <w:sz w:val="22"/>
          <w:szCs w:val="22"/>
          <w:lang w:eastAsia="en-US"/>
        </w:rPr>
      </w:pPr>
      <w:r w:rsidRPr="008C28D4">
        <w:rPr>
          <w:rFonts w:ascii="Arial Narrow" w:eastAsia="Calibri" w:hAnsi="Arial Narrow"/>
          <w:color w:val="000000"/>
          <w:sz w:val="22"/>
          <w:szCs w:val="22"/>
          <w:lang w:eastAsia="en-US"/>
        </w:rPr>
        <w:t xml:space="preserve">Cuenta </w:t>
      </w:r>
      <w:r>
        <w:rPr>
          <w:rFonts w:ascii="Arial Narrow" w:eastAsia="Calibri" w:hAnsi="Arial Narrow"/>
          <w:color w:val="000000"/>
          <w:sz w:val="22"/>
          <w:szCs w:val="22"/>
          <w:lang w:eastAsia="en-US"/>
        </w:rPr>
        <w:t xml:space="preserve">que comprende los derechos de carácter corriente, adquiridos por el ente público durante el desarrollo de su función administrativa, que integran los fondos y valores entregados a funcionarios y servidores públicos en concepto de anticipos o anticipos para viáticos. </w:t>
      </w:r>
    </w:p>
    <w:p w:rsidR="00E059AA" w:rsidRDefault="00E059AA" w:rsidP="00496B33">
      <w:pPr>
        <w:pStyle w:val="Sangradetextonormal"/>
        <w:ind w:left="0"/>
        <w:rPr>
          <w:rFonts w:ascii="Arial Narrow" w:eastAsia="Calibri" w:hAnsi="Arial Narrow"/>
          <w:color w:val="000000"/>
          <w:sz w:val="22"/>
          <w:szCs w:val="22"/>
          <w:lang w:eastAsia="en-US"/>
        </w:rPr>
      </w:pPr>
    </w:p>
    <w:p w:rsidR="00E059AA" w:rsidRDefault="00E059AA" w:rsidP="00496B33">
      <w:pPr>
        <w:pStyle w:val="Sangradetextonormal"/>
        <w:ind w:left="0"/>
        <w:rPr>
          <w:rFonts w:ascii="Arial Narrow" w:eastAsia="Calibri" w:hAnsi="Arial Narrow"/>
          <w:color w:val="000000"/>
          <w:sz w:val="22"/>
          <w:szCs w:val="22"/>
          <w:lang w:eastAsia="en-US"/>
        </w:rPr>
      </w:pPr>
      <w:r>
        <w:rPr>
          <w:rFonts w:ascii="Arial Narrow" w:eastAsia="Calibri" w:hAnsi="Arial Narrow"/>
          <w:color w:val="000000"/>
          <w:sz w:val="22"/>
          <w:szCs w:val="22"/>
          <w:lang w:eastAsia="en-US"/>
        </w:rPr>
        <w:t>La primera cuenta cobrar que se tiene, es por sumas pagadas de más a funcionarios. Estos pagos se realizaron por medio de la planilla salarial y Recursos Humanos al revisar la información constataron que estos pagos no se debían de realizar, por lo que procedieron a realizar los cobros respectivos a los funcionarios afectados; estos cobros se realizar por medio de la planilla de salario según el monto y tiempo acordado entre ambas partes.</w:t>
      </w:r>
    </w:p>
    <w:p w:rsidR="00E059AA" w:rsidRDefault="00E059AA" w:rsidP="00496B33">
      <w:pPr>
        <w:pStyle w:val="Sangradetextonormal"/>
        <w:ind w:left="0"/>
        <w:rPr>
          <w:rFonts w:ascii="Arial Narrow" w:eastAsia="Calibri" w:hAnsi="Arial Narrow"/>
          <w:color w:val="000000"/>
          <w:sz w:val="22"/>
          <w:szCs w:val="22"/>
          <w:lang w:eastAsia="en-US"/>
        </w:rPr>
      </w:pPr>
    </w:p>
    <w:tbl>
      <w:tblPr>
        <w:tblW w:w="10533" w:type="dxa"/>
        <w:tblCellMar>
          <w:left w:w="70" w:type="dxa"/>
          <w:right w:w="70" w:type="dxa"/>
        </w:tblCellMar>
        <w:tblLook w:val="04A0" w:firstRow="1" w:lastRow="0" w:firstColumn="1" w:lastColumn="0" w:noHBand="0" w:noVBand="1"/>
      </w:tblPr>
      <w:tblGrid>
        <w:gridCol w:w="1455"/>
        <w:gridCol w:w="4592"/>
        <w:gridCol w:w="1498"/>
        <w:gridCol w:w="1498"/>
        <w:gridCol w:w="1490"/>
      </w:tblGrid>
      <w:tr w:rsidR="008D1C20" w:rsidRPr="008D1C20" w:rsidTr="008D1C20">
        <w:trPr>
          <w:trHeight w:val="217"/>
        </w:trPr>
        <w:tc>
          <w:tcPr>
            <w:tcW w:w="1455"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8D1C20" w:rsidRPr="008D1C20" w:rsidRDefault="008D1C20" w:rsidP="008D1C20">
            <w:pPr>
              <w:spacing w:after="0" w:line="240" w:lineRule="auto"/>
              <w:jc w:val="center"/>
              <w:rPr>
                <w:rFonts w:ascii="Arial Narrow" w:eastAsia="Times New Roman" w:hAnsi="Arial Narrow" w:cs="Arial"/>
                <w:color w:val="FFFFFF"/>
                <w:lang w:eastAsia="es-CR"/>
              </w:rPr>
            </w:pPr>
            <w:r w:rsidRPr="008D1C20">
              <w:rPr>
                <w:rFonts w:ascii="Arial Narrow" w:eastAsia="Times New Roman" w:hAnsi="Arial Narrow" w:cs="Arial"/>
                <w:color w:val="FFFFFF"/>
                <w:lang w:eastAsia="es-CR"/>
              </w:rPr>
              <w:t>CUENTA</w:t>
            </w:r>
          </w:p>
        </w:tc>
        <w:tc>
          <w:tcPr>
            <w:tcW w:w="4591" w:type="dxa"/>
            <w:tcBorders>
              <w:top w:val="single" w:sz="4" w:space="0" w:color="auto"/>
              <w:left w:val="nil"/>
              <w:bottom w:val="single" w:sz="4" w:space="0" w:color="auto"/>
              <w:right w:val="single" w:sz="4" w:space="0" w:color="auto"/>
            </w:tcBorders>
            <w:shd w:val="clear" w:color="000000" w:fill="16365C"/>
            <w:vAlign w:val="center"/>
            <w:hideMark/>
          </w:tcPr>
          <w:p w:rsidR="008D1C20" w:rsidRPr="008D1C20" w:rsidRDefault="008D1C20" w:rsidP="008D1C20">
            <w:pPr>
              <w:spacing w:after="0" w:line="240" w:lineRule="auto"/>
              <w:jc w:val="center"/>
              <w:rPr>
                <w:rFonts w:ascii="Arial Narrow" w:eastAsia="Times New Roman" w:hAnsi="Arial Narrow" w:cs="Arial"/>
                <w:color w:val="FFFFFF"/>
                <w:lang w:eastAsia="es-CR"/>
              </w:rPr>
            </w:pPr>
            <w:r w:rsidRPr="008D1C20">
              <w:rPr>
                <w:rFonts w:ascii="Arial Narrow" w:eastAsia="Times New Roman" w:hAnsi="Arial Narrow" w:cs="Arial"/>
                <w:color w:val="FFFFFF"/>
                <w:lang w:eastAsia="es-CR"/>
              </w:rPr>
              <w:t>DESCRIPCIÓN</w:t>
            </w:r>
          </w:p>
        </w:tc>
        <w:tc>
          <w:tcPr>
            <w:tcW w:w="1498" w:type="dxa"/>
            <w:tcBorders>
              <w:top w:val="single" w:sz="4" w:space="0" w:color="auto"/>
              <w:left w:val="nil"/>
              <w:bottom w:val="single" w:sz="4" w:space="0" w:color="auto"/>
              <w:right w:val="single" w:sz="4" w:space="0" w:color="auto"/>
            </w:tcBorders>
            <w:shd w:val="clear" w:color="000000" w:fill="16365C"/>
            <w:vAlign w:val="center"/>
            <w:hideMark/>
          </w:tcPr>
          <w:p w:rsidR="008D1C20" w:rsidRPr="008D1C20" w:rsidRDefault="008D1C20" w:rsidP="008D1C20">
            <w:pPr>
              <w:spacing w:after="0" w:line="240" w:lineRule="auto"/>
              <w:jc w:val="center"/>
              <w:rPr>
                <w:rFonts w:ascii="Arial Narrow" w:eastAsia="Times New Roman" w:hAnsi="Arial Narrow" w:cs="Arial"/>
                <w:color w:val="FFFFFF"/>
                <w:lang w:eastAsia="es-CR"/>
              </w:rPr>
            </w:pPr>
            <w:r w:rsidRPr="008D1C20">
              <w:rPr>
                <w:rFonts w:ascii="Arial Narrow" w:eastAsia="Times New Roman" w:hAnsi="Arial Narrow" w:cs="Arial"/>
                <w:color w:val="FFFFFF"/>
                <w:lang w:eastAsia="es-CR"/>
              </w:rPr>
              <w:t>diciembre 2021</w:t>
            </w:r>
          </w:p>
        </w:tc>
        <w:tc>
          <w:tcPr>
            <w:tcW w:w="1498" w:type="dxa"/>
            <w:tcBorders>
              <w:top w:val="single" w:sz="4" w:space="0" w:color="auto"/>
              <w:left w:val="nil"/>
              <w:bottom w:val="single" w:sz="4" w:space="0" w:color="auto"/>
              <w:right w:val="single" w:sz="4" w:space="0" w:color="auto"/>
            </w:tcBorders>
            <w:shd w:val="clear" w:color="000000" w:fill="16365C"/>
            <w:vAlign w:val="center"/>
            <w:hideMark/>
          </w:tcPr>
          <w:p w:rsidR="008D1C20" w:rsidRPr="008D1C20" w:rsidRDefault="008D1C20" w:rsidP="008D1C20">
            <w:pPr>
              <w:spacing w:after="0" w:line="240" w:lineRule="auto"/>
              <w:jc w:val="center"/>
              <w:rPr>
                <w:rFonts w:ascii="Arial Narrow" w:eastAsia="Times New Roman" w:hAnsi="Arial Narrow" w:cs="Arial"/>
                <w:color w:val="FFFFFF"/>
                <w:lang w:eastAsia="es-CR"/>
              </w:rPr>
            </w:pPr>
            <w:r w:rsidRPr="008D1C20">
              <w:rPr>
                <w:rFonts w:ascii="Arial Narrow" w:eastAsia="Times New Roman" w:hAnsi="Arial Narrow" w:cs="Arial"/>
                <w:color w:val="FFFFFF"/>
                <w:lang w:eastAsia="es-CR"/>
              </w:rPr>
              <w:t>diciembre 2020</w:t>
            </w:r>
          </w:p>
        </w:tc>
        <w:tc>
          <w:tcPr>
            <w:tcW w:w="1490" w:type="dxa"/>
            <w:tcBorders>
              <w:top w:val="nil"/>
              <w:left w:val="nil"/>
              <w:bottom w:val="nil"/>
              <w:right w:val="nil"/>
            </w:tcBorders>
            <w:shd w:val="clear" w:color="000000" w:fill="16365C"/>
            <w:vAlign w:val="center"/>
            <w:hideMark/>
          </w:tcPr>
          <w:p w:rsidR="008D1C20" w:rsidRPr="008D1C20" w:rsidRDefault="008D1C20" w:rsidP="008D1C20">
            <w:pPr>
              <w:spacing w:after="0" w:line="240" w:lineRule="auto"/>
              <w:jc w:val="center"/>
              <w:rPr>
                <w:rFonts w:ascii="Arial Narrow" w:eastAsia="Times New Roman" w:hAnsi="Arial Narrow" w:cs="Arial"/>
                <w:color w:val="FFFFFF"/>
                <w:lang w:eastAsia="es-CR"/>
              </w:rPr>
            </w:pPr>
            <w:r w:rsidRPr="008D1C20">
              <w:rPr>
                <w:rFonts w:ascii="Arial Narrow" w:eastAsia="Times New Roman" w:hAnsi="Arial Narrow" w:cs="Arial"/>
                <w:color w:val="FFFFFF"/>
                <w:lang w:eastAsia="es-CR"/>
              </w:rPr>
              <w:t>VARIACIONES</w:t>
            </w:r>
          </w:p>
        </w:tc>
      </w:tr>
      <w:tr w:rsidR="008D1C20" w:rsidRPr="008D1C20" w:rsidTr="008D1C20">
        <w:trPr>
          <w:trHeight w:val="246"/>
        </w:trPr>
        <w:tc>
          <w:tcPr>
            <w:tcW w:w="1455" w:type="dxa"/>
            <w:tcBorders>
              <w:top w:val="nil"/>
              <w:left w:val="single" w:sz="4" w:space="0" w:color="auto"/>
              <w:bottom w:val="single" w:sz="4" w:space="0" w:color="auto"/>
              <w:right w:val="single" w:sz="4" w:space="0" w:color="auto"/>
            </w:tcBorders>
            <w:shd w:val="clear" w:color="auto" w:fill="auto"/>
            <w:hideMark/>
          </w:tcPr>
          <w:p w:rsidR="008D1C20" w:rsidRPr="008D1C20" w:rsidRDefault="008D1C20" w:rsidP="008D1C20">
            <w:pPr>
              <w:spacing w:after="0" w:line="240" w:lineRule="auto"/>
              <w:rPr>
                <w:rFonts w:ascii="Arial Narrow" w:eastAsia="Times New Roman" w:hAnsi="Arial Narrow" w:cs="Arial"/>
                <w:lang w:eastAsia="es-CR"/>
              </w:rPr>
            </w:pPr>
            <w:r w:rsidRPr="008D1C20">
              <w:rPr>
                <w:rFonts w:ascii="Arial Narrow" w:eastAsia="Times New Roman" w:hAnsi="Arial Narrow" w:cs="Arial"/>
                <w:lang w:eastAsia="es-CR"/>
              </w:rPr>
              <w:t>1.1.3.08.02.03.1</w:t>
            </w:r>
          </w:p>
        </w:tc>
        <w:tc>
          <w:tcPr>
            <w:tcW w:w="4591" w:type="dxa"/>
            <w:tcBorders>
              <w:top w:val="nil"/>
              <w:left w:val="nil"/>
              <w:bottom w:val="single" w:sz="4" w:space="0" w:color="auto"/>
              <w:right w:val="single" w:sz="4" w:space="0" w:color="auto"/>
            </w:tcBorders>
            <w:shd w:val="clear" w:color="auto" w:fill="auto"/>
            <w:hideMark/>
          </w:tcPr>
          <w:p w:rsidR="008D1C20" w:rsidRPr="008D1C20" w:rsidRDefault="008D1C20" w:rsidP="008D1C20">
            <w:pPr>
              <w:spacing w:after="0" w:line="240" w:lineRule="auto"/>
              <w:rPr>
                <w:rFonts w:ascii="Arial Narrow" w:eastAsia="Times New Roman" w:hAnsi="Arial Narrow" w:cs="Arial"/>
                <w:lang w:eastAsia="es-CR"/>
              </w:rPr>
            </w:pPr>
            <w:r w:rsidRPr="008D1C20">
              <w:rPr>
                <w:rFonts w:ascii="Arial Narrow" w:eastAsia="Times New Roman" w:hAnsi="Arial Narrow" w:cs="Arial"/>
                <w:lang w:eastAsia="es-CR"/>
              </w:rPr>
              <w:t>Documentos a cobrar por otros fraccionamientos de acreditaciones que no corresponden</w:t>
            </w:r>
          </w:p>
        </w:tc>
        <w:tc>
          <w:tcPr>
            <w:tcW w:w="1498" w:type="dxa"/>
            <w:tcBorders>
              <w:top w:val="nil"/>
              <w:left w:val="nil"/>
              <w:bottom w:val="single" w:sz="4" w:space="0" w:color="auto"/>
              <w:right w:val="single" w:sz="4" w:space="0" w:color="auto"/>
            </w:tcBorders>
            <w:shd w:val="clear" w:color="auto" w:fill="auto"/>
            <w:hideMark/>
          </w:tcPr>
          <w:p w:rsidR="008D1C20" w:rsidRPr="008D1C20" w:rsidRDefault="008D1C20" w:rsidP="008D1C20">
            <w:pPr>
              <w:spacing w:after="0" w:line="240" w:lineRule="auto"/>
              <w:jc w:val="right"/>
              <w:rPr>
                <w:rFonts w:ascii="Arial Narrow" w:eastAsia="Times New Roman" w:hAnsi="Arial Narrow" w:cs="Arial"/>
                <w:lang w:eastAsia="es-CR"/>
              </w:rPr>
            </w:pPr>
            <w:r w:rsidRPr="008D1C20">
              <w:rPr>
                <w:rFonts w:ascii="Arial Narrow" w:eastAsia="Times New Roman" w:hAnsi="Arial Narrow" w:cs="Arial"/>
                <w:lang w:eastAsia="es-CR"/>
              </w:rPr>
              <w:t xml:space="preserve">482,04 </w:t>
            </w:r>
          </w:p>
        </w:tc>
        <w:tc>
          <w:tcPr>
            <w:tcW w:w="1498" w:type="dxa"/>
            <w:tcBorders>
              <w:top w:val="nil"/>
              <w:left w:val="nil"/>
              <w:bottom w:val="single" w:sz="4" w:space="0" w:color="auto"/>
              <w:right w:val="single" w:sz="4" w:space="0" w:color="auto"/>
            </w:tcBorders>
            <w:shd w:val="clear" w:color="auto" w:fill="auto"/>
            <w:hideMark/>
          </w:tcPr>
          <w:p w:rsidR="008D1C20" w:rsidRPr="008D1C20" w:rsidRDefault="008D1C20" w:rsidP="008D1C20">
            <w:pPr>
              <w:spacing w:after="0" w:line="240" w:lineRule="auto"/>
              <w:jc w:val="right"/>
              <w:rPr>
                <w:rFonts w:ascii="Arial Narrow" w:eastAsia="Times New Roman" w:hAnsi="Arial Narrow" w:cs="Arial"/>
                <w:lang w:eastAsia="es-CR"/>
              </w:rPr>
            </w:pPr>
            <w:r w:rsidRPr="008D1C20">
              <w:rPr>
                <w:rFonts w:ascii="Arial Narrow" w:eastAsia="Times New Roman" w:hAnsi="Arial Narrow" w:cs="Arial"/>
                <w:lang w:eastAsia="es-CR"/>
              </w:rPr>
              <w:t xml:space="preserve">0,00 </w:t>
            </w:r>
          </w:p>
        </w:tc>
        <w:tc>
          <w:tcPr>
            <w:tcW w:w="1490" w:type="dxa"/>
            <w:tcBorders>
              <w:top w:val="single" w:sz="4" w:space="0" w:color="auto"/>
              <w:left w:val="nil"/>
              <w:bottom w:val="nil"/>
              <w:right w:val="single" w:sz="4" w:space="0" w:color="auto"/>
            </w:tcBorders>
            <w:shd w:val="clear" w:color="auto" w:fill="auto"/>
            <w:noWrap/>
            <w:vAlign w:val="bottom"/>
            <w:hideMark/>
          </w:tcPr>
          <w:p w:rsidR="008D1C20" w:rsidRPr="008D1C20" w:rsidRDefault="008D1C20" w:rsidP="008D1C20">
            <w:pPr>
              <w:spacing w:after="0" w:line="240" w:lineRule="auto"/>
              <w:jc w:val="center"/>
              <w:rPr>
                <w:rFonts w:ascii="Arial Narrow" w:eastAsia="Times New Roman" w:hAnsi="Arial Narrow" w:cs="Arial"/>
                <w:lang w:eastAsia="es-CR"/>
              </w:rPr>
            </w:pPr>
            <w:r>
              <w:rPr>
                <w:rFonts w:ascii="Arial Narrow" w:eastAsia="Times New Roman" w:hAnsi="Arial Narrow" w:cs="Arial"/>
                <w:lang w:eastAsia="es-CR"/>
              </w:rPr>
              <w:t>-100.00%</w:t>
            </w:r>
          </w:p>
        </w:tc>
      </w:tr>
      <w:tr w:rsidR="008D1C20" w:rsidRPr="008D1C20" w:rsidTr="008D1C20">
        <w:trPr>
          <w:trHeight w:val="227"/>
        </w:trPr>
        <w:tc>
          <w:tcPr>
            <w:tcW w:w="604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D1C20" w:rsidRPr="008D1C20" w:rsidRDefault="008D1C20" w:rsidP="008D1C20">
            <w:pPr>
              <w:spacing w:after="0" w:line="240" w:lineRule="auto"/>
              <w:jc w:val="center"/>
              <w:rPr>
                <w:rFonts w:ascii="Arial Narrow" w:eastAsia="Times New Roman" w:hAnsi="Arial Narrow" w:cs="Arial"/>
                <w:b/>
                <w:bCs/>
                <w:lang w:eastAsia="es-CR"/>
              </w:rPr>
            </w:pPr>
            <w:r w:rsidRPr="008D1C20">
              <w:rPr>
                <w:rFonts w:ascii="Arial Narrow" w:eastAsia="Times New Roman" w:hAnsi="Arial Narrow" w:cs="Arial"/>
                <w:b/>
                <w:bCs/>
                <w:lang w:eastAsia="es-CR"/>
              </w:rPr>
              <w:t>TOTAL MILES DE COLONES</w:t>
            </w:r>
          </w:p>
        </w:tc>
        <w:tc>
          <w:tcPr>
            <w:tcW w:w="1498" w:type="dxa"/>
            <w:tcBorders>
              <w:top w:val="single" w:sz="8" w:space="0" w:color="auto"/>
              <w:left w:val="nil"/>
              <w:bottom w:val="single" w:sz="8" w:space="0" w:color="auto"/>
              <w:right w:val="single" w:sz="8" w:space="0" w:color="auto"/>
            </w:tcBorders>
            <w:shd w:val="clear" w:color="auto" w:fill="auto"/>
            <w:hideMark/>
          </w:tcPr>
          <w:p w:rsidR="008D1C20" w:rsidRPr="008D1C20" w:rsidRDefault="008D1C20" w:rsidP="008D1C20">
            <w:pPr>
              <w:spacing w:after="0" w:line="240" w:lineRule="auto"/>
              <w:jc w:val="right"/>
              <w:rPr>
                <w:rFonts w:ascii="Arial Narrow" w:eastAsia="Times New Roman" w:hAnsi="Arial Narrow" w:cs="Arial"/>
                <w:b/>
                <w:bCs/>
                <w:lang w:eastAsia="es-CR"/>
              </w:rPr>
            </w:pPr>
            <w:r w:rsidRPr="008D1C20">
              <w:rPr>
                <w:rFonts w:ascii="Arial Narrow" w:eastAsia="Times New Roman" w:hAnsi="Arial Narrow" w:cs="Arial"/>
                <w:b/>
                <w:bCs/>
                <w:lang w:eastAsia="es-CR"/>
              </w:rPr>
              <w:t xml:space="preserve">482,04 </w:t>
            </w:r>
          </w:p>
        </w:tc>
        <w:tc>
          <w:tcPr>
            <w:tcW w:w="1498" w:type="dxa"/>
            <w:tcBorders>
              <w:top w:val="single" w:sz="8" w:space="0" w:color="auto"/>
              <w:left w:val="nil"/>
              <w:bottom w:val="single" w:sz="8" w:space="0" w:color="auto"/>
              <w:right w:val="single" w:sz="8" w:space="0" w:color="auto"/>
            </w:tcBorders>
            <w:shd w:val="clear" w:color="auto" w:fill="auto"/>
            <w:hideMark/>
          </w:tcPr>
          <w:p w:rsidR="008D1C20" w:rsidRPr="008D1C20" w:rsidRDefault="008D1C20" w:rsidP="008D1C20">
            <w:pPr>
              <w:spacing w:after="0" w:line="240" w:lineRule="auto"/>
              <w:jc w:val="right"/>
              <w:rPr>
                <w:rFonts w:ascii="Arial Narrow" w:eastAsia="Times New Roman" w:hAnsi="Arial Narrow" w:cs="Arial"/>
                <w:b/>
                <w:bCs/>
                <w:lang w:eastAsia="es-CR"/>
              </w:rPr>
            </w:pPr>
            <w:r w:rsidRPr="008D1C20">
              <w:rPr>
                <w:rFonts w:ascii="Arial Narrow" w:eastAsia="Times New Roman" w:hAnsi="Arial Narrow" w:cs="Arial"/>
                <w:b/>
                <w:bCs/>
                <w:lang w:eastAsia="es-CR"/>
              </w:rPr>
              <w:t xml:space="preserve">0,00 </w:t>
            </w:r>
          </w:p>
        </w:tc>
        <w:tc>
          <w:tcPr>
            <w:tcW w:w="1490" w:type="dxa"/>
            <w:tcBorders>
              <w:top w:val="single" w:sz="8" w:space="0" w:color="auto"/>
              <w:left w:val="nil"/>
              <w:bottom w:val="single" w:sz="8" w:space="0" w:color="auto"/>
              <w:right w:val="single" w:sz="8" w:space="0" w:color="auto"/>
            </w:tcBorders>
            <w:shd w:val="clear" w:color="auto" w:fill="auto"/>
            <w:noWrap/>
            <w:vAlign w:val="bottom"/>
            <w:hideMark/>
          </w:tcPr>
          <w:p w:rsidR="008D1C20" w:rsidRPr="008D1C20" w:rsidRDefault="008D1C20" w:rsidP="008D1C20">
            <w:pPr>
              <w:spacing w:after="0" w:line="240" w:lineRule="auto"/>
              <w:jc w:val="center"/>
              <w:rPr>
                <w:rFonts w:ascii="Arial Narrow" w:eastAsia="Times New Roman" w:hAnsi="Arial Narrow" w:cs="Arial"/>
                <w:b/>
                <w:bCs/>
                <w:lang w:eastAsia="es-CR"/>
              </w:rPr>
            </w:pPr>
            <w:r>
              <w:rPr>
                <w:rFonts w:ascii="Arial Narrow" w:eastAsia="Times New Roman" w:hAnsi="Arial Narrow" w:cs="Arial"/>
                <w:b/>
                <w:bCs/>
                <w:lang w:eastAsia="es-CR"/>
              </w:rPr>
              <w:t>-100.00%</w:t>
            </w:r>
          </w:p>
        </w:tc>
      </w:tr>
    </w:tbl>
    <w:p w:rsidR="00E059AA" w:rsidRDefault="00E059AA" w:rsidP="00496B33">
      <w:pPr>
        <w:pStyle w:val="Sangradetextonormal"/>
        <w:ind w:left="0"/>
        <w:rPr>
          <w:rFonts w:ascii="Arial Narrow" w:eastAsia="Calibri" w:hAnsi="Arial Narrow"/>
          <w:color w:val="000000"/>
          <w:sz w:val="22"/>
          <w:szCs w:val="22"/>
          <w:lang w:eastAsia="en-US"/>
        </w:rPr>
      </w:pPr>
    </w:p>
    <w:p w:rsidR="00CD49AE" w:rsidRDefault="00CD49AE" w:rsidP="00CD49AE">
      <w:pPr>
        <w:pStyle w:val="Sangradetextonormal"/>
        <w:ind w:left="0" w:firstLine="360"/>
        <w:rPr>
          <w:rFonts w:ascii="Arial Narrow" w:eastAsia="Calibri" w:hAnsi="Arial Narrow"/>
          <w:b/>
          <w:color w:val="000000"/>
          <w:sz w:val="22"/>
          <w:szCs w:val="22"/>
          <w:lang w:eastAsia="en-US"/>
        </w:rPr>
      </w:pPr>
      <w:r w:rsidRPr="00A2076F">
        <w:rPr>
          <w:rFonts w:ascii="Arial Narrow" w:eastAsia="Calibri" w:hAnsi="Arial Narrow"/>
          <w:b/>
          <w:color w:val="000000"/>
          <w:sz w:val="22"/>
          <w:szCs w:val="22"/>
          <w:lang w:eastAsia="en-US"/>
        </w:rPr>
        <w:t>1.1.3.</w:t>
      </w:r>
      <w:r>
        <w:rPr>
          <w:rFonts w:ascii="Arial Narrow" w:eastAsia="Calibri" w:hAnsi="Arial Narrow"/>
          <w:b/>
          <w:color w:val="000000"/>
          <w:sz w:val="22"/>
          <w:szCs w:val="22"/>
          <w:lang w:eastAsia="en-US"/>
        </w:rPr>
        <w:t>09</w:t>
      </w:r>
      <w:r w:rsidRPr="00A2076F">
        <w:rPr>
          <w:rFonts w:ascii="Arial Narrow" w:eastAsia="Calibri" w:hAnsi="Arial Narrow"/>
          <w:b/>
          <w:color w:val="000000"/>
          <w:sz w:val="22"/>
          <w:szCs w:val="22"/>
          <w:lang w:eastAsia="en-US"/>
        </w:rPr>
        <w:t xml:space="preserve"> </w:t>
      </w:r>
      <w:r>
        <w:rPr>
          <w:rFonts w:ascii="Arial Narrow" w:eastAsia="Calibri" w:hAnsi="Arial Narrow"/>
          <w:b/>
          <w:color w:val="000000"/>
          <w:sz w:val="22"/>
          <w:szCs w:val="22"/>
          <w:lang w:eastAsia="en-US"/>
        </w:rPr>
        <w:t>ANTICIPOS A CORTO PLAZO</w:t>
      </w:r>
    </w:p>
    <w:p w:rsidR="00496B33" w:rsidRDefault="00496B33" w:rsidP="00496B33">
      <w:pPr>
        <w:pStyle w:val="Sangradetextonormal"/>
        <w:ind w:left="0"/>
        <w:rPr>
          <w:rFonts w:ascii="Arial Narrow" w:eastAsia="Calibri" w:hAnsi="Arial Narrow"/>
          <w:color w:val="000000"/>
          <w:sz w:val="22"/>
          <w:szCs w:val="22"/>
          <w:lang w:eastAsia="en-US"/>
        </w:rPr>
      </w:pPr>
    </w:p>
    <w:p w:rsidR="00496B33" w:rsidRDefault="00496B33" w:rsidP="00496B33">
      <w:pPr>
        <w:pStyle w:val="Sangradetextonormal"/>
        <w:ind w:left="0"/>
        <w:rPr>
          <w:rFonts w:ascii="Arial Narrow" w:eastAsia="Calibri" w:hAnsi="Arial Narrow"/>
          <w:color w:val="000000"/>
          <w:sz w:val="22"/>
          <w:szCs w:val="22"/>
          <w:lang w:eastAsia="en-US"/>
        </w:rPr>
      </w:pPr>
      <w:r>
        <w:rPr>
          <w:rFonts w:ascii="Arial Narrow" w:eastAsia="Calibri" w:hAnsi="Arial Narrow"/>
          <w:color w:val="000000"/>
          <w:sz w:val="22"/>
          <w:szCs w:val="22"/>
          <w:lang w:eastAsia="en-US"/>
        </w:rPr>
        <w:lastRenderedPageBreak/>
        <w:t xml:space="preserve">En cumplimiento de la NICSP 39 “Beneficios a empleados” que cita </w:t>
      </w:r>
      <w:r w:rsidRPr="008C28D4">
        <w:rPr>
          <w:rFonts w:ascii="Arial Narrow" w:eastAsia="Calibri" w:hAnsi="Arial Narrow"/>
          <w:color w:val="000000"/>
          <w:sz w:val="22"/>
          <w:szCs w:val="22"/>
          <w:lang w:eastAsia="en-US"/>
        </w:rPr>
        <w:t>que la entidad medirá el costo esperado de los permisos</w:t>
      </w:r>
      <w:r>
        <w:rPr>
          <w:rFonts w:ascii="Arial Narrow" w:eastAsia="Calibri" w:hAnsi="Arial Narrow"/>
          <w:color w:val="000000"/>
          <w:sz w:val="22"/>
          <w:szCs w:val="22"/>
          <w:lang w:eastAsia="en-US"/>
        </w:rPr>
        <w:t xml:space="preserve"> </w:t>
      </w:r>
      <w:r w:rsidRPr="008C28D4">
        <w:rPr>
          <w:rFonts w:ascii="Arial Narrow" w:eastAsia="Calibri" w:hAnsi="Arial Narrow"/>
          <w:color w:val="000000"/>
          <w:sz w:val="22"/>
          <w:szCs w:val="22"/>
          <w:lang w:eastAsia="en-US"/>
        </w:rPr>
        <w:t>remunerados con derechos de carácter acumulativo como el importe adicional que se espera pagar a</w:t>
      </w:r>
      <w:r>
        <w:rPr>
          <w:rFonts w:ascii="Arial Narrow" w:eastAsia="Calibri" w:hAnsi="Arial Narrow"/>
          <w:color w:val="000000"/>
          <w:sz w:val="22"/>
          <w:szCs w:val="22"/>
          <w:lang w:eastAsia="en-US"/>
        </w:rPr>
        <w:t xml:space="preserve"> </w:t>
      </w:r>
      <w:r w:rsidRPr="008C28D4">
        <w:rPr>
          <w:rFonts w:ascii="Arial Narrow" w:eastAsia="Calibri" w:hAnsi="Arial Narrow"/>
          <w:color w:val="000000"/>
          <w:sz w:val="22"/>
          <w:szCs w:val="22"/>
          <w:lang w:eastAsia="en-US"/>
        </w:rPr>
        <w:t>los empleados como consecuencia de los derechos acumulados y no utilizados en la fecha de</w:t>
      </w:r>
      <w:r>
        <w:rPr>
          <w:rFonts w:ascii="Arial Narrow" w:eastAsia="Calibri" w:hAnsi="Arial Narrow"/>
          <w:color w:val="000000"/>
          <w:sz w:val="22"/>
          <w:szCs w:val="22"/>
          <w:lang w:eastAsia="en-US"/>
        </w:rPr>
        <w:t xml:space="preserve"> </w:t>
      </w:r>
      <w:r w:rsidRPr="008C28D4">
        <w:rPr>
          <w:rFonts w:ascii="Arial Narrow" w:eastAsia="Calibri" w:hAnsi="Arial Narrow"/>
          <w:color w:val="000000"/>
          <w:sz w:val="22"/>
          <w:szCs w:val="22"/>
          <w:lang w:eastAsia="en-US"/>
        </w:rPr>
        <w:t>presentación</w:t>
      </w:r>
      <w:r>
        <w:rPr>
          <w:rFonts w:ascii="Arial Narrow" w:eastAsia="Calibri" w:hAnsi="Arial Narrow"/>
          <w:color w:val="000000"/>
          <w:sz w:val="22"/>
          <w:szCs w:val="22"/>
          <w:lang w:eastAsia="en-US"/>
        </w:rPr>
        <w:t xml:space="preserve">, y la NICSP 19 “Provisiones, pasivos contingentes y activos contingentes” , que en su párrafo 19 señala que </w:t>
      </w:r>
      <w:r w:rsidRPr="00787A04">
        <w:rPr>
          <w:rFonts w:ascii="Arial Narrow" w:eastAsia="Calibri" w:hAnsi="Arial Narrow"/>
          <w:color w:val="000000"/>
          <w:sz w:val="22"/>
          <w:szCs w:val="22"/>
          <w:lang w:eastAsia="en-US"/>
        </w:rPr>
        <w:t>“las obligaciones acumuladas (devengadas) son cuentas por pagar por el suministro o</w:t>
      </w:r>
      <w:r>
        <w:rPr>
          <w:rFonts w:ascii="Arial Narrow" w:eastAsia="Calibri" w:hAnsi="Arial Narrow"/>
          <w:color w:val="000000"/>
          <w:sz w:val="22"/>
          <w:szCs w:val="22"/>
          <w:lang w:eastAsia="en-US"/>
        </w:rPr>
        <w:t xml:space="preserve"> </w:t>
      </w:r>
      <w:r w:rsidRPr="00787A04">
        <w:rPr>
          <w:rFonts w:ascii="Arial Narrow" w:eastAsia="Calibri" w:hAnsi="Arial Narrow"/>
          <w:color w:val="000000"/>
          <w:sz w:val="22"/>
          <w:szCs w:val="22"/>
          <w:lang w:eastAsia="en-US"/>
        </w:rPr>
        <w:t>recepción de bienes o servicios, que no han sido pagados, facturados o acordados formalmente con el</w:t>
      </w:r>
      <w:r>
        <w:rPr>
          <w:rFonts w:ascii="Arial Narrow" w:eastAsia="Calibri" w:hAnsi="Arial Narrow"/>
          <w:color w:val="000000"/>
          <w:sz w:val="22"/>
          <w:szCs w:val="22"/>
          <w:lang w:eastAsia="en-US"/>
        </w:rPr>
        <w:t xml:space="preserve"> </w:t>
      </w:r>
      <w:r w:rsidRPr="00787A04">
        <w:rPr>
          <w:rFonts w:ascii="Arial Narrow" w:eastAsia="Calibri" w:hAnsi="Arial Narrow"/>
          <w:color w:val="000000"/>
          <w:sz w:val="22"/>
          <w:szCs w:val="22"/>
          <w:lang w:eastAsia="en-US"/>
        </w:rPr>
        <w:t>proveedor, e incluyen las partidas de que se deben a los empleados (por ejemplo a causa de las partes</w:t>
      </w:r>
      <w:r>
        <w:rPr>
          <w:rFonts w:ascii="Arial Narrow" w:eastAsia="Calibri" w:hAnsi="Arial Narrow"/>
          <w:color w:val="000000"/>
          <w:sz w:val="22"/>
          <w:szCs w:val="22"/>
          <w:lang w:eastAsia="en-US"/>
        </w:rPr>
        <w:t xml:space="preserve"> </w:t>
      </w:r>
      <w:r w:rsidRPr="00787A04">
        <w:rPr>
          <w:rFonts w:ascii="Arial Narrow" w:eastAsia="Calibri" w:hAnsi="Arial Narrow"/>
          <w:color w:val="000000"/>
          <w:sz w:val="22"/>
          <w:szCs w:val="22"/>
          <w:lang w:eastAsia="en-US"/>
        </w:rPr>
        <w:t>proporcionales de las vacaciones retribuidas acumuladas hasta el momento de cierre)…”</w:t>
      </w:r>
      <w:r>
        <w:rPr>
          <w:rFonts w:ascii="Arial Narrow" w:eastAsia="Calibri" w:hAnsi="Arial Narrow"/>
          <w:color w:val="000000"/>
          <w:sz w:val="22"/>
          <w:szCs w:val="22"/>
          <w:lang w:eastAsia="en-US"/>
        </w:rPr>
        <w:t xml:space="preserve">.  Se ha realizado el registro de la provisión de las vacaciones pendientes de disfrutar por los empleados, en este caso, por la situación particular del COVID 19, se tuvo que adelantar vacaciones a los empleados, de ahí que se esté registrando una cuenta por cobrar. Estas vacaciones serán reintegradas una vez que haya cumplido un nuevo periodo y los saldos en esta cuenta se irán depurando conforme pasan los meses. </w:t>
      </w:r>
    </w:p>
    <w:p w:rsidR="00496B33" w:rsidRDefault="00496B33" w:rsidP="00496B33">
      <w:pPr>
        <w:pStyle w:val="Sangradetextonormal"/>
        <w:ind w:left="0"/>
        <w:rPr>
          <w:rFonts w:ascii="Arial Narrow" w:eastAsia="Calibri" w:hAnsi="Arial Narrow"/>
          <w:color w:val="000000"/>
          <w:sz w:val="22"/>
          <w:szCs w:val="22"/>
          <w:lang w:eastAsia="en-US"/>
        </w:rPr>
      </w:pPr>
      <w:r>
        <w:rPr>
          <w:rFonts w:ascii="Arial Narrow" w:eastAsia="Calibri" w:hAnsi="Arial Narrow"/>
          <w:color w:val="000000"/>
          <w:sz w:val="22"/>
          <w:szCs w:val="22"/>
          <w:lang w:eastAsia="en-US"/>
        </w:rPr>
        <w:t>Cabe indicar que las vacaciones son un rubro que no se cancelan en caso de una renuncia, despido o por pensión.</w:t>
      </w:r>
    </w:p>
    <w:tbl>
      <w:tblPr>
        <w:tblW w:w="10099" w:type="dxa"/>
        <w:tblCellMar>
          <w:left w:w="70" w:type="dxa"/>
          <w:right w:w="70" w:type="dxa"/>
        </w:tblCellMar>
        <w:tblLook w:val="04A0" w:firstRow="1" w:lastRow="0" w:firstColumn="1" w:lastColumn="0" w:noHBand="0" w:noVBand="1"/>
      </w:tblPr>
      <w:tblGrid>
        <w:gridCol w:w="1371"/>
        <w:gridCol w:w="4403"/>
        <w:gridCol w:w="1448"/>
        <w:gridCol w:w="1448"/>
        <w:gridCol w:w="1429"/>
      </w:tblGrid>
      <w:tr w:rsidR="00201F78" w:rsidRPr="00201F78" w:rsidTr="00201F78">
        <w:trPr>
          <w:trHeight w:val="249"/>
        </w:trPr>
        <w:tc>
          <w:tcPr>
            <w:tcW w:w="1371" w:type="dxa"/>
            <w:tcBorders>
              <w:top w:val="nil"/>
              <w:left w:val="nil"/>
              <w:bottom w:val="nil"/>
              <w:right w:val="nil"/>
            </w:tcBorders>
            <w:shd w:val="clear" w:color="auto" w:fill="auto"/>
            <w:noWrap/>
            <w:vAlign w:val="bottom"/>
            <w:hideMark/>
          </w:tcPr>
          <w:p w:rsidR="00201F78" w:rsidRPr="00201F78" w:rsidRDefault="00201F78" w:rsidP="00201F78">
            <w:pPr>
              <w:spacing w:after="0" w:line="240" w:lineRule="auto"/>
              <w:rPr>
                <w:rFonts w:ascii="Times New Roman" w:eastAsia="Times New Roman" w:hAnsi="Times New Roman"/>
                <w:sz w:val="20"/>
                <w:szCs w:val="20"/>
                <w:lang w:eastAsia="es-CR"/>
              </w:rPr>
            </w:pPr>
          </w:p>
        </w:tc>
        <w:tc>
          <w:tcPr>
            <w:tcW w:w="4403" w:type="dxa"/>
            <w:tcBorders>
              <w:top w:val="nil"/>
              <w:left w:val="nil"/>
              <w:bottom w:val="nil"/>
              <w:right w:val="nil"/>
            </w:tcBorders>
            <w:shd w:val="clear" w:color="auto" w:fill="auto"/>
            <w:noWrap/>
            <w:vAlign w:val="bottom"/>
            <w:hideMark/>
          </w:tcPr>
          <w:p w:rsidR="00201F78" w:rsidRPr="00201F78" w:rsidRDefault="00201F78" w:rsidP="00201F78">
            <w:pPr>
              <w:spacing w:after="0" w:line="240" w:lineRule="auto"/>
              <w:rPr>
                <w:rFonts w:ascii="Times New Roman" w:eastAsia="Times New Roman" w:hAnsi="Times New Roman"/>
                <w:sz w:val="20"/>
                <w:szCs w:val="20"/>
                <w:lang w:eastAsia="es-CR"/>
              </w:rPr>
            </w:pPr>
          </w:p>
        </w:tc>
        <w:tc>
          <w:tcPr>
            <w:tcW w:w="1448" w:type="dxa"/>
            <w:tcBorders>
              <w:top w:val="nil"/>
              <w:left w:val="nil"/>
              <w:bottom w:val="nil"/>
              <w:right w:val="nil"/>
            </w:tcBorders>
            <w:shd w:val="clear" w:color="auto" w:fill="auto"/>
            <w:noWrap/>
            <w:vAlign w:val="bottom"/>
            <w:hideMark/>
          </w:tcPr>
          <w:p w:rsidR="00201F78" w:rsidRPr="00201F78" w:rsidRDefault="00201F78" w:rsidP="00201F78">
            <w:pPr>
              <w:spacing w:after="0" w:line="240" w:lineRule="auto"/>
              <w:rPr>
                <w:rFonts w:ascii="Times New Roman" w:eastAsia="Times New Roman" w:hAnsi="Times New Roman"/>
                <w:sz w:val="20"/>
                <w:szCs w:val="20"/>
                <w:lang w:eastAsia="es-CR"/>
              </w:rPr>
            </w:pPr>
          </w:p>
        </w:tc>
        <w:tc>
          <w:tcPr>
            <w:tcW w:w="1448" w:type="dxa"/>
            <w:tcBorders>
              <w:top w:val="nil"/>
              <w:left w:val="nil"/>
              <w:bottom w:val="nil"/>
              <w:right w:val="nil"/>
            </w:tcBorders>
            <w:shd w:val="clear" w:color="auto" w:fill="auto"/>
            <w:noWrap/>
            <w:vAlign w:val="bottom"/>
            <w:hideMark/>
          </w:tcPr>
          <w:p w:rsidR="00201F78" w:rsidRPr="00201F78" w:rsidRDefault="00201F78" w:rsidP="00201F78">
            <w:pPr>
              <w:spacing w:after="0" w:line="240" w:lineRule="auto"/>
              <w:rPr>
                <w:rFonts w:ascii="Times New Roman" w:eastAsia="Times New Roman" w:hAnsi="Times New Roman"/>
                <w:sz w:val="20"/>
                <w:szCs w:val="20"/>
                <w:lang w:eastAsia="es-CR"/>
              </w:rPr>
            </w:pPr>
          </w:p>
        </w:tc>
        <w:tc>
          <w:tcPr>
            <w:tcW w:w="1429" w:type="dxa"/>
            <w:tcBorders>
              <w:top w:val="nil"/>
              <w:left w:val="nil"/>
              <w:bottom w:val="nil"/>
              <w:right w:val="nil"/>
            </w:tcBorders>
            <w:shd w:val="clear" w:color="auto" w:fill="auto"/>
            <w:noWrap/>
            <w:vAlign w:val="bottom"/>
            <w:hideMark/>
          </w:tcPr>
          <w:p w:rsidR="00201F78" w:rsidRPr="00201F78" w:rsidRDefault="00201F78" w:rsidP="00201F78">
            <w:pPr>
              <w:spacing w:after="0" w:line="240" w:lineRule="auto"/>
              <w:rPr>
                <w:rFonts w:ascii="Times New Roman" w:eastAsia="Times New Roman" w:hAnsi="Times New Roman"/>
                <w:sz w:val="20"/>
                <w:szCs w:val="20"/>
                <w:lang w:eastAsia="es-CR"/>
              </w:rPr>
            </w:pPr>
          </w:p>
        </w:tc>
      </w:tr>
      <w:tr w:rsidR="00201F78" w:rsidRPr="00201F78" w:rsidTr="00201F78">
        <w:trPr>
          <w:trHeight w:val="249"/>
        </w:trPr>
        <w:tc>
          <w:tcPr>
            <w:tcW w:w="1371"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CUENTA</w:t>
            </w:r>
          </w:p>
        </w:tc>
        <w:tc>
          <w:tcPr>
            <w:tcW w:w="4403"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DESCRIPCIÓN</w:t>
            </w:r>
          </w:p>
        </w:tc>
        <w:tc>
          <w:tcPr>
            <w:tcW w:w="1448"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diciembre 2021</w:t>
            </w:r>
          </w:p>
        </w:tc>
        <w:tc>
          <w:tcPr>
            <w:tcW w:w="1448"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diciembre 2020</w:t>
            </w:r>
          </w:p>
        </w:tc>
        <w:tc>
          <w:tcPr>
            <w:tcW w:w="1429" w:type="dxa"/>
            <w:tcBorders>
              <w:top w:val="nil"/>
              <w:left w:val="nil"/>
              <w:bottom w:val="nil"/>
              <w:right w:val="nil"/>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VARIACIONES</w:t>
            </w:r>
          </w:p>
        </w:tc>
      </w:tr>
      <w:tr w:rsidR="00201F78" w:rsidRPr="00201F78" w:rsidTr="00201F78">
        <w:trPr>
          <w:trHeight w:val="284"/>
        </w:trPr>
        <w:tc>
          <w:tcPr>
            <w:tcW w:w="1371" w:type="dxa"/>
            <w:tcBorders>
              <w:top w:val="nil"/>
              <w:left w:val="single" w:sz="4" w:space="0" w:color="auto"/>
              <w:bottom w:val="single" w:sz="4" w:space="0" w:color="auto"/>
              <w:right w:val="single" w:sz="4" w:space="0" w:color="auto"/>
            </w:tcBorders>
            <w:shd w:val="clear" w:color="auto" w:fill="auto"/>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1.1.3.09.01.02</w:t>
            </w:r>
          </w:p>
        </w:tc>
        <w:tc>
          <w:tcPr>
            <w:tcW w:w="4403"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Anticipos a funcionarios y servidores públicos c/p</w:t>
            </w:r>
          </w:p>
        </w:tc>
        <w:tc>
          <w:tcPr>
            <w:tcW w:w="1448"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 xml:space="preserve">276,78 </w:t>
            </w:r>
          </w:p>
        </w:tc>
        <w:tc>
          <w:tcPr>
            <w:tcW w:w="1448"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 xml:space="preserve">2 929,05 </w:t>
            </w:r>
          </w:p>
        </w:tc>
        <w:tc>
          <w:tcPr>
            <w:tcW w:w="1429" w:type="dxa"/>
            <w:tcBorders>
              <w:top w:val="single" w:sz="4" w:space="0" w:color="auto"/>
              <w:left w:val="nil"/>
              <w:bottom w:val="nil"/>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-90,6%</w:t>
            </w:r>
          </w:p>
        </w:tc>
      </w:tr>
      <w:tr w:rsidR="00201F78" w:rsidRPr="00201F78" w:rsidTr="00201F78">
        <w:trPr>
          <w:trHeight w:val="261"/>
        </w:trPr>
        <w:tc>
          <w:tcPr>
            <w:tcW w:w="577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01F78" w:rsidRPr="00201F78" w:rsidRDefault="00201F78" w:rsidP="00201F78">
            <w:pPr>
              <w:spacing w:after="0" w:line="240" w:lineRule="auto"/>
              <w:jc w:val="center"/>
              <w:rPr>
                <w:rFonts w:ascii="Arial Narrow" w:eastAsia="Times New Roman" w:hAnsi="Arial Narrow" w:cs="Arial"/>
                <w:b/>
                <w:bCs/>
                <w:lang w:eastAsia="es-CR"/>
              </w:rPr>
            </w:pPr>
            <w:r w:rsidRPr="00201F78">
              <w:rPr>
                <w:rFonts w:ascii="Arial Narrow" w:eastAsia="Times New Roman" w:hAnsi="Arial Narrow" w:cs="Arial"/>
                <w:b/>
                <w:bCs/>
                <w:lang w:eastAsia="es-CR"/>
              </w:rPr>
              <w:t>TOTAL MILES DE COLONES</w:t>
            </w:r>
          </w:p>
        </w:tc>
        <w:tc>
          <w:tcPr>
            <w:tcW w:w="1448" w:type="dxa"/>
            <w:tcBorders>
              <w:top w:val="single" w:sz="8" w:space="0" w:color="auto"/>
              <w:left w:val="nil"/>
              <w:bottom w:val="single" w:sz="8" w:space="0" w:color="auto"/>
              <w:right w:val="single" w:sz="8"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 xml:space="preserve">276,78 </w:t>
            </w:r>
          </w:p>
        </w:tc>
        <w:tc>
          <w:tcPr>
            <w:tcW w:w="1448" w:type="dxa"/>
            <w:tcBorders>
              <w:top w:val="single" w:sz="8" w:space="0" w:color="auto"/>
              <w:left w:val="nil"/>
              <w:bottom w:val="single" w:sz="8" w:space="0" w:color="auto"/>
              <w:right w:val="single" w:sz="8"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 xml:space="preserve">2 929,05 </w:t>
            </w:r>
          </w:p>
        </w:tc>
        <w:tc>
          <w:tcPr>
            <w:tcW w:w="1429" w:type="dxa"/>
            <w:tcBorders>
              <w:top w:val="single" w:sz="8" w:space="0" w:color="auto"/>
              <w:left w:val="nil"/>
              <w:bottom w:val="single" w:sz="8" w:space="0" w:color="auto"/>
              <w:right w:val="single" w:sz="8"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-90,6%</w:t>
            </w:r>
          </w:p>
        </w:tc>
      </w:tr>
    </w:tbl>
    <w:p w:rsidR="009744EA" w:rsidRPr="006160CB" w:rsidRDefault="00FA27ED" w:rsidP="006160CB">
      <w:pPr>
        <w:spacing w:after="160" w:line="240" w:lineRule="auto"/>
        <w:ind w:right="51"/>
        <w:contextualSpacing/>
        <w:jc w:val="both"/>
        <w:rPr>
          <w:rFonts w:ascii="Arial Narrow" w:hAnsi="Arial Narrow"/>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r w:rsidR="009D4FAD" w:rsidRPr="002815F2">
        <w:rPr>
          <w:rFonts w:ascii="Arial Narrow" w:hAnsi="Arial Narrow"/>
        </w:rPr>
        <w:t xml:space="preserve"> </w:t>
      </w:r>
    </w:p>
    <w:p w:rsidR="00AF370C" w:rsidRPr="00BC7C5B" w:rsidRDefault="00AF370C" w:rsidP="001B7932">
      <w:pPr>
        <w:spacing w:line="360" w:lineRule="auto"/>
        <w:ind w:right="-425"/>
        <w:contextualSpacing/>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smallCaps/>
          <w:lang w:eastAsia="es-CR"/>
        </w:rPr>
      </w:pPr>
      <w:bookmarkStart w:id="144" w:name="_Toc33601211"/>
      <w:bookmarkStart w:id="145" w:name="_Toc74578933"/>
      <w:r w:rsidRPr="00BC7C5B">
        <w:rPr>
          <w:rFonts w:ascii="Arial Narrow" w:eastAsia="Times New Roman" w:hAnsi="Arial Narrow"/>
          <w:b/>
          <w:smallCaps/>
          <w:lang w:eastAsia="es-CR"/>
        </w:rPr>
        <w:t>NOTA N° 6</w:t>
      </w:r>
      <w:bookmarkEnd w:id="142"/>
      <w:bookmarkEnd w:id="143"/>
      <w:bookmarkEnd w:id="144"/>
      <w:bookmarkEnd w:id="145"/>
    </w:p>
    <w:p w:rsidR="007A5648" w:rsidRDefault="003A20CF" w:rsidP="007A5648">
      <w:pPr>
        <w:keepNext/>
        <w:keepLines/>
        <w:spacing w:before="200" w:after="240" w:line="360" w:lineRule="auto"/>
        <w:ind w:right="-425"/>
        <w:jc w:val="both"/>
        <w:outlineLvl w:val="1"/>
        <w:rPr>
          <w:rFonts w:ascii="Arial Narrow" w:eastAsia="Times New Roman" w:hAnsi="Arial Narrow"/>
          <w:b/>
          <w:smallCaps/>
          <w:lang w:eastAsia="es-CR"/>
        </w:rPr>
      </w:pPr>
      <w:bookmarkStart w:id="146" w:name="_Toc13041052"/>
      <w:bookmarkStart w:id="147" w:name="_Toc14345051"/>
      <w:bookmarkStart w:id="148" w:name="_Toc33601212"/>
      <w:bookmarkStart w:id="149" w:name="_Toc54546704"/>
      <w:bookmarkStart w:id="150" w:name="_Toc74578934"/>
      <w:r w:rsidRPr="00BC7C5B">
        <w:rPr>
          <w:rFonts w:ascii="Arial Narrow" w:eastAsia="Times New Roman" w:hAnsi="Arial Narrow"/>
          <w:b/>
          <w:smallCaps/>
          <w:lang w:eastAsia="es-CR"/>
        </w:rPr>
        <w:t>Inventarios</w:t>
      </w:r>
      <w:bookmarkEnd w:id="146"/>
      <w:bookmarkEnd w:id="147"/>
      <w:bookmarkEnd w:id="148"/>
      <w:bookmarkEnd w:id="149"/>
      <w:bookmarkEnd w:id="150"/>
      <w:r w:rsidRPr="00BC7C5B">
        <w:rPr>
          <w:rFonts w:ascii="Arial Narrow" w:eastAsia="Times New Roman" w:hAnsi="Arial Narrow"/>
          <w:b/>
          <w:smallCaps/>
          <w:lang w:eastAsia="es-CR"/>
        </w:rPr>
        <w:t xml:space="preserve"> </w:t>
      </w:r>
    </w:p>
    <w:p w:rsidR="00512757" w:rsidRDefault="00302C5A" w:rsidP="00D93EFE">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960">
          <v:shape id="_x0000_i1164" type="#_x0000_t75" style="width:408pt;height:48pt" o:ole="">
            <v:imagedata r:id="rId246" o:title=""/>
          </v:shape>
          <o:OLEObject Type="Link" ProgID="Excel.SheetMacroEnabled.12" ShapeID="_x0000_i1164" DrawAspect="Content" r:id="rId247" UpdateMode="Always">
            <o:LinkType>EnhancedMetaFile</o:LinkType>
            <o:LockedField>false</o:LockedField>
          </o:OLEObject>
        </w:object>
      </w:r>
    </w:p>
    <w:p w:rsidR="00C73961" w:rsidRDefault="00C73961" w:rsidP="00C73961">
      <w:pPr>
        <w:pStyle w:val="NormalWeb"/>
        <w:spacing w:before="0" w:beforeAutospacing="0" w:after="0" w:afterAutospacing="0"/>
        <w:jc w:val="both"/>
        <w:rPr>
          <w:rFonts w:ascii="Arial Narrow" w:hAnsi="Arial Narrow"/>
          <w:color w:val="000000"/>
          <w:lang w:val="es-ES" w:eastAsia="es-ES"/>
        </w:rPr>
      </w:pPr>
    </w:p>
    <w:p w:rsidR="007A5648" w:rsidRPr="00C73961" w:rsidRDefault="007A5648" w:rsidP="00C73961">
      <w:pPr>
        <w:pStyle w:val="NormalWeb"/>
        <w:spacing w:before="0" w:beforeAutospacing="0" w:after="0" w:afterAutospacing="0"/>
        <w:jc w:val="both"/>
        <w:rPr>
          <w:rFonts w:ascii="Arial Narrow" w:hAnsi="Arial Narrow"/>
          <w:color w:val="000000"/>
          <w:lang w:val="es-ES" w:eastAsia="es-ES"/>
        </w:rPr>
      </w:pPr>
      <w:r w:rsidRPr="00C73961">
        <w:rPr>
          <w:rFonts w:ascii="Arial Narrow" w:hAnsi="Arial Narrow"/>
          <w:color w:val="000000"/>
          <w:lang w:val="es-ES" w:eastAsia="es-ES"/>
        </w:rPr>
        <w:t xml:space="preserve">Método de Valuación de Inventario </w:t>
      </w:r>
    </w:p>
    <w:p w:rsidR="007A5648" w:rsidRDefault="007A5648" w:rsidP="007A5648">
      <w:pPr>
        <w:spacing w:after="0" w:line="240" w:lineRule="auto"/>
        <w:rPr>
          <w:rFonts w:ascii="Arial Narrow" w:eastAsia="Times New Roman" w:hAnsi="Arial Narrow"/>
          <w:bCs/>
          <w:color w:val="000000"/>
          <w:lang w:val="es-ES" w:eastAsia="es-ES"/>
        </w:rPr>
      </w:pPr>
    </w:p>
    <w:p w:rsidR="007A5648" w:rsidRDefault="007A5648" w:rsidP="007A5648">
      <w:pPr>
        <w:spacing w:after="0" w:line="240" w:lineRule="auto"/>
        <w:rPr>
          <w:rFonts w:ascii="Arial Narrow" w:eastAsia="Times New Roman" w:hAnsi="Arial Narrow"/>
          <w:bCs/>
          <w:lang w:val="es-ES" w:eastAsia="es-ES"/>
        </w:rPr>
      </w:pPr>
      <w:r>
        <w:rPr>
          <w:rFonts w:ascii="Arial Narrow" w:eastAsia="Times New Roman" w:hAnsi="Arial Narrow"/>
          <w:bCs/>
          <w:color w:val="000000"/>
          <w:lang w:val="es-ES" w:eastAsia="es-ES"/>
        </w:rPr>
        <w:t xml:space="preserve">Indique si su institución está utilizando </w:t>
      </w:r>
      <w:r w:rsidRPr="00512757">
        <w:rPr>
          <w:rFonts w:ascii="Arial Narrow" w:eastAsia="Times New Roman" w:hAnsi="Arial Narrow"/>
          <w:lang w:val="es-ES" w:eastAsia="es-ES"/>
        </w:rPr>
        <w:t>Primeras en entrar, Primeras en salir (PEPS)</w:t>
      </w:r>
      <w:r>
        <w:rPr>
          <w:rFonts w:ascii="Arial Narrow" w:eastAsia="Times New Roman" w:hAnsi="Arial Narrow"/>
          <w:bCs/>
          <w:lang w:val="es-ES" w:eastAsia="es-ES"/>
        </w:rPr>
        <w:t>, sino es así, indique cual método se utiliza y la razón que aún no utilizan el PEPS.</w:t>
      </w:r>
    </w:p>
    <w:p w:rsidR="00496B33" w:rsidRDefault="00496B33" w:rsidP="007A5648">
      <w:pPr>
        <w:spacing w:after="0" w:line="240" w:lineRule="auto"/>
        <w:rPr>
          <w:rFonts w:ascii="Arial Narrow" w:eastAsia="Times New Roman" w:hAnsi="Arial Narrow"/>
          <w:bCs/>
          <w:lang w:val="es-ES" w:eastAsia="es-ES"/>
        </w:rPr>
      </w:pPr>
    </w:p>
    <w:p w:rsidR="00496B33" w:rsidRDefault="00496B33" w:rsidP="00496B33">
      <w:pPr>
        <w:spacing w:after="0" w:line="240" w:lineRule="auto"/>
        <w:jc w:val="both"/>
        <w:rPr>
          <w:rFonts w:ascii="Arial Narrow" w:eastAsia="Times New Roman" w:hAnsi="Arial Narrow"/>
          <w:bCs/>
          <w:color w:val="000000"/>
          <w:lang w:val="es-ES" w:eastAsia="es-ES"/>
        </w:rPr>
      </w:pPr>
      <w:r>
        <w:rPr>
          <w:rFonts w:ascii="Arial Narrow" w:eastAsia="Times New Roman" w:hAnsi="Arial Narrow"/>
          <w:bCs/>
          <w:color w:val="000000"/>
          <w:lang w:val="es-ES" w:eastAsia="es-ES"/>
        </w:rPr>
        <w:t>La institución utiliza el método PEPS. Como se informó anteriormente, el Sistema BOS de Tecapro no cuenta con este método, por lo que el encargado contable al final de cada mes, realiza la conversión de los inventarios de Promedio Ponderado a PEPS.</w:t>
      </w:r>
    </w:p>
    <w:p w:rsidR="007A5648" w:rsidRDefault="007A5648" w:rsidP="007A5648">
      <w:pPr>
        <w:spacing w:after="0" w:line="240" w:lineRule="auto"/>
        <w:rPr>
          <w:rFonts w:ascii="Arial Narrow" w:eastAsia="Times New Roman" w:hAnsi="Arial Narrow"/>
          <w:bCs/>
          <w:color w:val="000000"/>
          <w:lang w:val="es-ES" w:eastAsia="es-ES"/>
        </w:rPr>
      </w:pPr>
    </w:p>
    <w:p w:rsidR="007A5648" w:rsidRPr="00E059AA" w:rsidRDefault="007A5648" w:rsidP="007A5648">
      <w:pPr>
        <w:spacing w:after="0" w:line="240" w:lineRule="auto"/>
        <w:rPr>
          <w:rFonts w:ascii="Arial Narrow" w:eastAsia="Times New Roman" w:hAnsi="Arial Narrow"/>
          <w:bCs/>
          <w:i/>
          <w:color w:val="000000"/>
          <w:lang w:val="es-ES" w:eastAsia="es-ES"/>
        </w:rPr>
      </w:pPr>
      <w:r w:rsidRPr="00E059AA">
        <w:rPr>
          <w:rFonts w:ascii="Arial Narrow" w:eastAsia="Times New Roman" w:hAnsi="Arial Narrow"/>
          <w:bCs/>
          <w:i/>
          <w:color w:val="000000"/>
          <w:lang w:val="es-ES" w:eastAsia="es-ES"/>
        </w:rPr>
        <w:t xml:space="preserve">Cual sistema de inventario utiliza su institución Periódico o Permanente: </w:t>
      </w:r>
    </w:p>
    <w:p w:rsidR="00496B33" w:rsidRDefault="00496B33" w:rsidP="007A5648">
      <w:pPr>
        <w:spacing w:after="0" w:line="240" w:lineRule="auto"/>
        <w:rPr>
          <w:rFonts w:ascii="Arial Narrow" w:eastAsia="Times New Roman" w:hAnsi="Arial Narrow"/>
          <w:bCs/>
          <w:color w:val="000000"/>
          <w:lang w:val="es-ES" w:eastAsia="es-ES"/>
        </w:rPr>
      </w:pPr>
    </w:p>
    <w:p w:rsidR="00496B33" w:rsidRDefault="00496B33" w:rsidP="00496B33">
      <w:pPr>
        <w:pStyle w:val="NormalWeb"/>
        <w:spacing w:before="0" w:beforeAutospacing="0" w:after="160" w:afterAutospacing="0"/>
        <w:jc w:val="both"/>
        <w:rPr>
          <w:rFonts w:ascii="Arial Narrow" w:hAnsi="Arial Narrow"/>
          <w:bCs/>
          <w:color w:val="000000"/>
          <w:lang w:val="es-ES" w:eastAsia="es-ES"/>
        </w:rPr>
      </w:pPr>
      <w:r>
        <w:rPr>
          <w:rFonts w:ascii="Arial Narrow" w:hAnsi="Arial Narrow"/>
          <w:bCs/>
          <w:color w:val="000000"/>
          <w:lang w:val="es-ES" w:eastAsia="es-ES"/>
        </w:rPr>
        <w:t>La Institución utiliza el sistema permanente.</w:t>
      </w:r>
    </w:p>
    <w:p w:rsidR="008D6425"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bookmarkStart w:id="151" w:name="_Toc13041058"/>
    <w:bookmarkStart w:id="152" w:name="_Toc14345057"/>
    <w:p w:rsidR="001B238A" w:rsidRDefault="008D1C20" w:rsidP="00D93EFE">
      <w:pPr>
        <w:spacing w:afterLines="160" w:after="384" w:line="240" w:lineRule="auto"/>
        <w:contextualSpacing/>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"AnalisisBS!F35C15"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Inventarios, representa el 0,68 % del total de Activo, que comparado al periodo anterior genera una variación absoluta de -7 694,55 que corresponde a un(a) Disminución del -10,26 % de recursos disponibles, producto de</w:t>
      </w:r>
      <w:r>
        <w:rPr>
          <w:rFonts w:ascii="Arial Narrow" w:hAnsi="Arial Narrow"/>
        </w:rPr>
        <w:fldChar w:fldCharType="end"/>
      </w:r>
      <w:r w:rsidR="00FE1189">
        <w:rPr>
          <w:rFonts w:ascii="Arial Narrow" w:hAnsi="Arial Narrow"/>
        </w:rPr>
        <w:t xml:space="preserve"> </w:t>
      </w:r>
      <w:r w:rsidR="0052336A" w:rsidRPr="00BC7C5B">
        <w:rPr>
          <w:rFonts w:ascii="Arial Narrow" w:hAnsi="Arial Narrow"/>
        </w:rPr>
        <w:t>(</w:t>
      </w:r>
      <w:r w:rsidR="0052336A" w:rsidRPr="00AB1FED">
        <w:rPr>
          <w:rFonts w:ascii="Arial Narrow" w:hAnsi="Arial Narrow"/>
          <w:highlight w:val="lightGray"/>
        </w:rPr>
        <w:t>Indicar la razón de las variaciones de un periodo a otro)</w:t>
      </w:r>
      <w:r w:rsidR="0044468F" w:rsidRPr="00BC7C5B">
        <w:rPr>
          <w:rFonts w:ascii="Arial Narrow" w:hAnsi="Arial Narrow"/>
        </w:rPr>
        <w:t xml:space="preserve"> </w:t>
      </w:r>
      <w:r w:rsidR="001B238A" w:rsidRPr="00BC7C5B">
        <w:rPr>
          <w:rFonts w:ascii="Arial Narrow" w:hAnsi="Arial Narrow"/>
          <w:sz w:val="24"/>
          <w:szCs w:val="24"/>
        </w:rPr>
        <w:t xml:space="preserve"> </w:t>
      </w:r>
    </w:p>
    <w:p w:rsidR="00496B33" w:rsidRPr="00BC7C5B" w:rsidRDefault="00496B33" w:rsidP="00D93EFE">
      <w:pPr>
        <w:spacing w:afterLines="160" w:after="384" w:line="240" w:lineRule="auto"/>
        <w:contextualSpacing/>
        <w:jc w:val="both"/>
        <w:rPr>
          <w:rFonts w:ascii="Arial Narrow" w:hAnsi="Arial Narrow"/>
          <w:sz w:val="24"/>
          <w:szCs w:val="24"/>
        </w:rPr>
      </w:pPr>
    </w:p>
    <w:p w:rsidR="00496B33" w:rsidRDefault="00496B33" w:rsidP="00496B33">
      <w:pPr>
        <w:spacing w:after="160" w:line="240" w:lineRule="auto"/>
        <w:jc w:val="both"/>
        <w:rPr>
          <w:rFonts w:ascii="Arial Narrow" w:hAnsi="Arial Narrow"/>
        </w:rPr>
      </w:pPr>
      <w:r>
        <w:rPr>
          <w:rFonts w:ascii="Arial Narrow" w:hAnsi="Arial Narrow"/>
        </w:rPr>
        <w:lastRenderedPageBreak/>
        <w:t>La disminución es producto de una menor compra de inventario de suministro y a las salidas de productos de la bodega</w:t>
      </w:r>
      <w:r w:rsidR="00CD49AE">
        <w:rPr>
          <w:rFonts w:ascii="Arial Narrow" w:hAnsi="Arial Narrow"/>
        </w:rPr>
        <w:t xml:space="preserve"> por consumo de los funcionarios</w:t>
      </w:r>
      <w:r>
        <w:rPr>
          <w:rFonts w:ascii="Arial Narrow" w:hAnsi="Arial Narrow"/>
        </w:rPr>
        <w:t>.</w:t>
      </w:r>
    </w:p>
    <w:p w:rsidR="00E059AA" w:rsidRDefault="00E059AA" w:rsidP="00496B33">
      <w:pPr>
        <w:spacing w:after="160" w:line="240" w:lineRule="auto"/>
        <w:jc w:val="both"/>
        <w:rPr>
          <w:rFonts w:ascii="Arial Narrow" w:hAnsi="Arial Narrow"/>
        </w:rPr>
      </w:pPr>
      <w:r>
        <w:rPr>
          <w:rFonts w:ascii="Arial Narrow" w:hAnsi="Arial Narrow"/>
        </w:rPr>
        <w:t>Este inventario de suministros es usado de forma general por los funcionarios de la Institución para la realización de sus labores diarias, así como para la atención al público.</w:t>
      </w:r>
    </w:p>
    <w:p w:rsidR="00496B33" w:rsidRDefault="00CD49AE" w:rsidP="00496B33">
      <w:pPr>
        <w:pStyle w:val="NormalWeb"/>
        <w:spacing w:after="0"/>
        <w:jc w:val="both"/>
        <w:rPr>
          <w:rFonts w:ascii="Arial Narrow" w:eastAsia="Calibri" w:hAnsi="Arial Narrow"/>
          <w:color w:val="000000"/>
          <w:sz w:val="22"/>
          <w:szCs w:val="22"/>
          <w:lang w:eastAsia="en-US"/>
        </w:rPr>
      </w:pPr>
      <w:r>
        <w:rPr>
          <w:rFonts w:ascii="Arial Narrow" w:eastAsia="Calibri" w:hAnsi="Arial Narrow"/>
          <w:color w:val="000000"/>
          <w:sz w:val="22"/>
          <w:szCs w:val="22"/>
          <w:lang w:eastAsia="en-US"/>
        </w:rPr>
        <w:t>En el mes de noviembre, se realizó un inventario total de la bodega y con los resultados obtenidos se realizaron los ajustes necesarios.</w:t>
      </w:r>
    </w:p>
    <w:p w:rsidR="00496B33" w:rsidRDefault="00496B33" w:rsidP="00496B33">
      <w:pPr>
        <w:pStyle w:val="NormalWeb"/>
        <w:spacing w:after="0"/>
        <w:jc w:val="both"/>
        <w:rPr>
          <w:rFonts w:ascii="Arial Narrow" w:eastAsia="Calibri" w:hAnsi="Arial Narrow"/>
          <w:color w:val="000000"/>
          <w:sz w:val="22"/>
          <w:szCs w:val="22"/>
          <w:lang w:eastAsia="en-US"/>
        </w:rPr>
      </w:pPr>
      <w:r>
        <w:rPr>
          <w:rFonts w:ascii="Arial Narrow" w:eastAsia="Calibri" w:hAnsi="Arial Narrow"/>
          <w:color w:val="000000"/>
          <w:sz w:val="22"/>
          <w:szCs w:val="22"/>
          <w:lang w:eastAsia="en-US"/>
        </w:rPr>
        <w:t>A continuación se muestra de forma detallada las cuentas que conforman la cuenta de inventarios:</w:t>
      </w:r>
    </w:p>
    <w:p w:rsidR="00496B33" w:rsidRPr="00A2076F" w:rsidRDefault="00496B33" w:rsidP="00496B33">
      <w:pPr>
        <w:pStyle w:val="NormalWeb"/>
        <w:spacing w:after="0"/>
        <w:jc w:val="both"/>
        <w:rPr>
          <w:rFonts w:ascii="Arial Narrow" w:hAnsi="Arial Narrow"/>
          <w:b/>
          <w:color w:val="000000"/>
        </w:rPr>
      </w:pPr>
      <w:r w:rsidRPr="00A2076F">
        <w:rPr>
          <w:rFonts w:ascii="Arial Narrow" w:hAnsi="Arial Narrow"/>
          <w:b/>
          <w:color w:val="000000"/>
        </w:rPr>
        <w:t>1.1.4.01 MATERIALES Y SUMINISTROS PARA CONSUMO Y PRESTACIÓN DE SERVICIOS</w:t>
      </w:r>
    </w:p>
    <w:p w:rsidR="00496B33" w:rsidRPr="00A2076F" w:rsidRDefault="00496B33" w:rsidP="00496B33">
      <w:pPr>
        <w:spacing w:line="240" w:lineRule="auto"/>
        <w:jc w:val="both"/>
        <w:rPr>
          <w:rFonts w:ascii="Arial Narrow" w:hAnsi="Arial Narrow"/>
          <w:color w:val="000000"/>
        </w:rPr>
      </w:pPr>
      <w:r w:rsidRPr="00A2076F">
        <w:rPr>
          <w:rFonts w:ascii="Arial Narrow" w:hAnsi="Arial Narrow"/>
          <w:color w:val="000000"/>
        </w:rPr>
        <w:t>El cual incluye el inventario de suministros e inventario de especies fiscales.</w:t>
      </w:r>
    </w:p>
    <w:p w:rsidR="00496B33" w:rsidRPr="00A2076F" w:rsidRDefault="00496B33" w:rsidP="00496B33">
      <w:pPr>
        <w:spacing w:line="240" w:lineRule="auto"/>
        <w:jc w:val="both"/>
        <w:rPr>
          <w:rFonts w:ascii="Arial Narrow" w:hAnsi="Arial Narrow"/>
          <w:color w:val="000000"/>
        </w:rPr>
      </w:pPr>
      <w:r w:rsidRPr="00A2076F">
        <w:rPr>
          <w:rFonts w:ascii="Arial Narrow" w:hAnsi="Arial Narrow"/>
          <w:b/>
          <w:color w:val="000000"/>
        </w:rPr>
        <w:t xml:space="preserve">Inventario de suministros: </w:t>
      </w:r>
      <w:r w:rsidRPr="00A2076F">
        <w:rPr>
          <w:rFonts w:ascii="Arial Narrow" w:hAnsi="Arial Narrow"/>
          <w:color w:val="000000"/>
        </w:rPr>
        <w:t xml:space="preserve">es llevado según la NICSP 12 “Inventarios”; contablemente el inventario se maneja de forma permanente, el método de valuación utilizado es el </w:t>
      </w:r>
      <w:r>
        <w:rPr>
          <w:rFonts w:ascii="Arial Narrow" w:hAnsi="Arial Narrow"/>
          <w:color w:val="000000"/>
        </w:rPr>
        <w:t>de Primeras Entradas Primeras Salidas</w:t>
      </w:r>
      <w:r w:rsidRPr="00A2076F">
        <w:rPr>
          <w:rFonts w:ascii="Arial Narrow" w:hAnsi="Arial Narrow"/>
          <w:color w:val="000000"/>
        </w:rPr>
        <w:t xml:space="preserve"> y la forma de registro es al costo o precio de adquisición. </w:t>
      </w:r>
      <w:r>
        <w:rPr>
          <w:rFonts w:ascii="Arial Narrow" w:hAnsi="Arial Narrow"/>
          <w:color w:val="000000"/>
        </w:rPr>
        <w:t>Para determinar si un producto está dañado u obsoleto, se hará por medio de las dos tomas físicas anuales que realiza el Contador o por medio del Encargado de la Bodega. En donde una vez determinados estos artículos, se procederá a informar al Coordinador de la Unidad de Proveeduría con el fin de que el autorice la baja y destrucción de los mismos.</w:t>
      </w:r>
    </w:p>
    <w:p w:rsidR="00496B33" w:rsidRDefault="00496B33" w:rsidP="00496B33">
      <w:pPr>
        <w:spacing w:line="240" w:lineRule="auto"/>
        <w:jc w:val="both"/>
        <w:rPr>
          <w:rFonts w:ascii="Arial Narrow" w:hAnsi="Arial Narrow"/>
          <w:color w:val="000000"/>
        </w:rPr>
      </w:pPr>
      <w:r w:rsidRPr="00A2076F">
        <w:rPr>
          <w:rFonts w:ascii="Arial Narrow" w:hAnsi="Arial Narrow"/>
          <w:color w:val="000000"/>
        </w:rPr>
        <w:t xml:space="preserve">A continuación, se detallan los saldos finales del inventario de suministros para el </w:t>
      </w:r>
      <w:r>
        <w:rPr>
          <w:rFonts w:ascii="Arial Narrow" w:hAnsi="Arial Narrow"/>
          <w:color w:val="000000"/>
        </w:rPr>
        <w:t>cierre del presente mes</w:t>
      </w:r>
      <w:r w:rsidRPr="00A2076F">
        <w:rPr>
          <w:rFonts w:ascii="Arial Narrow" w:hAnsi="Arial Narrow"/>
          <w:color w:val="000000"/>
        </w:rPr>
        <w:t>:</w:t>
      </w:r>
    </w:p>
    <w:tbl>
      <w:tblPr>
        <w:tblW w:w="11073" w:type="dxa"/>
        <w:tblInd w:w="-856" w:type="dxa"/>
        <w:tblCellMar>
          <w:left w:w="70" w:type="dxa"/>
          <w:right w:w="70" w:type="dxa"/>
        </w:tblCellMar>
        <w:tblLook w:val="04A0" w:firstRow="1" w:lastRow="0" w:firstColumn="1" w:lastColumn="0" w:noHBand="0" w:noVBand="1"/>
      </w:tblPr>
      <w:tblGrid>
        <w:gridCol w:w="2253"/>
        <w:gridCol w:w="4766"/>
        <w:gridCol w:w="1186"/>
        <w:gridCol w:w="1329"/>
        <w:gridCol w:w="1539"/>
      </w:tblGrid>
      <w:tr w:rsidR="00201F78" w:rsidRPr="00201F78" w:rsidTr="00201F78">
        <w:trPr>
          <w:trHeight w:val="240"/>
        </w:trPr>
        <w:tc>
          <w:tcPr>
            <w:tcW w:w="2253"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CUENTA</w:t>
            </w:r>
          </w:p>
        </w:tc>
        <w:tc>
          <w:tcPr>
            <w:tcW w:w="4766"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DESCRIPCIÓN</w:t>
            </w:r>
          </w:p>
        </w:tc>
        <w:tc>
          <w:tcPr>
            <w:tcW w:w="1186"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diciembre 2021</w:t>
            </w:r>
          </w:p>
        </w:tc>
        <w:tc>
          <w:tcPr>
            <w:tcW w:w="1329"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diciembre 2020</w:t>
            </w:r>
          </w:p>
        </w:tc>
        <w:tc>
          <w:tcPr>
            <w:tcW w:w="1539" w:type="dxa"/>
            <w:tcBorders>
              <w:top w:val="nil"/>
              <w:left w:val="nil"/>
              <w:bottom w:val="nil"/>
              <w:right w:val="nil"/>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VARIACIONES</w:t>
            </w:r>
          </w:p>
        </w:tc>
      </w:tr>
      <w:tr w:rsidR="00201F78" w:rsidRPr="00201F78" w:rsidTr="00201F78">
        <w:trPr>
          <w:trHeight w:val="240"/>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1.1.4.01.01.04.0.00000.00</w:t>
            </w:r>
          </w:p>
        </w:tc>
        <w:tc>
          <w:tcPr>
            <w:tcW w:w="476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Tintas, pinturas y diluyentes</w:t>
            </w:r>
          </w:p>
        </w:tc>
        <w:tc>
          <w:tcPr>
            <w:tcW w:w="118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10 890,45</w:t>
            </w:r>
          </w:p>
        </w:tc>
        <w:tc>
          <w:tcPr>
            <w:tcW w:w="132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10 852,81</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0,3%</w:t>
            </w:r>
          </w:p>
        </w:tc>
      </w:tr>
      <w:tr w:rsidR="00201F78" w:rsidRPr="00201F78" w:rsidTr="00201F78">
        <w:trPr>
          <w:trHeight w:val="240"/>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1.1.4.01.03.04.0.00000.00</w:t>
            </w:r>
          </w:p>
        </w:tc>
        <w:tc>
          <w:tcPr>
            <w:tcW w:w="476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Materiales y productos eléc</w:t>
            </w:r>
            <w:r>
              <w:rPr>
                <w:rFonts w:ascii="Arial Narrow" w:eastAsia="Times New Roman" w:hAnsi="Arial Narrow" w:cs="Arial"/>
                <w:lang w:eastAsia="es-CR"/>
              </w:rPr>
              <w:t>tricos, telefónicos y de cómput</w:t>
            </w:r>
          </w:p>
        </w:tc>
        <w:tc>
          <w:tcPr>
            <w:tcW w:w="118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2,35</w:t>
            </w:r>
          </w:p>
        </w:tc>
        <w:tc>
          <w:tcPr>
            <w:tcW w:w="132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2,35</w:t>
            </w:r>
          </w:p>
        </w:tc>
        <w:tc>
          <w:tcPr>
            <w:tcW w:w="153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0,0%</w:t>
            </w:r>
          </w:p>
        </w:tc>
      </w:tr>
      <w:tr w:rsidR="00201F78" w:rsidRPr="00201F78" w:rsidTr="00201F78">
        <w:trPr>
          <w:trHeight w:val="240"/>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1.1.4.01.04.01.0.00000.00</w:t>
            </w:r>
          </w:p>
        </w:tc>
        <w:tc>
          <w:tcPr>
            <w:tcW w:w="476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Herramientas e instrumentos</w:t>
            </w:r>
          </w:p>
        </w:tc>
        <w:tc>
          <w:tcPr>
            <w:tcW w:w="118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602,23</w:t>
            </w:r>
          </w:p>
        </w:tc>
        <w:tc>
          <w:tcPr>
            <w:tcW w:w="132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602,23</w:t>
            </w:r>
          </w:p>
        </w:tc>
        <w:tc>
          <w:tcPr>
            <w:tcW w:w="153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0,0%</w:t>
            </w:r>
          </w:p>
        </w:tc>
      </w:tr>
      <w:tr w:rsidR="00201F78" w:rsidRPr="00201F78" w:rsidTr="00201F78">
        <w:trPr>
          <w:trHeight w:val="240"/>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1.1.4.01.99.01.0.00000.00</w:t>
            </w:r>
          </w:p>
        </w:tc>
        <w:tc>
          <w:tcPr>
            <w:tcW w:w="476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Útiles y materiales de oficina y cómputo</w:t>
            </w:r>
          </w:p>
        </w:tc>
        <w:tc>
          <w:tcPr>
            <w:tcW w:w="118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9 585,05</w:t>
            </w:r>
          </w:p>
        </w:tc>
        <w:tc>
          <w:tcPr>
            <w:tcW w:w="132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10 226,83</w:t>
            </w:r>
          </w:p>
        </w:tc>
        <w:tc>
          <w:tcPr>
            <w:tcW w:w="153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-6,3%</w:t>
            </w:r>
          </w:p>
        </w:tc>
      </w:tr>
      <w:tr w:rsidR="00201F78" w:rsidRPr="00201F78" w:rsidTr="00201F78">
        <w:trPr>
          <w:trHeight w:val="240"/>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1.1.4.01.99.03.0.00000.01</w:t>
            </w:r>
          </w:p>
        </w:tc>
        <w:tc>
          <w:tcPr>
            <w:tcW w:w="476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P,P,C,I -Inventario Suministros</w:t>
            </w:r>
          </w:p>
        </w:tc>
        <w:tc>
          <w:tcPr>
            <w:tcW w:w="118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25 254,70</w:t>
            </w:r>
          </w:p>
        </w:tc>
        <w:tc>
          <w:tcPr>
            <w:tcW w:w="132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31 556,13</w:t>
            </w:r>
          </w:p>
        </w:tc>
        <w:tc>
          <w:tcPr>
            <w:tcW w:w="153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-20,0%</w:t>
            </w:r>
          </w:p>
        </w:tc>
      </w:tr>
      <w:tr w:rsidR="00201F78" w:rsidRPr="00201F78" w:rsidTr="00201F78">
        <w:trPr>
          <w:trHeight w:val="240"/>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1.1.4.01.99.04.0.00000.00</w:t>
            </w:r>
          </w:p>
        </w:tc>
        <w:tc>
          <w:tcPr>
            <w:tcW w:w="476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Textiles y vestuario</w:t>
            </w:r>
          </w:p>
        </w:tc>
        <w:tc>
          <w:tcPr>
            <w:tcW w:w="118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454,50</w:t>
            </w:r>
          </w:p>
        </w:tc>
        <w:tc>
          <w:tcPr>
            <w:tcW w:w="132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454,50</w:t>
            </w:r>
          </w:p>
        </w:tc>
        <w:tc>
          <w:tcPr>
            <w:tcW w:w="153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0,0%</w:t>
            </w:r>
          </w:p>
        </w:tc>
      </w:tr>
      <w:tr w:rsidR="00201F78" w:rsidRPr="00201F78" w:rsidTr="00201F78">
        <w:trPr>
          <w:trHeight w:val="240"/>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1.1.4.01.99.05.0.00000.00</w:t>
            </w:r>
          </w:p>
        </w:tc>
        <w:tc>
          <w:tcPr>
            <w:tcW w:w="476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Útiles y materiales de limpieza</w:t>
            </w:r>
          </w:p>
        </w:tc>
        <w:tc>
          <w:tcPr>
            <w:tcW w:w="118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349,62</w:t>
            </w:r>
          </w:p>
        </w:tc>
        <w:tc>
          <w:tcPr>
            <w:tcW w:w="132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1 017,60</w:t>
            </w:r>
          </w:p>
        </w:tc>
        <w:tc>
          <w:tcPr>
            <w:tcW w:w="153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-65,6%</w:t>
            </w:r>
          </w:p>
        </w:tc>
      </w:tr>
      <w:tr w:rsidR="00201F78" w:rsidRPr="00201F78" w:rsidTr="00201F78">
        <w:trPr>
          <w:trHeight w:val="240"/>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1.1.4.01.99.06.0.00000.00</w:t>
            </w:r>
          </w:p>
        </w:tc>
        <w:tc>
          <w:tcPr>
            <w:tcW w:w="476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Útiles y materiales de resguardo y seguridad</w:t>
            </w:r>
          </w:p>
        </w:tc>
        <w:tc>
          <w:tcPr>
            <w:tcW w:w="118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612,35</w:t>
            </w:r>
          </w:p>
        </w:tc>
        <w:tc>
          <w:tcPr>
            <w:tcW w:w="132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377,54</w:t>
            </w:r>
          </w:p>
        </w:tc>
        <w:tc>
          <w:tcPr>
            <w:tcW w:w="153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62,2%</w:t>
            </w:r>
          </w:p>
        </w:tc>
      </w:tr>
      <w:tr w:rsidR="00201F78" w:rsidRPr="00201F78" w:rsidTr="00201F78">
        <w:trPr>
          <w:trHeight w:val="240"/>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1.1.4.01.99.07.0.00000.00</w:t>
            </w:r>
          </w:p>
        </w:tc>
        <w:tc>
          <w:tcPr>
            <w:tcW w:w="476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Útiles y materiales de cocina y comedor</w:t>
            </w:r>
          </w:p>
        </w:tc>
        <w:tc>
          <w:tcPr>
            <w:tcW w:w="118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277,51</w:t>
            </w:r>
          </w:p>
        </w:tc>
        <w:tc>
          <w:tcPr>
            <w:tcW w:w="132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277,51</w:t>
            </w:r>
          </w:p>
        </w:tc>
        <w:tc>
          <w:tcPr>
            <w:tcW w:w="153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0,0%</w:t>
            </w:r>
          </w:p>
        </w:tc>
      </w:tr>
      <w:tr w:rsidR="00201F78" w:rsidRPr="00201F78" w:rsidTr="00201F78">
        <w:trPr>
          <w:trHeight w:val="251"/>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1.1.4.01.99.99.0.00000.00</w:t>
            </w:r>
          </w:p>
        </w:tc>
        <w:tc>
          <w:tcPr>
            <w:tcW w:w="476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Otros útiles, materiales y suministros diversos</w:t>
            </w:r>
          </w:p>
        </w:tc>
        <w:tc>
          <w:tcPr>
            <w:tcW w:w="118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355,53</w:t>
            </w:r>
          </w:p>
        </w:tc>
        <w:tc>
          <w:tcPr>
            <w:tcW w:w="132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9,28</w:t>
            </w:r>
          </w:p>
        </w:tc>
        <w:tc>
          <w:tcPr>
            <w:tcW w:w="1539" w:type="dxa"/>
            <w:tcBorders>
              <w:top w:val="nil"/>
              <w:left w:val="nil"/>
              <w:bottom w:val="nil"/>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3729,8%</w:t>
            </w:r>
          </w:p>
        </w:tc>
      </w:tr>
      <w:tr w:rsidR="00201F78" w:rsidRPr="00201F78" w:rsidTr="00201F78">
        <w:trPr>
          <w:trHeight w:val="251"/>
        </w:trPr>
        <w:tc>
          <w:tcPr>
            <w:tcW w:w="701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01F78" w:rsidRPr="00201F78" w:rsidRDefault="00201F78" w:rsidP="00201F78">
            <w:pPr>
              <w:spacing w:after="0" w:line="240" w:lineRule="auto"/>
              <w:jc w:val="center"/>
              <w:rPr>
                <w:rFonts w:ascii="Arial Narrow" w:eastAsia="Times New Roman" w:hAnsi="Arial Narrow" w:cs="Arial"/>
                <w:b/>
                <w:bCs/>
                <w:lang w:eastAsia="es-CR"/>
              </w:rPr>
            </w:pPr>
            <w:r w:rsidRPr="00201F78">
              <w:rPr>
                <w:rFonts w:ascii="Arial Narrow" w:eastAsia="Times New Roman" w:hAnsi="Arial Narrow" w:cs="Arial"/>
                <w:b/>
                <w:bCs/>
                <w:lang w:eastAsia="es-CR"/>
              </w:rPr>
              <w:t>TOTAL MILES DE COLONES</w:t>
            </w:r>
          </w:p>
        </w:tc>
        <w:tc>
          <w:tcPr>
            <w:tcW w:w="1186" w:type="dxa"/>
            <w:tcBorders>
              <w:top w:val="single" w:sz="8" w:space="0" w:color="auto"/>
              <w:left w:val="nil"/>
              <w:bottom w:val="single" w:sz="8" w:space="0" w:color="auto"/>
              <w:right w:val="single" w:sz="8"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48 384,29</w:t>
            </w:r>
          </w:p>
        </w:tc>
        <w:tc>
          <w:tcPr>
            <w:tcW w:w="1329" w:type="dxa"/>
            <w:tcBorders>
              <w:top w:val="single" w:sz="8" w:space="0" w:color="auto"/>
              <w:left w:val="nil"/>
              <w:bottom w:val="single" w:sz="8" w:space="0" w:color="auto"/>
              <w:right w:val="single" w:sz="8"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55 376,78</w:t>
            </w:r>
          </w:p>
        </w:tc>
        <w:tc>
          <w:tcPr>
            <w:tcW w:w="1539" w:type="dxa"/>
            <w:tcBorders>
              <w:top w:val="single" w:sz="8" w:space="0" w:color="auto"/>
              <w:left w:val="nil"/>
              <w:bottom w:val="single" w:sz="8" w:space="0" w:color="auto"/>
              <w:right w:val="single" w:sz="8"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-12,6%</w:t>
            </w:r>
          </w:p>
        </w:tc>
      </w:tr>
    </w:tbl>
    <w:p w:rsidR="00496B33" w:rsidRDefault="00496B33" w:rsidP="00BE117D">
      <w:pPr>
        <w:spacing w:after="160" w:line="240" w:lineRule="auto"/>
        <w:jc w:val="both"/>
        <w:rPr>
          <w:rFonts w:ascii="Arial Narrow" w:hAnsi="Arial Narrow"/>
          <w:b/>
          <w:i/>
          <w:sz w:val="20"/>
          <w:szCs w:val="20"/>
        </w:rPr>
      </w:pPr>
    </w:p>
    <w:p w:rsidR="00496B33" w:rsidRDefault="00496B33" w:rsidP="00496B33">
      <w:pPr>
        <w:spacing w:line="240" w:lineRule="auto"/>
        <w:jc w:val="both"/>
        <w:rPr>
          <w:rFonts w:ascii="Arial Narrow" w:hAnsi="Arial Narrow"/>
          <w:color w:val="000000"/>
        </w:rPr>
      </w:pPr>
      <w:r w:rsidRPr="00A2076F">
        <w:rPr>
          <w:rFonts w:ascii="Arial Narrow" w:hAnsi="Arial Narrow"/>
          <w:b/>
          <w:color w:val="000000"/>
        </w:rPr>
        <w:t>Inventario de Especies Fiscales:</w:t>
      </w:r>
      <w:r w:rsidRPr="00A2076F">
        <w:rPr>
          <w:rFonts w:ascii="Arial Narrow" w:hAnsi="Arial Narrow"/>
          <w:color w:val="000000"/>
        </w:rPr>
        <w:t xml:space="preserve"> se lleva según la NICSP 12 “Inventarios”; contablemente el inventario se mantiene de forma permanente y el registro es al costo o precio de adquisición. Esta cuenta corresponde al Inventario de los Timbres del Archivo Nacional de ¢100 y ¢200 y de Abogado ¢25 y ¢250 que se encuentran de forma física para la venta en la caja de la institución y se desglosan de la</w:t>
      </w:r>
      <w:r w:rsidRPr="00A2076F">
        <w:rPr>
          <w:rFonts w:ascii="Arial Narrow" w:hAnsi="Arial Narrow"/>
          <w:b/>
          <w:color w:val="000000"/>
        </w:rPr>
        <w:t xml:space="preserve"> </w:t>
      </w:r>
      <w:r w:rsidRPr="00A2076F">
        <w:rPr>
          <w:rFonts w:ascii="Arial Narrow" w:hAnsi="Arial Narrow"/>
          <w:color w:val="000000"/>
        </w:rPr>
        <w:t>siguiente manera:</w:t>
      </w:r>
    </w:p>
    <w:tbl>
      <w:tblPr>
        <w:tblW w:w="11093" w:type="dxa"/>
        <w:tblInd w:w="-856" w:type="dxa"/>
        <w:tblCellMar>
          <w:left w:w="70" w:type="dxa"/>
          <w:right w:w="70" w:type="dxa"/>
        </w:tblCellMar>
        <w:tblLook w:val="04A0" w:firstRow="1" w:lastRow="0" w:firstColumn="1" w:lastColumn="0" w:noHBand="0" w:noVBand="1"/>
      </w:tblPr>
      <w:tblGrid>
        <w:gridCol w:w="2295"/>
        <w:gridCol w:w="3967"/>
        <w:gridCol w:w="1429"/>
        <w:gridCol w:w="1671"/>
        <w:gridCol w:w="1731"/>
      </w:tblGrid>
      <w:tr w:rsidR="00201F78" w:rsidRPr="00201F78" w:rsidTr="00201F78">
        <w:trPr>
          <w:trHeight w:val="256"/>
        </w:trPr>
        <w:tc>
          <w:tcPr>
            <w:tcW w:w="2295"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CUENTA</w:t>
            </w:r>
          </w:p>
        </w:tc>
        <w:tc>
          <w:tcPr>
            <w:tcW w:w="3966"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DESCRIPCIÓN</w:t>
            </w:r>
          </w:p>
        </w:tc>
        <w:tc>
          <w:tcPr>
            <w:tcW w:w="1429"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diciembre 2021</w:t>
            </w:r>
          </w:p>
        </w:tc>
        <w:tc>
          <w:tcPr>
            <w:tcW w:w="1671"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diciembre 2020</w:t>
            </w:r>
          </w:p>
        </w:tc>
        <w:tc>
          <w:tcPr>
            <w:tcW w:w="1731" w:type="dxa"/>
            <w:tcBorders>
              <w:top w:val="nil"/>
              <w:left w:val="nil"/>
              <w:bottom w:val="nil"/>
              <w:right w:val="nil"/>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VARIACIONES</w:t>
            </w:r>
          </w:p>
        </w:tc>
      </w:tr>
      <w:tr w:rsidR="00201F78" w:rsidRPr="00201F78" w:rsidTr="00201F78">
        <w:trPr>
          <w:trHeight w:val="256"/>
        </w:trPr>
        <w:tc>
          <w:tcPr>
            <w:tcW w:w="2295" w:type="dxa"/>
            <w:tcBorders>
              <w:top w:val="nil"/>
              <w:left w:val="single" w:sz="4" w:space="0" w:color="auto"/>
              <w:bottom w:val="single" w:sz="4" w:space="0" w:color="auto"/>
              <w:right w:val="single" w:sz="4" w:space="0" w:color="auto"/>
            </w:tcBorders>
            <w:shd w:val="clear" w:color="auto" w:fill="auto"/>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1.1.4.01.99.03.0.00000.02</w:t>
            </w:r>
          </w:p>
        </w:tc>
        <w:tc>
          <w:tcPr>
            <w:tcW w:w="3966"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Timbre abogados ¢250</w:t>
            </w:r>
          </w:p>
        </w:tc>
        <w:tc>
          <w:tcPr>
            <w:tcW w:w="1429"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 xml:space="preserve">0,00 </w:t>
            </w:r>
          </w:p>
        </w:tc>
        <w:tc>
          <w:tcPr>
            <w:tcW w:w="1671"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 xml:space="preserve">18,33 </w:t>
            </w:r>
          </w:p>
        </w:tc>
        <w:tc>
          <w:tcPr>
            <w:tcW w:w="1731" w:type="dxa"/>
            <w:tcBorders>
              <w:top w:val="single" w:sz="4" w:space="0" w:color="auto"/>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-100,0%</w:t>
            </w:r>
          </w:p>
        </w:tc>
      </w:tr>
      <w:tr w:rsidR="00201F78" w:rsidRPr="00201F78" w:rsidTr="00201F78">
        <w:trPr>
          <w:trHeight w:val="256"/>
        </w:trPr>
        <w:tc>
          <w:tcPr>
            <w:tcW w:w="2295" w:type="dxa"/>
            <w:tcBorders>
              <w:top w:val="nil"/>
              <w:left w:val="single" w:sz="4" w:space="0" w:color="auto"/>
              <w:bottom w:val="single" w:sz="4" w:space="0" w:color="auto"/>
              <w:right w:val="single" w:sz="4" w:space="0" w:color="auto"/>
            </w:tcBorders>
            <w:shd w:val="clear" w:color="auto" w:fill="auto"/>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1.1.4.01.99.03.0.00000.02</w:t>
            </w:r>
          </w:p>
        </w:tc>
        <w:tc>
          <w:tcPr>
            <w:tcW w:w="3966"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Timbre abogados ¢25</w:t>
            </w:r>
          </w:p>
        </w:tc>
        <w:tc>
          <w:tcPr>
            <w:tcW w:w="1429"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 xml:space="preserve">5,73 </w:t>
            </w:r>
          </w:p>
        </w:tc>
        <w:tc>
          <w:tcPr>
            <w:tcW w:w="1671"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 xml:space="preserve">7,45 </w:t>
            </w:r>
          </w:p>
        </w:tc>
        <w:tc>
          <w:tcPr>
            <w:tcW w:w="1731"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-23,0%</w:t>
            </w:r>
          </w:p>
        </w:tc>
      </w:tr>
      <w:tr w:rsidR="00201F78" w:rsidRPr="00201F78" w:rsidTr="00201F78">
        <w:trPr>
          <w:trHeight w:val="256"/>
        </w:trPr>
        <w:tc>
          <w:tcPr>
            <w:tcW w:w="2295" w:type="dxa"/>
            <w:tcBorders>
              <w:top w:val="nil"/>
              <w:left w:val="single" w:sz="4" w:space="0" w:color="auto"/>
              <w:bottom w:val="single" w:sz="4" w:space="0" w:color="auto"/>
              <w:right w:val="single" w:sz="4" w:space="0" w:color="auto"/>
            </w:tcBorders>
            <w:shd w:val="clear" w:color="auto" w:fill="auto"/>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1.1.4.01.99.03.0.00000.02</w:t>
            </w:r>
          </w:p>
        </w:tc>
        <w:tc>
          <w:tcPr>
            <w:tcW w:w="3966"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Timbres Archivo ¢100</w:t>
            </w:r>
          </w:p>
        </w:tc>
        <w:tc>
          <w:tcPr>
            <w:tcW w:w="1429"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 xml:space="preserve">1 700,46 </w:t>
            </w:r>
          </w:p>
        </w:tc>
        <w:tc>
          <w:tcPr>
            <w:tcW w:w="1671"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 xml:space="preserve">1 795,21 </w:t>
            </w:r>
          </w:p>
        </w:tc>
        <w:tc>
          <w:tcPr>
            <w:tcW w:w="1731"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-5,3%</w:t>
            </w:r>
          </w:p>
        </w:tc>
      </w:tr>
      <w:tr w:rsidR="00201F78" w:rsidRPr="00201F78" w:rsidTr="00201F78">
        <w:trPr>
          <w:trHeight w:val="267"/>
        </w:trPr>
        <w:tc>
          <w:tcPr>
            <w:tcW w:w="2295" w:type="dxa"/>
            <w:tcBorders>
              <w:top w:val="nil"/>
              <w:left w:val="single" w:sz="4" w:space="0" w:color="auto"/>
              <w:bottom w:val="single" w:sz="4" w:space="0" w:color="auto"/>
              <w:right w:val="single" w:sz="4" w:space="0" w:color="auto"/>
            </w:tcBorders>
            <w:shd w:val="clear" w:color="auto" w:fill="auto"/>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1.1.4.01.99.03.0.00000.02</w:t>
            </w:r>
          </w:p>
        </w:tc>
        <w:tc>
          <w:tcPr>
            <w:tcW w:w="3966"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Timbres Archivo ¢200</w:t>
            </w:r>
          </w:p>
        </w:tc>
        <w:tc>
          <w:tcPr>
            <w:tcW w:w="1429"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 xml:space="preserve">16 975,46 </w:t>
            </w:r>
          </w:p>
        </w:tc>
        <w:tc>
          <w:tcPr>
            <w:tcW w:w="1671"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 xml:space="preserve">17 829,17 </w:t>
            </w:r>
          </w:p>
        </w:tc>
        <w:tc>
          <w:tcPr>
            <w:tcW w:w="1731"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-4,8%</w:t>
            </w:r>
          </w:p>
        </w:tc>
      </w:tr>
      <w:tr w:rsidR="00201F78" w:rsidRPr="00201F78" w:rsidTr="00201F78">
        <w:trPr>
          <w:trHeight w:val="267"/>
        </w:trPr>
        <w:tc>
          <w:tcPr>
            <w:tcW w:w="626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01F78" w:rsidRPr="00201F78" w:rsidRDefault="00201F78" w:rsidP="00201F78">
            <w:pPr>
              <w:spacing w:after="0" w:line="240" w:lineRule="auto"/>
              <w:jc w:val="center"/>
              <w:rPr>
                <w:rFonts w:ascii="Arial Narrow" w:eastAsia="Times New Roman" w:hAnsi="Arial Narrow" w:cs="Arial"/>
                <w:b/>
                <w:bCs/>
                <w:lang w:eastAsia="es-CR"/>
              </w:rPr>
            </w:pPr>
            <w:r w:rsidRPr="00201F78">
              <w:rPr>
                <w:rFonts w:ascii="Arial Narrow" w:eastAsia="Times New Roman" w:hAnsi="Arial Narrow" w:cs="Arial"/>
                <w:b/>
                <w:bCs/>
                <w:lang w:eastAsia="es-CR"/>
              </w:rPr>
              <w:t>TOTAL MILES DE COLONES</w:t>
            </w:r>
          </w:p>
        </w:tc>
        <w:tc>
          <w:tcPr>
            <w:tcW w:w="1429" w:type="dxa"/>
            <w:tcBorders>
              <w:top w:val="single" w:sz="8" w:space="0" w:color="auto"/>
              <w:left w:val="nil"/>
              <w:bottom w:val="single" w:sz="8" w:space="0" w:color="auto"/>
              <w:right w:val="single" w:sz="8"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 xml:space="preserve">18 681,65 </w:t>
            </w:r>
          </w:p>
        </w:tc>
        <w:tc>
          <w:tcPr>
            <w:tcW w:w="1671" w:type="dxa"/>
            <w:tcBorders>
              <w:top w:val="single" w:sz="8" w:space="0" w:color="auto"/>
              <w:left w:val="nil"/>
              <w:bottom w:val="single" w:sz="8" w:space="0" w:color="auto"/>
              <w:right w:val="single" w:sz="8"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 xml:space="preserve">19 650,16 </w:t>
            </w:r>
          </w:p>
        </w:tc>
        <w:tc>
          <w:tcPr>
            <w:tcW w:w="1731" w:type="dxa"/>
            <w:tcBorders>
              <w:top w:val="single" w:sz="8" w:space="0" w:color="auto"/>
              <w:left w:val="nil"/>
              <w:bottom w:val="single" w:sz="8" w:space="0" w:color="auto"/>
              <w:right w:val="single" w:sz="8"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-4,9%</w:t>
            </w:r>
          </w:p>
        </w:tc>
      </w:tr>
    </w:tbl>
    <w:p w:rsidR="00E059AA" w:rsidRDefault="00E059AA" w:rsidP="00E059AA">
      <w:pPr>
        <w:spacing w:line="240" w:lineRule="auto"/>
        <w:jc w:val="both"/>
        <w:rPr>
          <w:rFonts w:ascii="Arial Narrow" w:hAnsi="Arial Narrow"/>
          <w:b/>
          <w:color w:val="000000"/>
        </w:rPr>
      </w:pPr>
    </w:p>
    <w:p w:rsidR="00E059AA" w:rsidRDefault="00E059AA" w:rsidP="00E059AA">
      <w:pPr>
        <w:spacing w:line="240" w:lineRule="auto"/>
        <w:jc w:val="both"/>
        <w:rPr>
          <w:rFonts w:ascii="Arial Narrow" w:hAnsi="Arial Narrow"/>
          <w:color w:val="000000"/>
        </w:rPr>
      </w:pPr>
      <w:r>
        <w:rPr>
          <w:rFonts w:ascii="Arial Narrow" w:hAnsi="Arial Narrow"/>
          <w:b/>
          <w:color w:val="000000"/>
        </w:rPr>
        <w:lastRenderedPageBreak/>
        <w:t>Inventario de Bienes adquiridos para la venta</w:t>
      </w:r>
      <w:r w:rsidRPr="00A2076F">
        <w:rPr>
          <w:rFonts w:ascii="Arial Narrow" w:hAnsi="Arial Narrow"/>
          <w:b/>
          <w:color w:val="000000"/>
        </w:rPr>
        <w:t>:</w:t>
      </w:r>
      <w:r w:rsidRPr="00A2076F">
        <w:rPr>
          <w:rFonts w:ascii="Arial Narrow" w:hAnsi="Arial Narrow"/>
          <w:color w:val="000000"/>
        </w:rPr>
        <w:t xml:space="preserve"> </w:t>
      </w:r>
      <w:r>
        <w:rPr>
          <w:rFonts w:ascii="Arial Narrow" w:hAnsi="Arial Narrow"/>
          <w:color w:val="000000"/>
        </w:rPr>
        <w:t xml:space="preserve">para el mes de octubre, se llegó a un acuerdo con la Imprenta Nacional </w:t>
      </w:r>
      <w:r w:rsidR="00A634C0">
        <w:rPr>
          <w:rFonts w:ascii="Arial Narrow" w:hAnsi="Arial Narrow"/>
          <w:color w:val="000000"/>
        </w:rPr>
        <w:t>con el fin de vender el libro del Bicentenario de Costa Rica en la caja institucional, siendo que el 100% de las ventas sería devuelvo a la Imprenta Nacional sin ningún tipo de rebajo de comisión:</w:t>
      </w:r>
    </w:p>
    <w:tbl>
      <w:tblPr>
        <w:tblW w:w="10989" w:type="dxa"/>
        <w:tblInd w:w="-856" w:type="dxa"/>
        <w:tblCellMar>
          <w:left w:w="70" w:type="dxa"/>
          <w:right w:w="70" w:type="dxa"/>
        </w:tblCellMar>
        <w:tblLook w:val="04A0" w:firstRow="1" w:lastRow="0" w:firstColumn="1" w:lastColumn="0" w:noHBand="0" w:noVBand="1"/>
      </w:tblPr>
      <w:tblGrid>
        <w:gridCol w:w="2273"/>
        <w:gridCol w:w="3930"/>
        <w:gridCol w:w="1416"/>
        <w:gridCol w:w="1655"/>
        <w:gridCol w:w="1715"/>
      </w:tblGrid>
      <w:tr w:rsidR="00201F78" w:rsidRPr="00201F78" w:rsidTr="00201F78">
        <w:trPr>
          <w:trHeight w:val="250"/>
        </w:trPr>
        <w:tc>
          <w:tcPr>
            <w:tcW w:w="2273"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CUENTA</w:t>
            </w:r>
          </w:p>
        </w:tc>
        <w:tc>
          <w:tcPr>
            <w:tcW w:w="3929"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DESCRIPCIÓN</w:t>
            </w:r>
          </w:p>
        </w:tc>
        <w:tc>
          <w:tcPr>
            <w:tcW w:w="1416"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diciembre 2021</w:t>
            </w:r>
          </w:p>
        </w:tc>
        <w:tc>
          <w:tcPr>
            <w:tcW w:w="1655"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diciembre 2020</w:t>
            </w:r>
          </w:p>
        </w:tc>
        <w:tc>
          <w:tcPr>
            <w:tcW w:w="1715" w:type="dxa"/>
            <w:tcBorders>
              <w:top w:val="nil"/>
              <w:left w:val="nil"/>
              <w:bottom w:val="nil"/>
              <w:right w:val="nil"/>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VARIACIONES</w:t>
            </w:r>
          </w:p>
        </w:tc>
      </w:tr>
      <w:tr w:rsidR="00201F78" w:rsidRPr="00201F78" w:rsidTr="00201F78">
        <w:trPr>
          <w:trHeight w:val="262"/>
        </w:trPr>
        <w:tc>
          <w:tcPr>
            <w:tcW w:w="2273" w:type="dxa"/>
            <w:tcBorders>
              <w:top w:val="nil"/>
              <w:left w:val="single" w:sz="4" w:space="0" w:color="auto"/>
              <w:bottom w:val="single" w:sz="4" w:space="0" w:color="auto"/>
              <w:right w:val="single" w:sz="4" w:space="0" w:color="auto"/>
            </w:tcBorders>
            <w:shd w:val="clear" w:color="auto" w:fill="auto"/>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1.1.4.02.04.05.0.00000.00</w:t>
            </w:r>
          </w:p>
        </w:tc>
        <w:tc>
          <w:tcPr>
            <w:tcW w:w="3929"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Libro Bicentenario</w:t>
            </w:r>
          </w:p>
        </w:tc>
        <w:tc>
          <w:tcPr>
            <w:tcW w:w="1416"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 xml:space="preserve">266,45 </w:t>
            </w:r>
          </w:p>
        </w:tc>
        <w:tc>
          <w:tcPr>
            <w:tcW w:w="1655"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 xml:space="preserve">0,00 </w:t>
            </w:r>
          </w:p>
        </w:tc>
        <w:tc>
          <w:tcPr>
            <w:tcW w:w="1715" w:type="dxa"/>
            <w:tcBorders>
              <w:top w:val="single" w:sz="4" w:space="0" w:color="auto"/>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100,0%</w:t>
            </w:r>
          </w:p>
        </w:tc>
      </w:tr>
      <w:tr w:rsidR="00201F78" w:rsidRPr="00201F78" w:rsidTr="00201F78">
        <w:trPr>
          <w:trHeight w:val="262"/>
        </w:trPr>
        <w:tc>
          <w:tcPr>
            <w:tcW w:w="620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01F78" w:rsidRPr="00201F78" w:rsidRDefault="00201F78" w:rsidP="00201F78">
            <w:pPr>
              <w:spacing w:after="0" w:line="240" w:lineRule="auto"/>
              <w:jc w:val="center"/>
              <w:rPr>
                <w:rFonts w:ascii="Arial Narrow" w:eastAsia="Times New Roman" w:hAnsi="Arial Narrow" w:cs="Arial"/>
                <w:b/>
                <w:bCs/>
                <w:lang w:eastAsia="es-CR"/>
              </w:rPr>
            </w:pPr>
            <w:r w:rsidRPr="00201F78">
              <w:rPr>
                <w:rFonts w:ascii="Arial Narrow" w:eastAsia="Times New Roman" w:hAnsi="Arial Narrow" w:cs="Arial"/>
                <w:b/>
                <w:bCs/>
                <w:lang w:eastAsia="es-CR"/>
              </w:rPr>
              <w:t>TOTAL MILES DE COLONES</w:t>
            </w:r>
          </w:p>
        </w:tc>
        <w:tc>
          <w:tcPr>
            <w:tcW w:w="1416" w:type="dxa"/>
            <w:tcBorders>
              <w:top w:val="single" w:sz="8" w:space="0" w:color="auto"/>
              <w:left w:val="nil"/>
              <w:bottom w:val="single" w:sz="8" w:space="0" w:color="auto"/>
              <w:right w:val="single" w:sz="8"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 xml:space="preserve">266,45 </w:t>
            </w:r>
          </w:p>
        </w:tc>
        <w:tc>
          <w:tcPr>
            <w:tcW w:w="1655" w:type="dxa"/>
            <w:tcBorders>
              <w:top w:val="single" w:sz="8" w:space="0" w:color="auto"/>
              <w:left w:val="nil"/>
              <w:bottom w:val="single" w:sz="8" w:space="0" w:color="auto"/>
              <w:right w:val="single" w:sz="8"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 xml:space="preserve">0,00 </w:t>
            </w:r>
          </w:p>
        </w:tc>
        <w:tc>
          <w:tcPr>
            <w:tcW w:w="1715" w:type="dxa"/>
            <w:tcBorders>
              <w:top w:val="single" w:sz="8" w:space="0" w:color="auto"/>
              <w:left w:val="nil"/>
              <w:bottom w:val="single" w:sz="8" w:space="0" w:color="auto"/>
              <w:right w:val="single" w:sz="8"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100,0%</w:t>
            </w:r>
          </w:p>
        </w:tc>
      </w:tr>
    </w:tbl>
    <w:p w:rsidR="00496B33" w:rsidRDefault="00496B33" w:rsidP="00BE117D">
      <w:pPr>
        <w:spacing w:after="160" w:line="240" w:lineRule="auto"/>
        <w:jc w:val="both"/>
        <w:rPr>
          <w:rFonts w:ascii="Arial Narrow" w:hAnsi="Arial Narrow"/>
          <w:b/>
          <w:i/>
          <w:sz w:val="20"/>
          <w:szCs w:val="20"/>
        </w:rPr>
      </w:pP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2815F2" w:rsidRPr="00BC7C5B" w:rsidRDefault="002815F2" w:rsidP="002815F2">
      <w:pPr>
        <w:spacing w:line="360" w:lineRule="auto"/>
        <w:ind w:right="-425"/>
        <w:contextualSpacing/>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53" w:name="_Toc33601213"/>
      <w:bookmarkStart w:id="154" w:name="_Toc74578935"/>
      <w:r w:rsidRPr="00BC7C5B">
        <w:rPr>
          <w:rFonts w:ascii="Arial Narrow" w:eastAsia="Times New Roman" w:hAnsi="Arial Narrow"/>
          <w:b/>
          <w:bCs/>
        </w:rPr>
        <w:t>NOTA N° 7</w:t>
      </w:r>
      <w:bookmarkEnd w:id="151"/>
      <w:bookmarkEnd w:id="152"/>
      <w:bookmarkEnd w:id="153"/>
      <w:bookmarkEnd w:id="154"/>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55" w:name="_Toc13041059"/>
      <w:bookmarkStart w:id="156" w:name="_Toc14345058"/>
      <w:bookmarkStart w:id="157" w:name="_Toc33601214"/>
      <w:bookmarkStart w:id="158" w:name="_Toc74578936"/>
      <w:r w:rsidRPr="00BC7C5B">
        <w:rPr>
          <w:rFonts w:ascii="Arial Narrow" w:eastAsia="Times New Roman" w:hAnsi="Arial Narrow"/>
          <w:b/>
          <w:bCs/>
        </w:rPr>
        <w:t>Otros activos a corto plazo</w:t>
      </w:r>
      <w:bookmarkEnd w:id="155"/>
      <w:bookmarkEnd w:id="156"/>
      <w:bookmarkEnd w:id="157"/>
      <w:bookmarkEnd w:id="158"/>
    </w:p>
    <w:p w:rsidR="00F7001D" w:rsidRDefault="00302C5A" w:rsidP="001B7932">
      <w:pPr>
        <w:spacing w:line="360" w:lineRule="auto"/>
        <w:ind w:right="-425"/>
        <w:jc w:val="both"/>
        <w:rPr>
          <w:rFonts w:ascii="Arial Narrow" w:hAnsi="Arial Narrow" w:cs="Arial"/>
          <w:sz w:val="24"/>
          <w:szCs w:val="24"/>
        </w:rPr>
      </w:pPr>
      <w:r>
        <w:rPr>
          <w:rFonts w:ascii="Arial Narrow" w:hAnsi="Arial Narrow" w:cs="Arial"/>
          <w:sz w:val="24"/>
          <w:szCs w:val="24"/>
        </w:rPr>
        <w:object w:dxaOrig="8145" w:dyaOrig="960">
          <v:shape id="_x0000_i1165" type="#_x0000_t75" style="width:408pt;height:48pt" o:ole="">
            <v:imagedata r:id="rId248" o:title=""/>
          </v:shape>
          <o:OLEObject Type="Link" ProgID="Excel.SheetMacroEnabled.12" ShapeID="_x0000_i1165" DrawAspect="Content" r:id="rId249" UpdateMode="Always">
            <o:LinkType>EnhancedMetaFile</o:LinkType>
            <o:LockedField>false</o:LockedField>
          </o:OLEObject>
        </w:object>
      </w:r>
    </w:p>
    <w:p w:rsidR="00645924" w:rsidRDefault="00645924" w:rsidP="00645924">
      <w:pPr>
        <w:pStyle w:val="NormalWeb"/>
        <w:spacing w:before="0" w:beforeAutospacing="0" w:after="0" w:afterAutospacing="0"/>
        <w:jc w:val="both"/>
        <w:rPr>
          <w:rFonts w:ascii="Arial Narrow" w:hAnsi="Arial Narrow"/>
          <w:color w:val="000000"/>
          <w:lang w:val="es-ES" w:eastAsia="es-ES"/>
        </w:rPr>
      </w:pPr>
      <w:r w:rsidRPr="00735F66">
        <w:rPr>
          <w:rFonts w:ascii="Arial Narrow" w:hAnsi="Arial Narrow"/>
          <w:color w:val="000000"/>
          <w:lang w:val="es-ES" w:eastAsia="es-ES"/>
        </w:rPr>
        <w:t>Detalle</w:t>
      </w:r>
      <w:r w:rsidRPr="00243A48">
        <w:t xml:space="preserve"> </w:t>
      </w:r>
      <w:r>
        <w:rPr>
          <w:rFonts w:ascii="Arial Narrow" w:hAnsi="Arial Narrow"/>
          <w:color w:val="000000"/>
          <w:lang w:val="es-ES" w:eastAsia="es-ES"/>
        </w:rPr>
        <w:t>c</w:t>
      </w:r>
      <w:r w:rsidRPr="00243A48">
        <w:rPr>
          <w:rFonts w:ascii="Arial Narrow" w:hAnsi="Arial Narrow"/>
          <w:color w:val="000000"/>
          <w:lang w:val="es-ES" w:eastAsia="es-ES"/>
        </w:rPr>
        <w:t xml:space="preserve">uentas </w:t>
      </w:r>
      <w:r w:rsidRPr="00A65DFB">
        <w:rPr>
          <w:rFonts w:ascii="Arial Narrow" w:hAnsi="Arial Narrow"/>
          <w:color w:val="000000"/>
          <w:lang w:val="es-ES" w:eastAsia="es-ES"/>
        </w:rPr>
        <w:t>Transferencias del sector público interno a cobrar c/p</w:t>
      </w:r>
    </w:p>
    <w:p w:rsidR="00645924" w:rsidRDefault="00645924" w:rsidP="00645924">
      <w:pPr>
        <w:pStyle w:val="NormalWeb"/>
        <w:spacing w:before="0" w:beforeAutospacing="0" w:after="0" w:afterAutospacing="0"/>
        <w:jc w:val="both"/>
        <w:rPr>
          <w:rFonts w:ascii="Arial Narrow" w:hAnsi="Arial Narrow"/>
          <w:sz w:val="22"/>
          <w:szCs w:val="22"/>
        </w:rPr>
      </w:pPr>
    </w:p>
    <w:tbl>
      <w:tblPr>
        <w:tblW w:w="4020" w:type="dxa"/>
        <w:tblInd w:w="70" w:type="dxa"/>
        <w:tblCellMar>
          <w:left w:w="70" w:type="dxa"/>
          <w:right w:w="70" w:type="dxa"/>
        </w:tblCellMar>
        <w:tblLook w:val="04A0" w:firstRow="1" w:lastRow="0" w:firstColumn="1" w:lastColumn="0" w:noHBand="0" w:noVBand="1"/>
      </w:tblPr>
      <w:tblGrid>
        <w:gridCol w:w="1220"/>
        <w:gridCol w:w="2800"/>
      </w:tblGrid>
      <w:tr w:rsidR="00645924" w:rsidRPr="006F4003" w:rsidTr="001436FB">
        <w:trPr>
          <w:trHeight w:val="288"/>
        </w:trPr>
        <w:tc>
          <w:tcPr>
            <w:tcW w:w="12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645924" w:rsidRPr="006F4003" w:rsidRDefault="00645924" w:rsidP="001436FB">
            <w:pPr>
              <w:spacing w:after="0" w:line="240" w:lineRule="auto"/>
              <w:jc w:val="both"/>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Cuenta </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rsidR="00645924" w:rsidRPr="006F4003" w:rsidRDefault="00645924" w:rsidP="001436FB">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Descripción </w:t>
            </w:r>
          </w:p>
        </w:tc>
      </w:tr>
      <w:tr w:rsidR="00645924" w:rsidRPr="006F4003" w:rsidTr="001436FB">
        <w:trPr>
          <w:trHeight w:val="300"/>
        </w:trPr>
        <w:tc>
          <w:tcPr>
            <w:tcW w:w="1220" w:type="dxa"/>
            <w:vMerge/>
            <w:tcBorders>
              <w:top w:val="single" w:sz="8" w:space="0" w:color="auto"/>
              <w:left w:val="single" w:sz="8" w:space="0" w:color="auto"/>
              <w:bottom w:val="single" w:sz="8" w:space="0" w:color="000000"/>
              <w:right w:val="single" w:sz="8" w:space="0" w:color="auto"/>
            </w:tcBorders>
            <w:vAlign w:val="center"/>
            <w:hideMark/>
          </w:tcPr>
          <w:p w:rsidR="00645924" w:rsidRPr="006F4003" w:rsidRDefault="00645924" w:rsidP="001436FB">
            <w:pPr>
              <w:spacing w:after="0" w:line="240" w:lineRule="auto"/>
              <w:rPr>
                <w:rFonts w:ascii="Arial Narrow" w:eastAsia="Times New Roman" w:hAnsi="Arial Narrow" w:cs="Calibri"/>
                <w:b/>
                <w:bCs/>
                <w:color w:val="FFFFFF"/>
                <w:sz w:val="18"/>
                <w:szCs w:val="18"/>
                <w:lang w:eastAsia="es-CR"/>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rsidR="00645924" w:rsidRPr="006F4003" w:rsidRDefault="00645924" w:rsidP="001436FB">
            <w:pPr>
              <w:spacing w:after="0" w:line="240" w:lineRule="auto"/>
              <w:rPr>
                <w:rFonts w:ascii="Arial Narrow" w:eastAsia="Times New Roman" w:hAnsi="Arial Narrow" w:cs="Calibri"/>
                <w:b/>
                <w:bCs/>
                <w:color w:val="FFFFFF"/>
                <w:sz w:val="18"/>
                <w:szCs w:val="18"/>
                <w:lang w:eastAsia="es-CR"/>
              </w:rPr>
            </w:pPr>
          </w:p>
        </w:tc>
      </w:tr>
      <w:tr w:rsidR="00645924" w:rsidRPr="006F4003" w:rsidTr="001436FB">
        <w:trPr>
          <w:trHeight w:val="540"/>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rsidR="00645924" w:rsidRPr="006F4003" w:rsidRDefault="00645924" w:rsidP="001436FB">
            <w:pPr>
              <w:spacing w:after="0" w:line="240" w:lineRule="auto"/>
              <w:rPr>
                <w:rFonts w:ascii="Arial Narrow" w:eastAsia="Times New Roman" w:hAnsi="Arial Narrow" w:cs="Calibri"/>
                <w:b/>
                <w:bCs/>
                <w:color w:val="000000"/>
                <w:sz w:val="18"/>
                <w:szCs w:val="18"/>
                <w:lang w:eastAsia="es-CR"/>
              </w:rPr>
            </w:pPr>
            <w:r w:rsidRPr="00645924">
              <w:rPr>
                <w:rFonts w:ascii="Arial Narrow" w:eastAsia="Times New Roman" w:hAnsi="Arial Narrow" w:cs="Calibri"/>
                <w:b/>
                <w:bCs/>
                <w:color w:val="000000"/>
                <w:sz w:val="18"/>
                <w:szCs w:val="18"/>
                <w:lang w:eastAsia="es-CR"/>
              </w:rPr>
              <w:t>1.1.9.01.</w:t>
            </w:r>
          </w:p>
        </w:tc>
        <w:tc>
          <w:tcPr>
            <w:tcW w:w="2800" w:type="dxa"/>
            <w:tcBorders>
              <w:top w:val="nil"/>
              <w:left w:val="nil"/>
              <w:bottom w:val="single" w:sz="8" w:space="0" w:color="auto"/>
              <w:right w:val="single" w:sz="8" w:space="0" w:color="auto"/>
            </w:tcBorders>
            <w:shd w:val="clear" w:color="auto" w:fill="auto"/>
            <w:vAlign w:val="center"/>
            <w:hideMark/>
          </w:tcPr>
          <w:p w:rsidR="00645924" w:rsidRPr="006F4003" w:rsidRDefault="00645924" w:rsidP="001436FB">
            <w:pPr>
              <w:spacing w:after="0" w:line="240" w:lineRule="auto"/>
              <w:rPr>
                <w:rFonts w:ascii="Arial Narrow" w:eastAsia="Times New Roman" w:hAnsi="Arial Narrow" w:cs="Calibri"/>
                <w:b/>
                <w:bCs/>
                <w:color w:val="000000"/>
                <w:sz w:val="18"/>
                <w:szCs w:val="18"/>
                <w:lang w:eastAsia="es-CR"/>
              </w:rPr>
            </w:pPr>
            <w:r w:rsidRPr="00645924">
              <w:rPr>
                <w:rFonts w:ascii="Arial Narrow" w:eastAsia="Times New Roman" w:hAnsi="Arial Narrow" w:cs="Calibri"/>
                <w:b/>
                <w:bCs/>
                <w:color w:val="000000"/>
                <w:sz w:val="18"/>
                <w:szCs w:val="18"/>
                <w:lang w:eastAsia="es-CR"/>
              </w:rPr>
              <w:t>Gastos a devengar a corto plazo</w:t>
            </w:r>
          </w:p>
        </w:tc>
      </w:tr>
    </w:tbl>
    <w:p w:rsidR="00645924" w:rsidRDefault="00645924" w:rsidP="001B7932">
      <w:pPr>
        <w:spacing w:line="360" w:lineRule="auto"/>
        <w:ind w:right="-425"/>
        <w:jc w:val="both"/>
        <w:rPr>
          <w:rFonts w:ascii="Arial Narrow" w:hAnsi="Arial Narrow" w:cs="Arial"/>
          <w:sz w:val="24"/>
          <w:szCs w:val="24"/>
        </w:rPr>
      </w:pPr>
    </w:p>
    <w:tbl>
      <w:tblPr>
        <w:tblW w:w="8647" w:type="dxa"/>
        <w:tblInd w:w="70" w:type="dxa"/>
        <w:tblCellMar>
          <w:left w:w="70" w:type="dxa"/>
          <w:right w:w="70" w:type="dxa"/>
        </w:tblCellMar>
        <w:tblLook w:val="04A0" w:firstRow="1" w:lastRow="0" w:firstColumn="1" w:lastColumn="0" w:noHBand="0" w:noVBand="1"/>
      </w:tblPr>
      <w:tblGrid>
        <w:gridCol w:w="3544"/>
        <w:gridCol w:w="2693"/>
        <w:gridCol w:w="2410"/>
      </w:tblGrid>
      <w:tr w:rsidR="00A20139" w:rsidRPr="006F4003" w:rsidTr="00A20139">
        <w:trPr>
          <w:trHeight w:val="362"/>
        </w:trPr>
        <w:tc>
          <w:tcPr>
            <w:tcW w:w="354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rsidR="00A20139" w:rsidRPr="006F4003" w:rsidRDefault="00A20139" w:rsidP="001436FB">
            <w:pPr>
              <w:spacing w:after="0" w:line="240" w:lineRule="auto"/>
              <w:jc w:val="center"/>
              <w:rPr>
                <w:rFonts w:ascii="Arial Narrow" w:eastAsia="Times New Roman" w:hAnsi="Arial Narrow" w:cs="Calibri"/>
                <w:b/>
                <w:bCs/>
                <w:color w:val="FFFFFF"/>
                <w:sz w:val="18"/>
                <w:szCs w:val="18"/>
                <w:lang w:eastAsia="es-CR"/>
              </w:rPr>
            </w:pPr>
            <w:r>
              <w:rPr>
                <w:rFonts w:ascii="Arial Narrow" w:eastAsia="Times New Roman" w:hAnsi="Arial Narrow" w:cs="Calibri"/>
                <w:b/>
                <w:bCs/>
                <w:color w:val="FFFFFF"/>
                <w:sz w:val="18"/>
                <w:szCs w:val="18"/>
                <w:lang w:eastAsia="es-CR"/>
              </w:rPr>
              <w:t>Cuenta</w:t>
            </w:r>
          </w:p>
        </w:tc>
        <w:tc>
          <w:tcPr>
            <w:tcW w:w="269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A20139" w:rsidRPr="006F4003" w:rsidRDefault="00A20139" w:rsidP="001436FB">
            <w:pPr>
              <w:spacing w:after="0" w:line="240" w:lineRule="auto"/>
              <w:jc w:val="center"/>
              <w:rPr>
                <w:rFonts w:ascii="Arial Narrow" w:eastAsia="Times New Roman" w:hAnsi="Arial Narrow" w:cs="Calibri"/>
                <w:b/>
                <w:bCs/>
                <w:color w:val="FFFFFF"/>
                <w:sz w:val="18"/>
                <w:szCs w:val="18"/>
                <w:lang w:eastAsia="es-CR"/>
              </w:rPr>
            </w:pPr>
            <w:r>
              <w:rPr>
                <w:rFonts w:ascii="Arial Narrow" w:eastAsia="Times New Roman" w:hAnsi="Arial Narrow" w:cs="Calibri"/>
                <w:b/>
                <w:bCs/>
                <w:color w:val="FFFFFF"/>
                <w:sz w:val="18"/>
                <w:szCs w:val="18"/>
                <w:lang w:eastAsia="es-CR"/>
              </w:rPr>
              <w:t>Detalle</w:t>
            </w:r>
          </w:p>
        </w:tc>
        <w:tc>
          <w:tcPr>
            <w:tcW w:w="241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A20139" w:rsidRPr="006F4003" w:rsidRDefault="00A20139" w:rsidP="001436FB">
            <w:pPr>
              <w:spacing w:after="0" w:line="240" w:lineRule="auto"/>
              <w:jc w:val="center"/>
              <w:rPr>
                <w:rFonts w:ascii="Arial Narrow" w:eastAsia="Times New Roman" w:hAnsi="Arial Narrow" w:cs="Calibri"/>
                <w:b/>
                <w:bCs/>
                <w:color w:val="FFFFFF"/>
                <w:sz w:val="18"/>
                <w:szCs w:val="18"/>
                <w:lang w:eastAsia="es-CR"/>
              </w:rPr>
            </w:pPr>
            <w:r>
              <w:rPr>
                <w:rFonts w:ascii="Arial Narrow" w:eastAsia="Times New Roman" w:hAnsi="Arial Narrow" w:cs="Calibri"/>
                <w:b/>
                <w:bCs/>
                <w:color w:val="FFFFFF"/>
                <w:sz w:val="18"/>
                <w:szCs w:val="18"/>
                <w:lang w:eastAsia="es-CR"/>
              </w:rPr>
              <w:t>Monto</w:t>
            </w:r>
          </w:p>
        </w:tc>
      </w:tr>
      <w:tr w:rsidR="00A20139" w:rsidRPr="006F4003" w:rsidTr="00A20139">
        <w:trPr>
          <w:trHeight w:val="269"/>
        </w:trPr>
        <w:tc>
          <w:tcPr>
            <w:tcW w:w="3544" w:type="dxa"/>
            <w:vMerge/>
            <w:tcBorders>
              <w:top w:val="single" w:sz="8" w:space="0" w:color="auto"/>
              <w:left w:val="single" w:sz="8" w:space="0" w:color="auto"/>
              <w:bottom w:val="single" w:sz="8" w:space="0" w:color="000000"/>
              <w:right w:val="single" w:sz="8" w:space="0" w:color="auto"/>
            </w:tcBorders>
            <w:vAlign w:val="center"/>
            <w:hideMark/>
          </w:tcPr>
          <w:p w:rsidR="00A20139" w:rsidRPr="006F4003" w:rsidRDefault="00A20139" w:rsidP="001436FB">
            <w:pPr>
              <w:spacing w:after="0" w:line="240" w:lineRule="auto"/>
              <w:rPr>
                <w:rFonts w:ascii="Arial Narrow" w:eastAsia="Times New Roman" w:hAnsi="Arial Narrow" w:cs="Calibri"/>
                <w:b/>
                <w:bCs/>
                <w:color w:val="FFFFFF"/>
                <w:sz w:val="18"/>
                <w:szCs w:val="18"/>
                <w:lang w:eastAsia="es-CR"/>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rsidR="00A20139" w:rsidRPr="006F4003" w:rsidRDefault="00A20139" w:rsidP="001436FB">
            <w:pPr>
              <w:spacing w:after="0" w:line="240" w:lineRule="auto"/>
              <w:rPr>
                <w:rFonts w:ascii="Arial Narrow" w:eastAsia="Times New Roman" w:hAnsi="Arial Narrow" w:cs="Calibri"/>
                <w:b/>
                <w:bCs/>
                <w:color w:val="FFFFFF"/>
                <w:sz w:val="18"/>
                <w:szCs w:val="18"/>
                <w:lang w:eastAsia="es-CR"/>
              </w:rPr>
            </w:pPr>
          </w:p>
        </w:tc>
        <w:tc>
          <w:tcPr>
            <w:tcW w:w="2410" w:type="dxa"/>
            <w:vMerge/>
            <w:tcBorders>
              <w:top w:val="single" w:sz="8" w:space="0" w:color="auto"/>
              <w:left w:val="single" w:sz="8" w:space="0" w:color="auto"/>
              <w:bottom w:val="single" w:sz="8" w:space="0" w:color="000000"/>
              <w:right w:val="single" w:sz="8" w:space="0" w:color="auto"/>
            </w:tcBorders>
            <w:vAlign w:val="center"/>
            <w:hideMark/>
          </w:tcPr>
          <w:p w:rsidR="00A20139" w:rsidRPr="006F4003" w:rsidRDefault="00A20139" w:rsidP="001436FB">
            <w:pPr>
              <w:spacing w:after="0" w:line="240" w:lineRule="auto"/>
              <w:rPr>
                <w:rFonts w:ascii="Arial Narrow" w:eastAsia="Times New Roman" w:hAnsi="Arial Narrow" w:cs="Calibri"/>
                <w:b/>
                <w:bCs/>
                <w:color w:val="FFFFFF"/>
                <w:sz w:val="18"/>
                <w:szCs w:val="18"/>
                <w:lang w:eastAsia="es-CR"/>
              </w:rPr>
            </w:pPr>
          </w:p>
        </w:tc>
      </w:tr>
      <w:tr w:rsidR="00A20139" w:rsidRPr="006F4003" w:rsidTr="00A20139">
        <w:trPr>
          <w:trHeight w:val="642"/>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20139" w:rsidRPr="006F4003" w:rsidRDefault="00A20139" w:rsidP="001436FB">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Pr="00645924">
              <w:rPr>
                <w:rFonts w:ascii="Arial Narrow" w:eastAsia="Times New Roman" w:hAnsi="Arial Narrow" w:cs="Calibri"/>
                <w:b/>
                <w:bCs/>
                <w:color w:val="000000"/>
                <w:sz w:val="18"/>
                <w:szCs w:val="18"/>
                <w:lang w:eastAsia="es-CR"/>
              </w:rPr>
              <w:t>1.1.9.01.01.01.0.</w:t>
            </w:r>
            <w:r>
              <w:rPr>
                <w:rFonts w:ascii="Arial Narrow" w:eastAsia="Times New Roman" w:hAnsi="Arial Narrow" w:cs="Calibri"/>
                <w:b/>
                <w:bCs/>
                <w:color w:val="000000"/>
                <w:sz w:val="18"/>
                <w:szCs w:val="18"/>
                <w:lang w:eastAsia="es-CR"/>
              </w:rPr>
              <w:t xml:space="preserve"> </w:t>
            </w:r>
            <w:r w:rsidRPr="00645924">
              <w:rPr>
                <w:rFonts w:ascii="Arial Narrow" w:eastAsia="Times New Roman" w:hAnsi="Arial Narrow" w:cs="Calibri"/>
                <w:b/>
                <w:bCs/>
                <w:color w:val="000000"/>
                <w:sz w:val="18"/>
                <w:szCs w:val="18"/>
                <w:lang w:eastAsia="es-CR"/>
              </w:rPr>
              <w:t>Primas y gastos de seguros a devengar c/p</w:t>
            </w:r>
          </w:p>
        </w:tc>
        <w:tc>
          <w:tcPr>
            <w:tcW w:w="2693" w:type="dxa"/>
            <w:tcBorders>
              <w:top w:val="nil"/>
              <w:left w:val="nil"/>
              <w:bottom w:val="single" w:sz="4" w:space="0" w:color="auto"/>
              <w:right w:val="single" w:sz="4" w:space="0" w:color="auto"/>
            </w:tcBorders>
            <w:shd w:val="clear" w:color="auto" w:fill="auto"/>
            <w:noWrap/>
            <w:vAlign w:val="center"/>
            <w:hideMark/>
          </w:tcPr>
          <w:p w:rsidR="00A20139" w:rsidRPr="006F4003" w:rsidRDefault="00A20139" w:rsidP="001436FB">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0045364D" w:rsidRPr="00354207">
              <w:rPr>
                <w:rFonts w:ascii="Arial Narrow" w:eastAsia="Times New Roman" w:hAnsi="Arial Narrow" w:cs="Calibri"/>
                <w:bCs/>
                <w:color w:val="000000"/>
                <w:sz w:val="18"/>
                <w:szCs w:val="18"/>
                <w:lang w:eastAsia="es-CR"/>
              </w:rPr>
              <w:t>Conformado por pólizas de vehículos, edificio, riesgos de trabajo, equipo móvil, responsabilidad civil y robo local.</w:t>
            </w:r>
          </w:p>
        </w:tc>
        <w:tc>
          <w:tcPr>
            <w:tcW w:w="2410" w:type="dxa"/>
            <w:tcBorders>
              <w:top w:val="nil"/>
              <w:left w:val="nil"/>
              <w:bottom w:val="single" w:sz="4" w:space="0" w:color="auto"/>
              <w:right w:val="single" w:sz="4" w:space="0" w:color="auto"/>
            </w:tcBorders>
            <w:shd w:val="clear" w:color="auto" w:fill="auto"/>
            <w:noWrap/>
            <w:vAlign w:val="center"/>
            <w:hideMark/>
          </w:tcPr>
          <w:p w:rsidR="00A20139" w:rsidRPr="006F4003" w:rsidRDefault="00A20139" w:rsidP="00201F78">
            <w:pPr>
              <w:spacing w:after="0" w:line="240" w:lineRule="auto"/>
              <w:rPr>
                <w:rFonts w:ascii="Arial Narrow" w:eastAsia="Times New Roman" w:hAnsi="Arial Narrow" w:cs="Calibri"/>
                <w:b/>
                <w:bCs/>
                <w:color w:val="000000"/>
                <w:sz w:val="18"/>
                <w:szCs w:val="18"/>
                <w:lang w:eastAsia="es-CR"/>
              </w:rPr>
            </w:pPr>
            <w:r w:rsidRPr="0045364D">
              <w:rPr>
                <w:rFonts w:eastAsia="Times New Roman" w:cs="Calibri"/>
                <w:color w:val="000000"/>
                <w:lang w:eastAsia="es-CR"/>
              </w:rPr>
              <w:t> </w:t>
            </w:r>
            <w:r w:rsidR="00201F78">
              <w:rPr>
                <w:rFonts w:ascii="Arial Narrow" w:eastAsia="Times New Roman" w:hAnsi="Arial Narrow" w:cs="Calibri"/>
                <w:bCs/>
                <w:color w:val="000000"/>
                <w:sz w:val="20"/>
                <w:szCs w:val="18"/>
                <w:lang w:eastAsia="es-CR"/>
              </w:rPr>
              <w:t>1 603.82</w:t>
            </w:r>
          </w:p>
        </w:tc>
      </w:tr>
      <w:tr w:rsidR="00A20139" w:rsidRPr="006F4003" w:rsidTr="00A20139">
        <w:trPr>
          <w:trHeight w:val="644"/>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A20139" w:rsidRPr="006F4003" w:rsidRDefault="00A20139" w:rsidP="001436FB">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Pr="00645924">
              <w:rPr>
                <w:rFonts w:ascii="Arial Narrow" w:eastAsia="Times New Roman" w:hAnsi="Arial Narrow" w:cs="Calibri"/>
                <w:b/>
                <w:bCs/>
                <w:color w:val="000000"/>
                <w:sz w:val="18"/>
                <w:szCs w:val="18"/>
                <w:lang w:eastAsia="es-CR"/>
              </w:rPr>
              <w:t>1.1.9.01.01.02.0.</w:t>
            </w:r>
            <w:r>
              <w:rPr>
                <w:rFonts w:ascii="Arial Narrow" w:eastAsia="Times New Roman" w:hAnsi="Arial Narrow" w:cs="Calibri"/>
                <w:b/>
                <w:bCs/>
                <w:color w:val="000000"/>
                <w:sz w:val="18"/>
                <w:szCs w:val="18"/>
                <w:lang w:eastAsia="es-CR"/>
              </w:rPr>
              <w:t xml:space="preserve"> </w:t>
            </w:r>
            <w:r w:rsidRPr="00645924">
              <w:rPr>
                <w:rFonts w:ascii="Arial Narrow" w:eastAsia="Times New Roman" w:hAnsi="Arial Narrow" w:cs="Calibri"/>
                <w:b/>
                <w:bCs/>
                <w:color w:val="000000"/>
                <w:sz w:val="18"/>
                <w:szCs w:val="18"/>
                <w:lang w:eastAsia="es-CR"/>
              </w:rPr>
              <w:t>Alquileres y derechos sobre bienes a devengar c/p</w:t>
            </w:r>
          </w:p>
        </w:tc>
        <w:tc>
          <w:tcPr>
            <w:tcW w:w="2693" w:type="dxa"/>
            <w:tcBorders>
              <w:top w:val="nil"/>
              <w:left w:val="nil"/>
              <w:bottom w:val="single" w:sz="4" w:space="0" w:color="auto"/>
              <w:right w:val="single" w:sz="4" w:space="0" w:color="auto"/>
            </w:tcBorders>
            <w:shd w:val="clear" w:color="auto" w:fill="auto"/>
            <w:noWrap/>
            <w:vAlign w:val="center"/>
            <w:hideMark/>
          </w:tcPr>
          <w:p w:rsidR="00A20139" w:rsidRPr="006F4003" w:rsidRDefault="00A20139" w:rsidP="001436FB">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c>
          <w:tcPr>
            <w:tcW w:w="2410" w:type="dxa"/>
            <w:tcBorders>
              <w:top w:val="nil"/>
              <w:left w:val="nil"/>
              <w:bottom w:val="single" w:sz="4" w:space="0" w:color="auto"/>
              <w:right w:val="single" w:sz="4" w:space="0" w:color="auto"/>
            </w:tcBorders>
            <w:shd w:val="clear" w:color="auto" w:fill="auto"/>
            <w:noWrap/>
            <w:vAlign w:val="center"/>
            <w:hideMark/>
          </w:tcPr>
          <w:p w:rsidR="00A20139" w:rsidRPr="006F4003" w:rsidRDefault="00A20139" w:rsidP="001436FB">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r>
      <w:tr w:rsidR="00A20139" w:rsidRPr="006F4003" w:rsidTr="00A20139">
        <w:trPr>
          <w:trHeight w:val="636"/>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A20139" w:rsidRPr="00645924" w:rsidRDefault="00A20139" w:rsidP="001436FB">
            <w:pPr>
              <w:spacing w:after="0" w:line="240" w:lineRule="auto"/>
              <w:rPr>
                <w:rFonts w:ascii="Arial Narrow" w:eastAsia="Times New Roman" w:hAnsi="Arial Narrow" w:cs="Calibri"/>
                <w:b/>
                <w:bCs/>
                <w:color w:val="000000"/>
                <w:sz w:val="18"/>
                <w:szCs w:val="18"/>
                <w:lang w:eastAsia="es-CR"/>
              </w:rPr>
            </w:pPr>
            <w:r w:rsidRPr="00645924">
              <w:rPr>
                <w:rFonts w:ascii="Arial Narrow" w:eastAsia="Times New Roman" w:hAnsi="Arial Narrow" w:cs="Calibri"/>
                <w:b/>
                <w:bCs/>
                <w:color w:val="000000"/>
                <w:sz w:val="18"/>
                <w:szCs w:val="18"/>
                <w:lang w:eastAsia="es-CR"/>
              </w:rPr>
              <w:t> 1.1.9.01.01.03.0.</w:t>
            </w:r>
            <w:r>
              <w:rPr>
                <w:rFonts w:ascii="Arial Narrow" w:eastAsia="Times New Roman" w:hAnsi="Arial Narrow" w:cs="Calibri"/>
                <w:b/>
                <w:bCs/>
                <w:color w:val="000000"/>
                <w:sz w:val="18"/>
                <w:szCs w:val="18"/>
                <w:lang w:eastAsia="es-CR"/>
              </w:rPr>
              <w:t xml:space="preserve"> </w:t>
            </w:r>
            <w:r w:rsidRPr="00645924">
              <w:rPr>
                <w:rFonts w:ascii="Arial Narrow" w:eastAsia="Times New Roman" w:hAnsi="Arial Narrow" w:cs="Calibri"/>
                <w:b/>
                <w:bCs/>
                <w:color w:val="000000"/>
                <w:sz w:val="18"/>
                <w:szCs w:val="18"/>
                <w:lang w:eastAsia="es-CR"/>
              </w:rPr>
              <w:t>Reparaciones y mejoras sobre inmuebles de terceros arrendados c/p</w:t>
            </w:r>
          </w:p>
        </w:tc>
        <w:tc>
          <w:tcPr>
            <w:tcW w:w="2693" w:type="dxa"/>
            <w:tcBorders>
              <w:top w:val="nil"/>
              <w:left w:val="nil"/>
              <w:bottom w:val="single" w:sz="4" w:space="0" w:color="auto"/>
              <w:right w:val="single" w:sz="4" w:space="0" w:color="auto"/>
            </w:tcBorders>
            <w:shd w:val="clear" w:color="auto" w:fill="auto"/>
            <w:noWrap/>
            <w:vAlign w:val="bottom"/>
            <w:hideMark/>
          </w:tcPr>
          <w:p w:rsidR="00A20139" w:rsidRPr="006F4003" w:rsidRDefault="00A20139" w:rsidP="001436FB">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2410" w:type="dxa"/>
            <w:tcBorders>
              <w:top w:val="nil"/>
              <w:left w:val="nil"/>
              <w:bottom w:val="single" w:sz="4" w:space="0" w:color="auto"/>
              <w:right w:val="single" w:sz="4" w:space="0" w:color="auto"/>
            </w:tcBorders>
            <w:shd w:val="clear" w:color="auto" w:fill="auto"/>
            <w:noWrap/>
            <w:vAlign w:val="bottom"/>
            <w:hideMark/>
          </w:tcPr>
          <w:p w:rsidR="00A20139" w:rsidRPr="006F4003" w:rsidRDefault="00A20139" w:rsidP="001436FB">
            <w:pPr>
              <w:spacing w:after="0" w:line="240" w:lineRule="auto"/>
              <w:rPr>
                <w:rFonts w:eastAsia="Times New Roman" w:cs="Calibri"/>
                <w:color w:val="000000"/>
                <w:lang w:eastAsia="es-CR"/>
              </w:rPr>
            </w:pPr>
            <w:r w:rsidRPr="006F4003">
              <w:rPr>
                <w:rFonts w:eastAsia="Times New Roman" w:cs="Calibri"/>
                <w:color w:val="000000"/>
                <w:lang w:eastAsia="es-CR"/>
              </w:rPr>
              <w:t> </w:t>
            </w:r>
          </w:p>
        </w:tc>
      </w:tr>
      <w:tr w:rsidR="00A20139" w:rsidRPr="006F4003" w:rsidTr="00201F78">
        <w:trPr>
          <w:trHeight w:val="514"/>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A20139" w:rsidRPr="00645924" w:rsidRDefault="00A20139" w:rsidP="001436FB">
            <w:pPr>
              <w:spacing w:after="0" w:line="240" w:lineRule="auto"/>
              <w:rPr>
                <w:rFonts w:ascii="Arial Narrow" w:eastAsia="Times New Roman" w:hAnsi="Arial Narrow" w:cs="Calibri"/>
                <w:b/>
                <w:bCs/>
                <w:color w:val="000000"/>
                <w:sz w:val="18"/>
                <w:szCs w:val="18"/>
                <w:lang w:eastAsia="es-CR"/>
              </w:rPr>
            </w:pPr>
            <w:r w:rsidRPr="00645924">
              <w:rPr>
                <w:rFonts w:ascii="Arial Narrow" w:eastAsia="Times New Roman" w:hAnsi="Arial Narrow" w:cs="Calibri"/>
                <w:b/>
                <w:bCs/>
                <w:color w:val="000000"/>
                <w:sz w:val="18"/>
                <w:szCs w:val="18"/>
                <w:lang w:eastAsia="es-CR"/>
              </w:rPr>
              <w:t> 1.1.9.01.01.99.0.</w:t>
            </w:r>
            <w:r>
              <w:rPr>
                <w:rFonts w:ascii="Arial Narrow" w:eastAsia="Times New Roman" w:hAnsi="Arial Narrow" w:cs="Calibri"/>
                <w:b/>
                <w:bCs/>
                <w:color w:val="000000"/>
                <w:sz w:val="18"/>
                <w:szCs w:val="18"/>
                <w:lang w:eastAsia="es-CR"/>
              </w:rPr>
              <w:t xml:space="preserve"> </w:t>
            </w:r>
            <w:r w:rsidRPr="00645924">
              <w:rPr>
                <w:rFonts w:ascii="Arial Narrow" w:eastAsia="Times New Roman" w:hAnsi="Arial Narrow" w:cs="Calibri"/>
                <w:b/>
                <w:bCs/>
                <w:color w:val="000000"/>
                <w:sz w:val="18"/>
                <w:szCs w:val="18"/>
                <w:lang w:eastAsia="es-CR"/>
              </w:rPr>
              <w:t>Otros servicios a devengar c/p</w:t>
            </w:r>
          </w:p>
        </w:tc>
        <w:tc>
          <w:tcPr>
            <w:tcW w:w="2693" w:type="dxa"/>
            <w:tcBorders>
              <w:top w:val="nil"/>
              <w:left w:val="nil"/>
              <w:bottom w:val="single" w:sz="4" w:space="0" w:color="auto"/>
              <w:right w:val="single" w:sz="4" w:space="0" w:color="auto"/>
            </w:tcBorders>
            <w:shd w:val="clear" w:color="auto" w:fill="auto"/>
            <w:noWrap/>
            <w:vAlign w:val="bottom"/>
          </w:tcPr>
          <w:p w:rsidR="00A20139" w:rsidRPr="006F4003" w:rsidRDefault="00A20139" w:rsidP="001436FB">
            <w:pPr>
              <w:spacing w:after="0" w:line="240" w:lineRule="auto"/>
              <w:rPr>
                <w:rFonts w:eastAsia="Times New Roman" w:cs="Calibri"/>
                <w:color w:val="000000"/>
                <w:lang w:eastAsia="es-CR"/>
              </w:rPr>
            </w:pPr>
          </w:p>
        </w:tc>
        <w:tc>
          <w:tcPr>
            <w:tcW w:w="2410" w:type="dxa"/>
            <w:tcBorders>
              <w:top w:val="nil"/>
              <w:left w:val="nil"/>
              <w:bottom w:val="single" w:sz="4" w:space="0" w:color="auto"/>
              <w:right w:val="single" w:sz="4" w:space="0" w:color="auto"/>
            </w:tcBorders>
            <w:shd w:val="clear" w:color="auto" w:fill="auto"/>
            <w:noWrap/>
            <w:vAlign w:val="bottom"/>
          </w:tcPr>
          <w:p w:rsidR="00A20139" w:rsidRPr="006F4003" w:rsidRDefault="00A20139" w:rsidP="00CD49AE">
            <w:pPr>
              <w:spacing w:after="0" w:line="240" w:lineRule="auto"/>
              <w:rPr>
                <w:rFonts w:eastAsia="Times New Roman" w:cs="Calibri"/>
                <w:color w:val="000000"/>
                <w:lang w:eastAsia="es-CR"/>
              </w:rPr>
            </w:pPr>
          </w:p>
        </w:tc>
      </w:tr>
    </w:tbl>
    <w:p w:rsidR="00645924" w:rsidRDefault="00645924" w:rsidP="001B7932">
      <w:pPr>
        <w:spacing w:line="360" w:lineRule="auto"/>
        <w:ind w:right="-425"/>
        <w:jc w:val="both"/>
        <w:rPr>
          <w:rFonts w:ascii="Arial Narrow" w:hAnsi="Arial Narrow" w:cs="Arial"/>
          <w:sz w:val="24"/>
          <w:szCs w:val="24"/>
        </w:rPr>
      </w:pPr>
    </w:p>
    <w:p w:rsidR="00D93EFE"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1B238A" w:rsidRDefault="008D1C20" w:rsidP="00D93EFE">
      <w:pPr>
        <w:spacing w:afterLines="160" w:after="384" w:line="240" w:lineRule="auto"/>
        <w:contextualSpacing/>
        <w:jc w:val="both"/>
        <w:rPr>
          <w:rFonts w:ascii="Arial Narrow" w:hAnsi="Arial Narrow"/>
          <w:sz w:val="24"/>
          <w:szCs w:val="24"/>
        </w:rPr>
      </w:pPr>
      <w:r>
        <w:rPr>
          <w:rFonts w:ascii="Arial Narrow" w:hAnsi="Arial Narrow"/>
        </w:rPr>
        <w:lastRenderedPageBreak/>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"AnalisisBS!F41C15"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Otros activos a corto plazo, representa el 0,02 % del total de Activo, que comparado al periodo anterior genera una variación absoluta de -16 554,73 que corresponde a un(a) Disminución del -91,17 % de recursos disponibles, producto de</w:t>
      </w:r>
      <w:r>
        <w:rPr>
          <w:rFonts w:ascii="Arial Narrow" w:hAnsi="Arial Narrow"/>
        </w:rPr>
        <w:fldChar w:fldCharType="end"/>
      </w:r>
      <w:r w:rsidR="00FE1189">
        <w:rPr>
          <w:rFonts w:ascii="Arial Narrow" w:hAnsi="Arial Narrow"/>
        </w:rPr>
        <w:t xml:space="preserve"> </w:t>
      </w:r>
      <w:r w:rsidR="0052336A" w:rsidRPr="00BC7C5B">
        <w:rPr>
          <w:rFonts w:ascii="Arial Narrow" w:hAnsi="Arial Narrow"/>
        </w:rPr>
        <w:t>(</w:t>
      </w:r>
      <w:r w:rsidR="0052336A" w:rsidRPr="00AB1FED">
        <w:rPr>
          <w:rFonts w:ascii="Arial Narrow" w:hAnsi="Arial Narrow"/>
          <w:highlight w:val="lightGray"/>
        </w:rPr>
        <w:t>Indicar la razón de las variaciones de un periodo a otro)</w:t>
      </w:r>
      <w:r w:rsidR="001B238A" w:rsidRPr="00BC7C5B">
        <w:rPr>
          <w:rFonts w:ascii="Arial Narrow" w:hAnsi="Arial Narrow"/>
          <w:sz w:val="24"/>
          <w:szCs w:val="24"/>
        </w:rPr>
        <w:t xml:space="preserve"> </w:t>
      </w:r>
    </w:p>
    <w:p w:rsidR="0045364D" w:rsidRPr="00BC7C5B" w:rsidRDefault="0045364D" w:rsidP="00D93EFE">
      <w:pPr>
        <w:spacing w:afterLines="160" w:after="384" w:line="240" w:lineRule="auto"/>
        <w:contextualSpacing/>
        <w:jc w:val="both"/>
        <w:rPr>
          <w:rFonts w:ascii="Arial Narrow" w:hAnsi="Arial Narrow"/>
          <w:sz w:val="24"/>
          <w:szCs w:val="24"/>
        </w:rPr>
      </w:pPr>
    </w:p>
    <w:p w:rsidR="0045364D" w:rsidRPr="00AB1FED" w:rsidRDefault="0045364D" w:rsidP="0045364D">
      <w:pPr>
        <w:spacing w:after="160" w:line="240" w:lineRule="auto"/>
        <w:contextualSpacing/>
        <w:jc w:val="both"/>
        <w:rPr>
          <w:rFonts w:ascii="Arial Narrow" w:eastAsia="Times New Roman" w:hAnsi="Arial Narrow" w:cs="Arial Narrow"/>
          <w:color w:val="000000"/>
          <w:lang w:eastAsia="es-CR"/>
        </w:rPr>
      </w:pPr>
      <w:r w:rsidRPr="00AB1FED">
        <w:rPr>
          <w:rFonts w:ascii="Arial Narrow" w:eastAsia="Times New Roman" w:hAnsi="Arial Narrow" w:cs="Arial Narrow"/>
          <w:color w:val="000000"/>
          <w:lang w:eastAsia="es-CR"/>
        </w:rPr>
        <w:t xml:space="preserve">La disminución </w:t>
      </w:r>
      <w:r w:rsidR="00201F78" w:rsidRPr="00AB1FED">
        <w:rPr>
          <w:rFonts w:ascii="Arial Narrow" w:eastAsia="Times New Roman" w:hAnsi="Arial Narrow" w:cs="Arial Narrow"/>
          <w:color w:val="000000"/>
          <w:lang w:eastAsia="es-CR"/>
        </w:rPr>
        <w:t>es producto de las licencias de computo que se registraron en el año 2020 para iniciar a amortizarse en el año 2021, razón por la cual al final del periodo ya se encuentra con monto cero.</w:t>
      </w:r>
    </w:p>
    <w:p w:rsidR="0045364D" w:rsidRPr="00AB1FED" w:rsidRDefault="0045364D" w:rsidP="0045364D">
      <w:pPr>
        <w:spacing w:after="160" w:line="240" w:lineRule="auto"/>
        <w:contextualSpacing/>
        <w:jc w:val="both"/>
        <w:rPr>
          <w:rFonts w:ascii="Arial Narrow" w:eastAsia="Times New Roman" w:hAnsi="Arial Narrow" w:cs="Arial Narrow"/>
          <w:color w:val="000000"/>
          <w:lang w:eastAsia="es-CR"/>
        </w:rPr>
      </w:pPr>
    </w:p>
    <w:p w:rsidR="0045364D" w:rsidRDefault="0045364D" w:rsidP="0045364D">
      <w:pPr>
        <w:spacing w:after="160" w:line="240" w:lineRule="auto"/>
        <w:contextualSpacing/>
        <w:jc w:val="both"/>
        <w:rPr>
          <w:rFonts w:ascii="Arial Narrow" w:hAnsi="Arial Narrow"/>
          <w:lang w:val="es-ES"/>
        </w:rPr>
      </w:pPr>
      <w:r w:rsidRPr="00A2076F">
        <w:rPr>
          <w:rFonts w:ascii="Arial Narrow" w:hAnsi="Arial Narrow"/>
          <w:lang w:val="es-ES"/>
        </w:rPr>
        <w:t>A continuación, se muestra un detalle de las cuentas contables que conforman la cuenta</w:t>
      </w:r>
      <w:r>
        <w:rPr>
          <w:rFonts w:ascii="Arial Narrow" w:hAnsi="Arial Narrow"/>
          <w:lang w:val="es-ES"/>
        </w:rPr>
        <w:t>:</w:t>
      </w:r>
    </w:p>
    <w:p w:rsidR="0045364D" w:rsidRDefault="0045364D" w:rsidP="0045364D">
      <w:pPr>
        <w:spacing w:after="160" w:line="240" w:lineRule="auto"/>
        <w:contextualSpacing/>
        <w:jc w:val="both"/>
        <w:rPr>
          <w:rFonts w:ascii="Arial Narrow" w:hAnsi="Arial Narrow"/>
          <w:lang w:val="es-ES"/>
        </w:rPr>
      </w:pPr>
    </w:p>
    <w:p w:rsidR="0045364D" w:rsidRPr="00A2076F" w:rsidRDefault="0045364D" w:rsidP="0045364D">
      <w:pPr>
        <w:spacing w:after="0" w:line="240" w:lineRule="auto"/>
        <w:jc w:val="both"/>
        <w:rPr>
          <w:rFonts w:ascii="Arial Narrow" w:hAnsi="Arial Narrow"/>
          <w:b/>
          <w:color w:val="000000"/>
        </w:rPr>
      </w:pPr>
      <w:r w:rsidRPr="00A2076F">
        <w:rPr>
          <w:rFonts w:ascii="Arial Narrow" w:hAnsi="Arial Narrow"/>
          <w:b/>
          <w:color w:val="000000"/>
        </w:rPr>
        <w:t>1.1.9.01 GASTOS A DEVENGAR A CORTO PLAZO</w:t>
      </w:r>
    </w:p>
    <w:p w:rsidR="0045364D" w:rsidRPr="00A2076F" w:rsidRDefault="0045364D" w:rsidP="0045364D">
      <w:pPr>
        <w:spacing w:after="0" w:line="240" w:lineRule="auto"/>
        <w:jc w:val="both"/>
        <w:rPr>
          <w:rFonts w:ascii="Arial Narrow" w:hAnsi="Arial Narrow"/>
          <w:b/>
          <w:color w:val="000000"/>
        </w:rPr>
      </w:pPr>
    </w:p>
    <w:p w:rsidR="0045364D" w:rsidRDefault="0045364D" w:rsidP="0045364D">
      <w:pPr>
        <w:pStyle w:val="Sangra3detindependiente"/>
        <w:ind w:left="0"/>
        <w:rPr>
          <w:rFonts w:ascii="Arial Narrow" w:hAnsi="Arial Narrow"/>
          <w:color w:val="000000"/>
          <w:sz w:val="22"/>
          <w:szCs w:val="22"/>
        </w:rPr>
      </w:pPr>
      <w:r w:rsidRPr="00A2076F">
        <w:rPr>
          <w:rFonts w:ascii="Arial Narrow" w:hAnsi="Arial Narrow"/>
          <w:color w:val="000000"/>
          <w:sz w:val="22"/>
          <w:szCs w:val="22"/>
        </w:rPr>
        <w:t xml:space="preserve">Esta cuenta corresponde </w:t>
      </w:r>
      <w:r>
        <w:rPr>
          <w:rFonts w:ascii="Arial Narrow" w:hAnsi="Arial Narrow"/>
          <w:color w:val="000000"/>
          <w:sz w:val="22"/>
          <w:szCs w:val="22"/>
        </w:rPr>
        <w:t xml:space="preserve">comprende </w:t>
      </w:r>
      <w:r w:rsidRPr="00A2076F">
        <w:rPr>
          <w:rFonts w:ascii="Arial Narrow" w:hAnsi="Arial Narrow"/>
          <w:color w:val="000000"/>
          <w:sz w:val="22"/>
          <w:szCs w:val="22"/>
        </w:rPr>
        <w:t>los seguros</w:t>
      </w:r>
      <w:r>
        <w:rPr>
          <w:rFonts w:ascii="Arial Narrow" w:hAnsi="Arial Narrow"/>
          <w:color w:val="000000"/>
          <w:sz w:val="22"/>
          <w:szCs w:val="22"/>
        </w:rPr>
        <w:t xml:space="preserve"> y servicios municipales,</w:t>
      </w:r>
      <w:r w:rsidRPr="00A2076F">
        <w:rPr>
          <w:rFonts w:ascii="Arial Narrow" w:hAnsi="Arial Narrow"/>
          <w:color w:val="000000"/>
          <w:sz w:val="22"/>
          <w:szCs w:val="22"/>
        </w:rPr>
        <w:t xml:space="preserve"> los</w:t>
      </w:r>
      <w:r>
        <w:rPr>
          <w:rFonts w:ascii="Arial Narrow" w:hAnsi="Arial Narrow"/>
          <w:color w:val="000000"/>
          <w:sz w:val="22"/>
          <w:szCs w:val="22"/>
        </w:rPr>
        <w:t xml:space="preserve"> cuales se pagan por adelantado y se amortizan durante los meses por los que se adquirió </w:t>
      </w:r>
      <w:r w:rsidRPr="00A2076F">
        <w:rPr>
          <w:rFonts w:ascii="Arial Narrow" w:hAnsi="Arial Narrow"/>
          <w:color w:val="000000"/>
          <w:sz w:val="22"/>
          <w:szCs w:val="22"/>
        </w:rPr>
        <w:t>y se desglosan de la siguiente manera:</w:t>
      </w:r>
    </w:p>
    <w:p w:rsidR="0045364D" w:rsidRDefault="0045364D" w:rsidP="00BE117D">
      <w:pPr>
        <w:spacing w:after="160" w:line="240" w:lineRule="auto"/>
        <w:jc w:val="both"/>
        <w:rPr>
          <w:rFonts w:ascii="Arial Narrow" w:hAnsi="Arial Narrow"/>
          <w:b/>
          <w:i/>
          <w:sz w:val="20"/>
          <w:szCs w:val="20"/>
        </w:rPr>
      </w:pPr>
    </w:p>
    <w:p w:rsidR="00201F78" w:rsidRDefault="00201F78" w:rsidP="00BE117D">
      <w:pPr>
        <w:spacing w:after="160" w:line="240" w:lineRule="auto"/>
        <w:jc w:val="both"/>
        <w:rPr>
          <w:rFonts w:ascii="Arial Narrow" w:hAnsi="Arial Narrow"/>
          <w:b/>
          <w:i/>
          <w:sz w:val="20"/>
          <w:szCs w:val="20"/>
        </w:rPr>
      </w:pPr>
    </w:p>
    <w:tbl>
      <w:tblPr>
        <w:tblW w:w="11147" w:type="dxa"/>
        <w:tblInd w:w="-856" w:type="dxa"/>
        <w:tblCellMar>
          <w:left w:w="70" w:type="dxa"/>
          <w:right w:w="70" w:type="dxa"/>
        </w:tblCellMar>
        <w:tblLook w:val="04A0" w:firstRow="1" w:lastRow="0" w:firstColumn="1" w:lastColumn="0" w:noHBand="0" w:noVBand="1"/>
      </w:tblPr>
      <w:tblGrid>
        <w:gridCol w:w="2283"/>
        <w:gridCol w:w="4486"/>
        <w:gridCol w:w="1502"/>
        <w:gridCol w:w="1502"/>
        <w:gridCol w:w="1374"/>
      </w:tblGrid>
      <w:tr w:rsidR="00201F78" w:rsidRPr="00201F78" w:rsidTr="00201F78">
        <w:trPr>
          <w:trHeight w:val="258"/>
        </w:trPr>
        <w:tc>
          <w:tcPr>
            <w:tcW w:w="2283"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CUENTA</w:t>
            </w:r>
          </w:p>
        </w:tc>
        <w:tc>
          <w:tcPr>
            <w:tcW w:w="4486"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DESCRIPCIÓN</w:t>
            </w:r>
          </w:p>
        </w:tc>
        <w:tc>
          <w:tcPr>
            <w:tcW w:w="1502"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diciembre 2021</w:t>
            </w:r>
          </w:p>
        </w:tc>
        <w:tc>
          <w:tcPr>
            <w:tcW w:w="1502"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diciembre 2020</w:t>
            </w:r>
          </w:p>
        </w:tc>
        <w:tc>
          <w:tcPr>
            <w:tcW w:w="1374" w:type="dxa"/>
            <w:tcBorders>
              <w:top w:val="nil"/>
              <w:left w:val="nil"/>
              <w:bottom w:val="nil"/>
              <w:right w:val="nil"/>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VARIACIONES</w:t>
            </w:r>
          </w:p>
        </w:tc>
      </w:tr>
      <w:tr w:rsidR="00201F78" w:rsidRPr="00201F78" w:rsidTr="00201F78">
        <w:trPr>
          <w:trHeight w:val="258"/>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1.1.9.01.01.01.0.22191.00</w:t>
            </w:r>
          </w:p>
        </w:tc>
        <w:tc>
          <w:tcPr>
            <w:tcW w:w="448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Equipo Móvil A</w:t>
            </w:r>
          </w:p>
        </w:tc>
        <w:tc>
          <w:tcPr>
            <w:tcW w:w="1502"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60,22</w:t>
            </w:r>
          </w:p>
        </w:tc>
        <w:tc>
          <w:tcPr>
            <w:tcW w:w="1502"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60,22</w:t>
            </w:r>
          </w:p>
        </w:tc>
        <w:tc>
          <w:tcPr>
            <w:tcW w:w="1374"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0,0%</w:t>
            </w:r>
          </w:p>
        </w:tc>
      </w:tr>
      <w:tr w:rsidR="00201F78" w:rsidRPr="00201F78" w:rsidTr="00201F78">
        <w:trPr>
          <w:trHeight w:val="258"/>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1.1.9.01.01.01.0.22191.00</w:t>
            </w:r>
          </w:p>
        </w:tc>
        <w:tc>
          <w:tcPr>
            <w:tcW w:w="448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Equipo Móvil B</w:t>
            </w:r>
          </w:p>
        </w:tc>
        <w:tc>
          <w:tcPr>
            <w:tcW w:w="1502"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489,58</w:t>
            </w:r>
          </w:p>
        </w:tc>
        <w:tc>
          <w:tcPr>
            <w:tcW w:w="1502"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32,19</w:t>
            </w:r>
          </w:p>
        </w:tc>
        <w:tc>
          <w:tcPr>
            <w:tcW w:w="1374"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1420,8%</w:t>
            </w:r>
          </w:p>
        </w:tc>
      </w:tr>
      <w:tr w:rsidR="00201F78" w:rsidRPr="00201F78" w:rsidTr="00201F78">
        <w:trPr>
          <w:trHeight w:val="258"/>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1.1.9.01.01.01.0.22191.00</w:t>
            </w:r>
          </w:p>
        </w:tc>
        <w:tc>
          <w:tcPr>
            <w:tcW w:w="4486"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Responsabilidad Civil</w:t>
            </w:r>
          </w:p>
        </w:tc>
        <w:tc>
          <w:tcPr>
            <w:tcW w:w="1502"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1 054,02</w:t>
            </w:r>
          </w:p>
        </w:tc>
        <w:tc>
          <w:tcPr>
            <w:tcW w:w="1502"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1 054,02</w:t>
            </w:r>
          </w:p>
        </w:tc>
        <w:tc>
          <w:tcPr>
            <w:tcW w:w="1374"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0,0%</w:t>
            </w:r>
          </w:p>
        </w:tc>
      </w:tr>
      <w:tr w:rsidR="00201F78" w:rsidRPr="00201F78" w:rsidTr="00201F78">
        <w:trPr>
          <w:trHeight w:val="269"/>
        </w:trPr>
        <w:tc>
          <w:tcPr>
            <w:tcW w:w="676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01F78" w:rsidRPr="00201F78" w:rsidRDefault="00201F78" w:rsidP="00201F78">
            <w:pPr>
              <w:spacing w:after="0" w:line="240" w:lineRule="auto"/>
              <w:jc w:val="center"/>
              <w:rPr>
                <w:rFonts w:ascii="Arial Narrow" w:eastAsia="Times New Roman" w:hAnsi="Arial Narrow" w:cs="Arial"/>
                <w:b/>
                <w:bCs/>
                <w:lang w:eastAsia="es-CR"/>
              </w:rPr>
            </w:pPr>
            <w:r w:rsidRPr="00201F78">
              <w:rPr>
                <w:rFonts w:ascii="Arial Narrow" w:eastAsia="Times New Roman" w:hAnsi="Arial Narrow" w:cs="Arial"/>
                <w:b/>
                <w:bCs/>
                <w:lang w:eastAsia="es-CR"/>
              </w:rPr>
              <w:t>TOTAL MILES DE COLONES</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1 603,82</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1 146,44</w:t>
            </w:r>
          </w:p>
        </w:tc>
        <w:tc>
          <w:tcPr>
            <w:tcW w:w="1374" w:type="dxa"/>
            <w:tcBorders>
              <w:top w:val="single" w:sz="8" w:space="0" w:color="auto"/>
              <w:left w:val="nil"/>
              <w:bottom w:val="single" w:sz="8" w:space="0" w:color="auto"/>
              <w:right w:val="single" w:sz="8"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39,9%</w:t>
            </w:r>
          </w:p>
        </w:tc>
      </w:tr>
    </w:tbl>
    <w:p w:rsidR="0045364D" w:rsidRDefault="0045364D" w:rsidP="00BE117D">
      <w:pPr>
        <w:spacing w:after="160" w:line="240" w:lineRule="auto"/>
        <w:jc w:val="both"/>
        <w:rPr>
          <w:rFonts w:ascii="Arial Narrow" w:hAnsi="Arial Narrow"/>
          <w:b/>
          <w:i/>
          <w:sz w:val="20"/>
          <w:szCs w:val="20"/>
        </w:rPr>
      </w:pPr>
    </w:p>
    <w:tbl>
      <w:tblPr>
        <w:tblW w:w="11129" w:type="dxa"/>
        <w:tblInd w:w="-856" w:type="dxa"/>
        <w:tblCellMar>
          <w:left w:w="70" w:type="dxa"/>
          <w:right w:w="70" w:type="dxa"/>
        </w:tblCellMar>
        <w:tblLook w:val="04A0" w:firstRow="1" w:lastRow="0" w:firstColumn="1" w:lastColumn="0" w:noHBand="0" w:noVBand="1"/>
      </w:tblPr>
      <w:tblGrid>
        <w:gridCol w:w="2287"/>
        <w:gridCol w:w="4492"/>
        <w:gridCol w:w="1487"/>
        <w:gridCol w:w="1487"/>
        <w:gridCol w:w="1376"/>
      </w:tblGrid>
      <w:tr w:rsidR="00201F78" w:rsidRPr="00201F78" w:rsidTr="00201F78">
        <w:trPr>
          <w:trHeight w:val="250"/>
        </w:trPr>
        <w:tc>
          <w:tcPr>
            <w:tcW w:w="2287"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CUENTA</w:t>
            </w:r>
          </w:p>
        </w:tc>
        <w:tc>
          <w:tcPr>
            <w:tcW w:w="4492"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DESCRIPCIÓN</w:t>
            </w:r>
          </w:p>
        </w:tc>
        <w:tc>
          <w:tcPr>
            <w:tcW w:w="1487"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diciembre 2021</w:t>
            </w:r>
          </w:p>
        </w:tc>
        <w:tc>
          <w:tcPr>
            <w:tcW w:w="1487"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diciembre 2020</w:t>
            </w:r>
          </w:p>
        </w:tc>
        <w:tc>
          <w:tcPr>
            <w:tcW w:w="1376" w:type="dxa"/>
            <w:tcBorders>
              <w:top w:val="nil"/>
              <w:left w:val="nil"/>
              <w:bottom w:val="nil"/>
              <w:right w:val="nil"/>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VARIACIONES</w:t>
            </w:r>
          </w:p>
        </w:tc>
      </w:tr>
      <w:tr w:rsidR="00201F78" w:rsidRPr="00201F78" w:rsidTr="00201F78">
        <w:trPr>
          <w:trHeight w:val="262"/>
        </w:trPr>
        <w:tc>
          <w:tcPr>
            <w:tcW w:w="2287" w:type="dxa"/>
            <w:tcBorders>
              <w:top w:val="nil"/>
              <w:left w:val="single" w:sz="4" w:space="0" w:color="auto"/>
              <w:bottom w:val="single" w:sz="4" w:space="0" w:color="auto"/>
              <w:right w:val="single" w:sz="4" w:space="0" w:color="auto"/>
            </w:tcBorders>
            <w:shd w:val="clear" w:color="auto" w:fill="auto"/>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1.1.9.01.01.99.0.15118.00</w:t>
            </w:r>
          </w:p>
        </w:tc>
        <w:tc>
          <w:tcPr>
            <w:tcW w:w="4492"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Servicios Municipales</w:t>
            </w:r>
          </w:p>
        </w:tc>
        <w:tc>
          <w:tcPr>
            <w:tcW w:w="1487"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 xml:space="preserve">0,00 </w:t>
            </w:r>
          </w:p>
        </w:tc>
        <w:tc>
          <w:tcPr>
            <w:tcW w:w="1487" w:type="dxa"/>
            <w:tcBorders>
              <w:top w:val="nil"/>
              <w:left w:val="nil"/>
              <w:bottom w:val="single" w:sz="4" w:space="0" w:color="auto"/>
              <w:right w:val="single" w:sz="4"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 xml:space="preserve">105,27 </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-100,0%</w:t>
            </w:r>
          </w:p>
        </w:tc>
      </w:tr>
      <w:tr w:rsidR="00201F78" w:rsidRPr="00201F78" w:rsidTr="00201F78">
        <w:trPr>
          <w:trHeight w:val="262"/>
        </w:trPr>
        <w:tc>
          <w:tcPr>
            <w:tcW w:w="677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01F78" w:rsidRPr="00201F78" w:rsidRDefault="00201F78" w:rsidP="00201F78">
            <w:pPr>
              <w:spacing w:after="0" w:line="240" w:lineRule="auto"/>
              <w:jc w:val="center"/>
              <w:rPr>
                <w:rFonts w:ascii="Arial Narrow" w:eastAsia="Times New Roman" w:hAnsi="Arial Narrow" w:cs="Arial"/>
                <w:b/>
                <w:bCs/>
                <w:lang w:eastAsia="es-CR"/>
              </w:rPr>
            </w:pPr>
            <w:r w:rsidRPr="00201F78">
              <w:rPr>
                <w:rFonts w:ascii="Arial Narrow" w:eastAsia="Times New Roman" w:hAnsi="Arial Narrow" w:cs="Arial"/>
                <w:b/>
                <w:bCs/>
                <w:lang w:eastAsia="es-CR"/>
              </w:rPr>
              <w:t>TOTAL MILES DE COLONES</w:t>
            </w:r>
          </w:p>
        </w:tc>
        <w:tc>
          <w:tcPr>
            <w:tcW w:w="1487" w:type="dxa"/>
            <w:tcBorders>
              <w:top w:val="single" w:sz="8" w:space="0" w:color="auto"/>
              <w:left w:val="nil"/>
              <w:bottom w:val="single" w:sz="8" w:space="0" w:color="auto"/>
              <w:right w:val="single" w:sz="8"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 xml:space="preserve">0,00 </w:t>
            </w:r>
          </w:p>
        </w:tc>
        <w:tc>
          <w:tcPr>
            <w:tcW w:w="1487" w:type="dxa"/>
            <w:tcBorders>
              <w:top w:val="single" w:sz="8" w:space="0" w:color="auto"/>
              <w:left w:val="nil"/>
              <w:bottom w:val="single" w:sz="8" w:space="0" w:color="auto"/>
              <w:right w:val="single" w:sz="8" w:space="0" w:color="auto"/>
            </w:tcBorders>
            <w:shd w:val="clear" w:color="auto" w:fill="auto"/>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 xml:space="preserve">105,27 </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-100,0%</w:t>
            </w:r>
          </w:p>
        </w:tc>
      </w:tr>
    </w:tbl>
    <w:p w:rsidR="0045364D" w:rsidRPr="00AB1FED" w:rsidRDefault="0045364D" w:rsidP="0045364D">
      <w:pPr>
        <w:tabs>
          <w:tab w:val="left" w:pos="3611"/>
        </w:tabs>
        <w:spacing w:after="160" w:line="240" w:lineRule="auto"/>
        <w:jc w:val="both"/>
        <w:rPr>
          <w:rFonts w:ascii="Arial Narrow" w:eastAsia="Times New Roman" w:hAnsi="Arial Narrow" w:cs="Arial Narrow"/>
          <w:color w:val="000000"/>
          <w:lang w:eastAsia="es-CR"/>
        </w:rPr>
      </w:pPr>
      <w:r>
        <w:rPr>
          <w:rFonts w:ascii="Arial Narrow" w:hAnsi="Arial Narrow"/>
          <w:b/>
          <w:i/>
          <w:sz w:val="20"/>
          <w:szCs w:val="20"/>
        </w:rPr>
        <w:tab/>
      </w:r>
    </w:p>
    <w:p w:rsidR="0045364D" w:rsidRPr="00A2076F" w:rsidRDefault="0045364D" w:rsidP="0045364D">
      <w:pPr>
        <w:pStyle w:val="Sangra3detindependiente"/>
        <w:ind w:left="0"/>
        <w:rPr>
          <w:rFonts w:ascii="Arial Narrow" w:hAnsi="Arial Narrow"/>
          <w:sz w:val="22"/>
          <w:szCs w:val="22"/>
          <w:lang w:val="es-ES"/>
        </w:rPr>
      </w:pPr>
      <w:r>
        <w:rPr>
          <w:rFonts w:ascii="Arial Narrow" w:hAnsi="Arial Narrow"/>
          <w:sz w:val="22"/>
          <w:szCs w:val="22"/>
          <w:lang w:val="es-ES"/>
        </w:rPr>
        <w:t>D</w:t>
      </w:r>
      <w:r w:rsidRPr="00A2076F">
        <w:rPr>
          <w:rFonts w:ascii="Arial Narrow" w:hAnsi="Arial Narrow"/>
          <w:sz w:val="22"/>
          <w:szCs w:val="22"/>
          <w:lang w:val="es-ES"/>
        </w:rPr>
        <w:t>etalle de los gastos a devengar a corto plazo a</w:t>
      </w:r>
      <w:r>
        <w:rPr>
          <w:rFonts w:ascii="Arial Narrow" w:hAnsi="Arial Narrow"/>
          <w:sz w:val="22"/>
          <w:szCs w:val="22"/>
          <w:lang w:val="es-ES"/>
        </w:rPr>
        <w:t>l cierre del presente mes</w:t>
      </w:r>
      <w:r w:rsidRPr="00A2076F">
        <w:rPr>
          <w:rFonts w:ascii="Arial Narrow" w:hAnsi="Arial Narrow"/>
          <w:sz w:val="22"/>
          <w:szCs w:val="22"/>
          <w:lang w:val="es-ES"/>
        </w:rPr>
        <w:t>, con otras entidades públicas:</w:t>
      </w:r>
    </w:p>
    <w:tbl>
      <w:tblPr>
        <w:tblW w:w="9142" w:type="dxa"/>
        <w:jc w:val="center"/>
        <w:tblCellMar>
          <w:left w:w="70" w:type="dxa"/>
          <w:right w:w="70" w:type="dxa"/>
        </w:tblCellMar>
        <w:tblLook w:val="04A0" w:firstRow="1" w:lastRow="0" w:firstColumn="1" w:lastColumn="0" w:noHBand="0" w:noVBand="1"/>
      </w:tblPr>
      <w:tblGrid>
        <w:gridCol w:w="2622"/>
        <w:gridCol w:w="3402"/>
        <w:gridCol w:w="3118"/>
      </w:tblGrid>
      <w:tr w:rsidR="0045364D" w:rsidRPr="00A2076F" w:rsidTr="0045364D">
        <w:trPr>
          <w:trHeight w:val="315"/>
          <w:jc w:val="center"/>
        </w:trPr>
        <w:tc>
          <w:tcPr>
            <w:tcW w:w="2622"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45364D" w:rsidRPr="00A2076F" w:rsidRDefault="0045364D" w:rsidP="0045364D">
            <w:pPr>
              <w:spacing w:after="0" w:line="240" w:lineRule="auto"/>
              <w:jc w:val="both"/>
              <w:rPr>
                <w:rFonts w:ascii="Arial Narrow" w:eastAsia="Times New Roman" w:hAnsi="Arial Narrow"/>
                <w:bCs/>
                <w:color w:val="FFFFFF"/>
                <w:lang w:eastAsia="es-CR"/>
              </w:rPr>
            </w:pPr>
            <w:r w:rsidRPr="00A2076F">
              <w:rPr>
                <w:rFonts w:ascii="Arial Narrow" w:eastAsia="Times New Roman" w:hAnsi="Arial Narrow"/>
                <w:bCs/>
                <w:color w:val="FFFFFF"/>
                <w:lang w:eastAsia="es-CR"/>
              </w:rPr>
              <w:t>CODIGO INSTITUCIONAL</w:t>
            </w:r>
          </w:p>
        </w:tc>
        <w:tc>
          <w:tcPr>
            <w:tcW w:w="3402" w:type="dxa"/>
            <w:tcBorders>
              <w:top w:val="single" w:sz="4" w:space="0" w:color="auto"/>
              <w:left w:val="nil"/>
              <w:bottom w:val="single" w:sz="8" w:space="0" w:color="auto"/>
              <w:right w:val="single" w:sz="4" w:space="0" w:color="auto"/>
            </w:tcBorders>
            <w:shd w:val="clear" w:color="auto" w:fill="365F91"/>
            <w:vAlign w:val="center"/>
          </w:tcPr>
          <w:p w:rsidR="0045364D" w:rsidRPr="00A2076F" w:rsidRDefault="0045364D" w:rsidP="0045364D">
            <w:pPr>
              <w:spacing w:after="0" w:line="240" w:lineRule="auto"/>
              <w:jc w:val="both"/>
              <w:rPr>
                <w:rFonts w:ascii="Arial Narrow" w:eastAsia="Times New Roman" w:hAnsi="Arial Narrow"/>
                <w:bCs/>
                <w:color w:val="FFFFFF"/>
                <w:lang w:eastAsia="es-CR"/>
              </w:rPr>
            </w:pPr>
            <w:r w:rsidRPr="00A2076F">
              <w:rPr>
                <w:rFonts w:ascii="Arial Narrow" w:eastAsia="Times New Roman" w:hAnsi="Arial Narrow"/>
                <w:bCs/>
                <w:color w:val="FFFFFF"/>
                <w:lang w:eastAsia="es-CR"/>
              </w:rPr>
              <w:t>NOMBRE ENTIDAD</w:t>
            </w:r>
          </w:p>
        </w:tc>
        <w:tc>
          <w:tcPr>
            <w:tcW w:w="3118" w:type="dxa"/>
            <w:tcBorders>
              <w:top w:val="single" w:sz="8" w:space="0" w:color="auto"/>
              <w:left w:val="single" w:sz="4" w:space="0" w:color="auto"/>
              <w:bottom w:val="single" w:sz="8" w:space="0" w:color="auto"/>
              <w:right w:val="single" w:sz="8" w:space="0" w:color="auto"/>
            </w:tcBorders>
            <w:shd w:val="clear" w:color="auto" w:fill="365F91"/>
            <w:noWrap/>
            <w:vAlign w:val="center"/>
            <w:hideMark/>
          </w:tcPr>
          <w:p w:rsidR="0045364D" w:rsidRPr="00A2076F" w:rsidRDefault="0045364D" w:rsidP="0045364D">
            <w:pPr>
              <w:spacing w:after="0" w:line="240" w:lineRule="auto"/>
              <w:jc w:val="both"/>
              <w:rPr>
                <w:rFonts w:ascii="Arial Narrow" w:eastAsia="Times New Roman" w:hAnsi="Arial Narrow"/>
                <w:bCs/>
                <w:color w:val="FFFFFF"/>
                <w:lang w:eastAsia="es-CR"/>
              </w:rPr>
            </w:pPr>
            <w:r w:rsidRPr="00A2076F">
              <w:rPr>
                <w:rFonts w:ascii="Arial Narrow" w:eastAsia="Times New Roman" w:hAnsi="Arial Narrow"/>
                <w:bCs/>
                <w:color w:val="FFFFFF"/>
                <w:lang w:eastAsia="es-CR"/>
              </w:rPr>
              <w:t>MONTO</w:t>
            </w:r>
          </w:p>
        </w:tc>
      </w:tr>
      <w:tr w:rsidR="0045364D" w:rsidRPr="00A2076F" w:rsidTr="0045364D">
        <w:trPr>
          <w:trHeight w:val="300"/>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45364D" w:rsidRPr="00A2076F" w:rsidRDefault="0045364D" w:rsidP="0045364D">
            <w:pPr>
              <w:spacing w:after="0" w:line="240" w:lineRule="auto"/>
              <w:jc w:val="both"/>
              <w:rPr>
                <w:rFonts w:ascii="Arial Narrow" w:eastAsia="Times New Roman" w:hAnsi="Arial Narrow"/>
                <w:color w:val="000000"/>
                <w:lang w:eastAsia="es-CR"/>
              </w:rPr>
            </w:pPr>
            <w:r w:rsidRPr="00A2076F">
              <w:rPr>
                <w:rFonts w:ascii="Arial Narrow" w:eastAsia="Times New Roman" w:hAnsi="Arial Narrow"/>
                <w:color w:val="000000"/>
                <w:lang w:eastAsia="es-CR"/>
              </w:rPr>
              <w:t>22191</w:t>
            </w:r>
          </w:p>
        </w:tc>
        <w:tc>
          <w:tcPr>
            <w:tcW w:w="3402" w:type="dxa"/>
            <w:tcBorders>
              <w:top w:val="nil"/>
              <w:left w:val="nil"/>
              <w:bottom w:val="single" w:sz="4" w:space="0" w:color="auto"/>
              <w:right w:val="single" w:sz="4" w:space="0" w:color="auto"/>
            </w:tcBorders>
            <w:vAlign w:val="center"/>
          </w:tcPr>
          <w:p w:rsidR="0045364D" w:rsidRPr="00A2076F" w:rsidRDefault="0045364D" w:rsidP="0045364D">
            <w:pPr>
              <w:spacing w:after="0" w:line="240" w:lineRule="auto"/>
              <w:jc w:val="both"/>
              <w:rPr>
                <w:rFonts w:ascii="Arial Narrow" w:eastAsia="Times New Roman" w:hAnsi="Arial Narrow"/>
                <w:color w:val="000000"/>
                <w:lang w:eastAsia="es-CR"/>
              </w:rPr>
            </w:pPr>
            <w:r w:rsidRPr="00A2076F">
              <w:rPr>
                <w:rFonts w:ascii="Arial Narrow" w:eastAsia="Times New Roman" w:hAnsi="Arial Narrow"/>
                <w:color w:val="000000"/>
                <w:lang w:eastAsia="es-CR"/>
              </w:rPr>
              <w:t>Instituto Nacional de Seguros</w:t>
            </w: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rsidR="0045364D" w:rsidRPr="00A2076F" w:rsidRDefault="00201F78" w:rsidP="0045364D">
            <w:pPr>
              <w:spacing w:after="0" w:line="240" w:lineRule="auto"/>
              <w:jc w:val="both"/>
              <w:rPr>
                <w:rFonts w:ascii="Arial Narrow" w:eastAsia="Times New Roman" w:hAnsi="Arial Narrow"/>
                <w:color w:val="000000"/>
                <w:lang w:eastAsia="es-CR"/>
              </w:rPr>
            </w:pPr>
            <w:r>
              <w:rPr>
                <w:rFonts w:ascii="Arial Narrow" w:eastAsia="Times New Roman" w:hAnsi="Arial Narrow"/>
                <w:color w:val="000000"/>
                <w:lang w:eastAsia="es-CR"/>
              </w:rPr>
              <w:t>1 603.82</w:t>
            </w:r>
          </w:p>
        </w:tc>
      </w:tr>
      <w:tr w:rsidR="0045364D" w:rsidRPr="00A2076F" w:rsidTr="00201F78">
        <w:trPr>
          <w:trHeight w:val="300"/>
          <w:jc w:val="center"/>
        </w:trPr>
        <w:tc>
          <w:tcPr>
            <w:tcW w:w="2622" w:type="dxa"/>
            <w:tcBorders>
              <w:top w:val="nil"/>
              <w:left w:val="single" w:sz="4" w:space="0" w:color="auto"/>
              <w:bottom w:val="single" w:sz="4" w:space="0" w:color="auto"/>
              <w:right w:val="single" w:sz="4" w:space="0" w:color="auto"/>
            </w:tcBorders>
            <w:shd w:val="clear" w:color="auto" w:fill="auto"/>
            <w:noWrap/>
            <w:vAlign w:val="center"/>
          </w:tcPr>
          <w:p w:rsidR="0045364D" w:rsidRPr="00A2076F" w:rsidRDefault="0045364D" w:rsidP="0045364D">
            <w:pPr>
              <w:spacing w:after="0" w:line="240" w:lineRule="auto"/>
              <w:rPr>
                <w:rFonts w:ascii="Arial Narrow" w:eastAsia="Times New Roman" w:hAnsi="Arial Narrow"/>
                <w:color w:val="000000"/>
                <w:lang w:eastAsia="es-CR"/>
              </w:rPr>
            </w:pPr>
          </w:p>
        </w:tc>
        <w:tc>
          <w:tcPr>
            <w:tcW w:w="3402" w:type="dxa"/>
            <w:tcBorders>
              <w:top w:val="nil"/>
              <w:left w:val="nil"/>
              <w:bottom w:val="single" w:sz="4" w:space="0" w:color="auto"/>
              <w:right w:val="single" w:sz="4" w:space="0" w:color="auto"/>
            </w:tcBorders>
            <w:vAlign w:val="center"/>
          </w:tcPr>
          <w:p w:rsidR="0045364D" w:rsidRPr="00A2076F" w:rsidRDefault="0045364D" w:rsidP="0045364D">
            <w:pPr>
              <w:spacing w:after="0" w:line="240" w:lineRule="auto"/>
              <w:rPr>
                <w:rFonts w:ascii="Arial Narrow" w:eastAsia="Times New Roman" w:hAnsi="Arial Narrow"/>
                <w:color w:val="000000"/>
                <w:lang w:eastAsia="es-CR"/>
              </w:rPr>
            </w:pPr>
          </w:p>
        </w:tc>
        <w:tc>
          <w:tcPr>
            <w:tcW w:w="3118" w:type="dxa"/>
            <w:tcBorders>
              <w:top w:val="nil"/>
              <w:left w:val="single" w:sz="4" w:space="0" w:color="auto"/>
              <w:bottom w:val="single" w:sz="4" w:space="0" w:color="auto"/>
              <w:right w:val="single" w:sz="4" w:space="0" w:color="auto"/>
            </w:tcBorders>
            <w:shd w:val="clear" w:color="auto" w:fill="auto"/>
            <w:noWrap/>
            <w:vAlign w:val="center"/>
          </w:tcPr>
          <w:p w:rsidR="0045364D" w:rsidRPr="00A2076F" w:rsidRDefault="0045364D" w:rsidP="0045364D">
            <w:pPr>
              <w:spacing w:after="0" w:line="240" w:lineRule="auto"/>
              <w:rPr>
                <w:rFonts w:ascii="Arial Narrow" w:eastAsia="Times New Roman" w:hAnsi="Arial Narrow"/>
                <w:color w:val="000000"/>
                <w:lang w:eastAsia="es-CR"/>
              </w:rPr>
            </w:pPr>
          </w:p>
        </w:tc>
      </w:tr>
    </w:tbl>
    <w:p w:rsidR="0045364D" w:rsidRDefault="0045364D" w:rsidP="00BE117D">
      <w:pPr>
        <w:spacing w:after="160" w:line="240" w:lineRule="auto"/>
        <w:jc w:val="both"/>
        <w:rPr>
          <w:rFonts w:ascii="Arial Narrow" w:hAnsi="Arial Narrow"/>
          <w:b/>
          <w:i/>
          <w:sz w:val="20"/>
          <w:szCs w:val="20"/>
        </w:rPr>
      </w:pP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D2763C" w:rsidRPr="00BC7C5B" w:rsidRDefault="00D2763C" w:rsidP="009D7005">
      <w:pPr>
        <w:pStyle w:val="Ttulo3"/>
        <w:rPr>
          <w:rFonts w:ascii="Arial Narrow" w:eastAsia="Calibri" w:hAnsi="Arial Narrow"/>
          <w:i/>
          <w:sz w:val="24"/>
          <w:szCs w:val="24"/>
        </w:rPr>
      </w:pPr>
      <w:bookmarkStart w:id="159" w:name="_Toc74578937"/>
      <w:bookmarkStart w:id="160" w:name="_Toc13041064"/>
      <w:bookmarkStart w:id="161" w:name="_Toc14345063"/>
      <w:bookmarkStart w:id="162" w:name="_Toc33601216"/>
      <w:r w:rsidRPr="00BC7C5B">
        <w:rPr>
          <w:rFonts w:ascii="Arial Narrow" w:eastAsia="Calibri" w:hAnsi="Arial Narrow"/>
          <w:i/>
          <w:sz w:val="24"/>
          <w:szCs w:val="24"/>
        </w:rPr>
        <w:t>1.2 ACTIVO NO CORRIENTE</w:t>
      </w:r>
      <w:bookmarkEnd w:id="159"/>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63" w:name="_Toc74578938"/>
      <w:r w:rsidRPr="00BC7C5B">
        <w:rPr>
          <w:rFonts w:ascii="Arial Narrow" w:eastAsia="Times New Roman" w:hAnsi="Arial Narrow"/>
          <w:b/>
          <w:bCs/>
        </w:rPr>
        <w:t>NOTA N° 8</w:t>
      </w:r>
      <w:bookmarkEnd w:id="160"/>
      <w:bookmarkEnd w:id="161"/>
      <w:bookmarkEnd w:id="162"/>
      <w:bookmarkEnd w:id="163"/>
    </w:p>
    <w:p w:rsidR="003A20CF" w:rsidRPr="00BC7C5B" w:rsidRDefault="003A20CF" w:rsidP="003A20CF">
      <w:pPr>
        <w:keepNext/>
        <w:keepLines/>
        <w:spacing w:before="200" w:after="240" w:line="360" w:lineRule="auto"/>
        <w:ind w:right="-425"/>
        <w:jc w:val="both"/>
        <w:outlineLvl w:val="1"/>
        <w:rPr>
          <w:rFonts w:ascii="Arial Narrow" w:eastAsia="Times New Roman" w:hAnsi="Arial Narrow"/>
          <w:b/>
          <w:bCs/>
        </w:rPr>
      </w:pPr>
      <w:bookmarkStart w:id="164" w:name="_Toc13041065"/>
      <w:bookmarkStart w:id="165" w:name="_Toc14345064"/>
      <w:bookmarkStart w:id="166" w:name="_Toc33601217"/>
      <w:bookmarkStart w:id="167" w:name="_Toc54546710"/>
      <w:bookmarkStart w:id="168" w:name="_Toc74578939"/>
      <w:r w:rsidRPr="00BC7C5B">
        <w:rPr>
          <w:rFonts w:ascii="Arial Narrow" w:eastAsia="Times New Roman" w:hAnsi="Arial Narrow"/>
          <w:b/>
          <w:bCs/>
        </w:rPr>
        <w:t>Inversiones a largo plazo</w:t>
      </w:r>
      <w:bookmarkEnd w:id="164"/>
      <w:bookmarkEnd w:id="165"/>
      <w:bookmarkEnd w:id="166"/>
      <w:bookmarkEnd w:id="167"/>
      <w:bookmarkEnd w:id="168"/>
    </w:p>
    <w:p w:rsidR="000A02E0" w:rsidRPr="00BC7C5B" w:rsidRDefault="00302C5A" w:rsidP="00D93EFE">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960">
          <v:shape id="_x0000_i1166" type="#_x0000_t75" style="width:408pt;height:48pt" o:ole="">
            <v:imagedata r:id="rId250" o:title=""/>
          </v:shape>
          <o:OLEObject Type="Link" ProgID="Excel.SheetMacroEnabled.12" ShapeID="_x0000_i1166" DrawAspect="Content" r:id="rId251" UpdateMode="Always">
            <o:LinkType>EnhancedMetaFile</o:LinkType>
            <o:LockedField>false</o:LockedField>
          </o:OLEObject>
        </w:object>
      </w:r>
    </w:p>
    <w:p w:rsidR="00D93EFE"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1B238A" w:rsidRPr="00BC7C5B" w:rsidRDefault="008D1C20" w:rsidP="00D93EFE">
      <w:pPr>
        <w:spacing w:after="160" w:line="240" w:lineRule="auto"/>
        <w:contextualSpacing/>
        <w:jc w:val="both"/>
        <w:rPr>
          <w:rFonts w:ascii="Arial Narrow" w:hAnsi="Arial Narrow"/>
          <w:sz w:val="24"/>
          <w:szCs w:val="24"/>
        </w:rPr>
      </w:pPr>
      <w:r>
        <w:rPr>
          <w:rFonts w:ascii="Arial Narrow" w:hAnsi="Arial Narrow"/>
        </w:rPr>
        <w:lastRenderedPageBreak/>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"AnalisisBS!F48C15"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Inversiones a largo plazo,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DD1DD0">
        <w:rPr>
          <w:rFonts w:ascii="Arial Narrow" w:hAnsi="Arial Narrow"/>
        </w:rPr>
        <w:t xml:space="preserve"> </w:t>
      </w:r>
      <w:r w:rsidR="0052336A" w:rsidRPr="00BC7C5B">
        <w:rPr>
          <w:rFonts w:ascii="Arial Narrow" w:hAnsi="Arial Narrow"/>
        </w:rPr>
        <w:t>(</w:t>
      </w:r>
      <w:r w:rsidR="0052336A" w:rsidRPr="00AB1FED">
        <w:rPr>
          <w:rFonts w:ascii="Arial Narrow" w:hAnsi="Arial Narrow"/>
          <w:highlight w:val="lightGray"/>
        </w:rPr>
        <w:t>Indicar la razón de las variaciones de un periodo a otro)</w:t>
      </w:r>
    </w:p>
    <w:p w:rsidR="00BE117D" w:rsidRPr="00BC7C5B" w:rsidRDefault="00BE117D" w:rsidP="00BE117D">
      <w:pPr>
        <w:spacing w:after="160" w:line="240" w:lineRule="auto"/>
        <w:contextualSpacing/>
        <w:jc w:val="both"/>
        <w:rPr>
          <w:rFonts w:ascii="Arial Narrow" w:hAnsi="Arial Narrow"/>
        </w:rPr>
      </w:pP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69" w:name="_Toc13041071"/>
      <w:bookmarkStart w:id="170" w:name="_Toc14345070"/>
      <w:bookmarkStart w:id="171" w:name="_Toc33601218"/>
      <w:bookmarkStart w:id="172" w:name="_Toc74578940"/>
      <w:r w:rsidRPr="00BC7C5B">
        <w:rPr>
          <w:rFonts w:ascii="Arial Narrow" w:eastAsia="Times New Roman" w:hAnsi="Arial Narrow"/>
          <w:b/>
          <w:bCs/>
        </w:rPr>
        <w:t>NOTA N° 9</w:t>
      </w:r>
      <w:bookmarkEnd w:id="169"/>
      <w:bookmarkEnd w:id="170"/>
      <w:bookmarkEnd w:id="171"/>
      <w:bookmarkEnd w:id="172"/>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73" w:name="_Toc13041072"/>
      <w:bookmarkStart w:id="174" w:name="_Toc14345071"/>
      <w:bookmarkStart w:id="175" w:name="_Toc33601219"/>
      <w:bookmarkStart w:id="176" w:name="_Toc74578941"/>
      <w:r w:rsidRPr="00BC7C5B">
        <w:rPr>
          <w:rFonts w:ascii="Arial Narrow" w:eastAsia="Times New Roman" w:hAnsi="Arial Narrow"/>
          <w:b/>
          <w:bCs/>
        </w:rPr>
        <w:t>Cuentas a cobrar a largo plazo</w:t>
      </w:r>
      <w:bookmarkEnd w:id="173"/>
      <w:bookmarkEnd w:id="174"/>
      <w:bookmarkEnd w:id="175"/>
      <w:bookmarkEnd w:id="176"/>
    </w:p>
    <w:p w:rsidR="00153294" w:rsidRDefault="00302C5A" w:rsidP="00D93EFE">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960">
          <v:shape id="_x0000_i1167" type="#_x0000_t75" style="width:408pt;height:48pt" o:ole="">
            <v:imagedata r:id="rId252" o:title=""/>
          </v:shape>
          <o:OLEObject Type="Link" ProgID="Excel.SheetMacroEnabled.12" ShapeID="_x0000_i1167" DrawAspect="Content" r:id="rId253" UpdateMode="Always">
            <o:LinkType>EnhancedMetaFile</o:LinkType>
            <o:LockedField>false</o:LockedField>
          </o:OLEObject>
        </w:object>
      </w:r>
    </w:p>
    <w:p w:rsidR="00153294" w:rsidRDefault="00153294" w:rsidP="00D93EFE">
      <w:pPr>
        <w:pStyle w:val="NormalWeb"/>
        <w:spacing w:before="0" w:beforeAutospacing="0" w:after="160" w:afterAutospacing="0"/>
        <w:jc w:val="both"/>
        <w:rPr>
          <w:rFonts w:ascii="Arial Narrow" w:hAnsi="Arial Narrow"/>
          <w:b/>
          <w:bCs/>
          <w:sz w:val="22"/>
          <w:szCs w:val="22"/>
          <w:lang w:val="es-ES"/>
        </w:rPr>
      </w:pPr>
    </w:p>
    <w:p w:rsidR="00D93EFE"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1B238A" w:rsidRPr="00BC7C5B" w:rsidRDefault="008D1C20" w:rsidP="00D93EFE">
      <w:pPr>
        <w:spacing w:after="160" w:line="240" w:lineRule="auto"/>
        <w:contextualSpacing/>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"AnalisisBS!F54C15"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Cuentas a cobrar a largo plazo,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52336A" w:rsidRPr="00BC7C5B">
        <w:rPr>
          <w:rFonts w:ascii="Arial Narrow" w:hAnsi="Arial Narrow"/>
        </w:rPr>
        <w:t xml:space="preserve"> (</w:t>
      </w:r>
      <w:r w:rsidR="0052336A" w:rsidRPr="00AB1FED">
        <w:rPr>
          <w:rFonts w:ascii="Arial Narrow" w:hAnsi="Arial Narrow"/>
          <w:highlight w:val="lightGray"/>
        </w:rPr>
        <w:t>Indicar la razón de las variaciones de un periodo a otro)</w:t>
      </w:r>
    </w:p>
    <w:p w:rsidR="00BE117D" w:rsidRPr="00BC7C5B" w:rsidRDefault="009744EA" w:rsidP="00BE117D">
      <w:pPr>
        <w:spacing w:after="160" w:line="240" w:lineRule="auto"/>
        <w:contextualSpacing/>
        <w:jc w:val="both"/>
        <w:rPr>
          <w:rFonts w:ascii="Arial Narrow" w:hAnsi="Arial Narrow"/>
        </w:rPr>
      </w:pPr>
      <w:r w:rsidRPr="00BC7C5B">
        <w:rPr>
          <w:rFonts w:ascii="Arial Narrow" w:hAnsi="Arial Narrow"/>
          <w:sz w:val="24"/>
          <w:szCs w:val="24"/>
        </w:rPr>
        <w:t xml:space="preserve"> </w:t>
      </w:r>
      <w:r w:rsidR="00BE117D">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77" w:name="_Toc13041080"/>
      <w:bookmarkStart w:id="178" w:name="_Toc14345079"/>
      <w:bookmarkStart w:id="179" w:name="_Toc33601220"/>
      <w:bookmarkStart w:id="180" w:name="_Toc74578942"/>
      <w:r w:rsidRPr="00BC7C5B">
        <w:rPr>
          <w:rFonts w:ascii="Arial Narrow" w:eastAsia="Times New Roman" w:hAnsi="Arial Narrow"/>
          <w:b/>
          <w:bCs/>
        </w:rPr>
        <w:t>NOTA N° 10</w:t>
      </w:r>
      <w:bookmarkStart w:id="181" w:name="_Toc13041081"/>
      <w:bookmarkStart w:id="182" w:name="_Toc14345080"/>
      <w:bookmarkEnd w:id="177"/>
      <w:bookmarkEnd w:id="178"/>
      <w:bookmarkEnd w:id="179"/>
      <w:bookmarkEnd w:id="180"/>
    </w:p>
    <w:p w:rsidR="0092606C"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83" w:name="_Toc33601221"/>
      <w:bookmarkStart w:id="184" w:name="_Toc74578943"/>
      <w:r w:rsidRPr="00BC7C5B">
        <w:rPr>
          <w:rFonts w:ascii="Arial Narrow" w:eastAsia="Times New Roman" w:hAnsi="Arial Narrow"/>
          <w:b/>
          <w:bCs/>
        </w:rPr>
        <w:t>Bienes no concesionados</w:t>
      </w:r>
      <w:bookmarkEnd w:id="181"/>
      <w:bookmarkEnd w:id="182"/>
      <w:bookmarkEnd w:id="183"/>
      <w:bookmarkEnd w:id="184"/>
      <w:r w:rsidRPr="00BC7C5B">
        <w:rPr>
          <w:rFonts w:ascii="Arial Narrow" w:eastAsia="Times New Roman" w:hAnsi="Arial Narrow"/>
          <w:b/>
          <w:bCs/>
        </w:rPr>
        <w:t xml:space="preserve"> </w:t>
      </w:r>
    </w:p>
    <w:p w:rsidR="000A02E0" w:rsidRPr="00BC7C5B" w:rsidRDefault="00302C5A" w:rsidP="00270F05">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945">
          <v:shape id="_x0000_i1168" type="#_x0000_t75" style="width:408pt;height:47.25pt" o:ole="">
            <v:imagedata r:id="rId254" o:title=""/>
          </v:shape>
          <o:OLEObject Type="Link" ProgID="Excel.SheetMacroEnabled.12" ShapeID="_x0000_i1168" DrawAspect="Content" r:id="rId255" UpdateMode="Always">
            <o:LinkType>EnhancedMetaFile</o:LinkType>
            <o:LockedField>false</o:LockedField>
          </o:OLEObject>
        </w:object>
      </w:r>
    </w:p>
    <w:p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270F05" w:rsidRDefault="00201F78" w:rsidP="00270F05">
      <w:pPr>
        <w:spacing w:after="160" w:line="240" w:lineRule="auto"/>
        <w:contextualSpacing/>
        <w:jc w:val="both"/>
        <w:rPr>
          <w:rFonts w:ascii="Arial Narrow" w:hAnsi="Arial Narr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"AnalisisBS!F62C15"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Bienes no concesionados, representa el 97,33 % del total de Activo, que comparado al periodo anterior genera una variación absoluta de -323 485,49 que corresponde a un(a) Disminución del -3,23 % de recursos disponibles, producto de</w:t>
      </w:r>
      <w:r>
        <w:rPr>
          <w:rFonts w:ascii="Arial Narrow" w:hAnsi="Arial Narrow"/>
        </w:rPr>
        <w:fldChar w:fldCharType="end"/>
      </w:r>
      <w:r w:rsidR="0000482C">
        <w:rPr>
          <w:rFonts w:ascii="Arial Narrow" w:hAnsi="Arial Narrow"/>
        </w:rPr>
        <w:t xml:space="preserve"> </w:t>
      </w:r>
      <w:r w:rsidR="00270F05" w:rsidRPr="00BC7C5B">
        <w:rPr>
          <w:rFonts w:ascii="Arial Narrow" w:hAnsi="Arial Narrow"/>
        </w:rPr>
        <w:t>(</w:t>
      </w:r>
      <w:r w:rsidR="00270F05" w:rsidRPr="00AB1FED">
        <w:rPr>
          <w:rFonts w:ascii="Arial Narrow" w:hAnsi="Arial Narrow"/>
          <w:highlight w:val="lightGray"/>
        </w:rPr>
        <w:t>Indicar la razón de las variaciones de un periodo a otro)</w:t>
      </w:r>
    </w:p>
    <w:p w:rsidR="0045364D" w:rsidRPr="00BC7C5B" w:rsidRDefault="0045364D" w:rsidP="00270F05">
      <w:pPr>
        <w:spacing w:after="160" w:line="240" w:lineRule="auto"/>
        <w:contextualSpacing/>
        <w:jc w:val="both"/>
        <w:rPr>
          <w:rFonts w:ascii="Arial Narrow" w:hAnsi="Arial Narrow"/>
          <w:sz w:val="24"/>
          <w:szCs w:val="24"/>
        </w:rPr>
      </w:pPr>
    </w:p>
    <w:p w:rsidR="0045364D" w:rsidRPr="00AB1FED" w:rsidRDefault="00201F78" w:rsidP="0045364D">
      <w:pPr>
        <w:spacing w:after="160" w:line="240" w:lineRule="auto"/>
        <w:contextualSpacing/>
        <w:jc w:val="both"/>
        <w:rPr>
          <w:rFonts w:ascii="Arial Narrow" w:eastAsia="Times New Roman" w:hAnsi="Arial Narrow" w:cs="Arial Narrow"/>
          <w:color w:val="000000"/>
          <w:lang w:eastAsia="es-CR"/>
        </w:rPr>
      </w:pPr>
      <w:r w:rsidRPr="00AB1FED">
        <w:rPr>
          <w:rFonts w:ascii="Arial Narrow" w:eastAsia="Times New Roman" w:hAnsi="Arial Narrow" w:cs="Arial Narrow"/>
          <w:color w:val="000000"/>
          <w:lang w:eastAsia="es-CR"/>
        </w:rPr>
        <w:t>La disminución es producto de una menor adquisición de activos fijos, aplicación de la depreciación mensual y a depuraciones que se han realizado durante el año.</w:t>
      </w:r>
    </w:p>
    <w:p w:rsidR="0045364D" w:rsidRPr="00AB1FED" w:rsidRDefault="0045364D" w:rsidP="0045364D">
      <w:pPr>
        <w:spacing w:after="160" w:line="240" w:lineRule="auto"/>
        <w:contextualSpacing/>
        <w:jc w:val="both"/>
        <w:rPr>
          <w:rFonts w:ascii="Arial Narrow" w:eastAsia="Times New Roman" w:hAnsi="Arial Narrow" w:cs="Arial Narrow"/>
          <w:color w:val="000000"/>
          <w:lang w:eastAsia="es-CR"/>
        </w:rPr>
      </w:pPr>
    </w:p>
    <w:p w:rsidR="0045364D" w:rsidRDefault="0045364D" w:rsidP="0045364D">
      <w:pPr>
        <w:spacing w:after="0" w:line="240" w:lineRule="auto"/>
        <w:jc w:val="both"/>
        <w:rPr>
          <w:rFonts w:ascii="Arial Narrow" w:hAnsi="Arial Narrow"/>
          <w:b/>
          <w:color w:val="000000"/>
        </w:rPr>
      </w:pPr>
      <w:r w:rsidRPr="00A2076F">
        <w:rPr>
          <w:rFonts w:ascii="Arial Narrow" w:hAnsi="Arial Narrow"/>
          <w:b/>
          <w:color w:val="000000"/>
        </w:rPr>
        <w:t>1.2.5.</w:t>
      </w:r>
      <w:r>
        <w:rPr>
          <w:rFonts w:ascii="Arial Narrow" w:hAnsi="Arial Narrow"/>
          <w:b/>
          <w:color w:val="000000"/>
        </w:rPr>
        <w:t xml:space="preserve"> BIENES NO CONCESIONADOS</w:t>
      </w:r>
    </w:p>
    <w:p w:rsidR="0045364D" w:rsidRDefault="0045364D" w:rsidP="0045364D">
      <w:pPr>
        <w:spacing w:after="0" w:line="240" w:lineRule="auto"/>
        <w:jc w:val="both"/>
        <w:rPr>
          <w:rFonts w:ascii="Arial Narrow" w:hAnsi="Arial Narrow"/>
          <w:b/>
          <w:color w:val="000000"/>
        </w:rPr>
      </w:pPr>
    </w:p>
    <w:p w:rsidR="0045364D" w:rsidRDefault="0045364D" w:rsidP="0045364D">
      <w:pPr>
        <w:spacing w:after="0" w:line="240" w:lineRule="auto"/>
        <w:jc w:val="both"/>
        <w:rPr>
          <w:rFonts w:ascii="Arial Narrow" w:hAnsi="Arial Narrow"/>
          <w:color w:val="000000"/>
        </w:rPr>
      </w:pPr>
      <w:r>
        <w:rPr>
          <w:rFonts w:ascii="Arial Narrow" w:hAnsi="Arial Narrow"/>
          <w:color w:val="000000"/>
        </w:rPr>
        <w:lastRenderedPageBreak/>
        <w:t>Esta cuenta la conforman la propiedad, planta y equipos explotados, los bienes intangibles no concesionados y los bienes no concesionados en proceso de producción, para los cuales se muestra a continuación un detalle de los movimientos de la cuenta del presente periodo:</w:t>
      </w:r>
    </w:p>
    <w:p w:rsidR="0045364D" w:rsidRDefault="0045364D" w:rsidP="0045364D">
      <w:pPr>
        <w:spacing w:after="0" w:line="240" w:lineRule="auto"/>
        <w:jc w:val="both"/>
        <w:rPr>
          <w:rFonts w:ascii="Arial Narrow" w:hAnsi="Arial Narrow"/>
          <w:color w:val="000000"/>
        </w:rPr>
      </w:pPr>
    </w:p>
    <w:tbl>
      <w:tblPr>
        <w:tblW w:w="10772" w:type="dxa"/>
        <w:tblInd w:w="-431" w:type="dxa"/>
        <w:tblCellMar>
          <w:left w:w="70" w:type="dxa"/>
          <w:right w:w="70" w:type="dxa"/>
        </w:tblCellMar>
        <w:tblLook w:val="04A0" w:firstRow="1" w:lastRow="0" w:firstColumn="1" w:lastColumn="0" w:noHBand="0" w:noVBand="1"/>
      </w:tblPr>
      <w:tblGrid>
        <w:gridCol w:w="1493"/>
        <w:gridCol w:w="4820"/>
        <w:gridCol w:w="1493"/>
        <w:gridCol w:w="1493"/>
        <w:gridCol w:w="1473"/>
      </w:tblGrid>
      <w:tr w:rsidR="00201F78" w:rsidRPr="00201F78" w:rsidTr="00201F78">
        <w:trPr>
          <w:trHeight w:val="255"/>
        </w:trPr>
        <w:tc>
          <w:tcPr>
            <w:tcW w:w="1493"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CUENTA</w:t>
            </w:r>
          </w:p>
        </w:tc>
        <w:tc>
          <w:tcPr>
            <w:tcW w:w="4819"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DESCRIPCIÓN</w:t>
            </w:r>
          </w:p>
        </w:tc>
        <w:tc>
          <w:tcPr>
            <w:tcW w:w="1493"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diciembre 2021</w:t>
            </w:r>
          </w:p>
        </w:tc>
        <w:tc>
          <w:tcPr>
            <w:tcW w:w="1493" w:type="dxa"/>
            <w:tcBorders>
              <w:top w:val="single" w:sz="4" w:space="0" w:color="auto"/>
              <w:left w:val="nil"/>
              <w:bottom w:val="single" w:sz="4" w:space="0" w:color="auto"/>
              <w:right w:val="single" w:sz="4" w:space="0" w:color="auto"/>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diciembre 2020</w:t>
            </w:r>
          </w:p>
        </w:tc>
        <w:tc>
          <w:tcPr>
            <w:tcW w:w="1473" w:type="dxa"/>
            <w:tcBorders>
              <w:top w:val="nil"/>
              <w:left w:val="nil"/>
              <w:bottom w:val="nil"/>
              <w:right w:val="nil"/>
            </w:tcBorders>
            <w:shd w:val="clear" w:color="000000" w:fill="16365C"/>
            <w:vAlign w:val="center"/>
            <w:hideMark/>
          </w:tcPr>
          <w:p w:rsidR="00201F78" w:rsidRPr="00201F78" w:rsidRDefault="00201F78" w:rsidP="00201F78">
            <w:pPr>
              <w:spacing w:after="0" w:line="240" w:lineRule="auto"/>
              <w:jc w:val="center"/>
              <w:rPr>
                <w:rFonts w:ascii="Arial Narrow" w:eastAsia="Times New Roman" w:hAnsi="Arial Narrow" w:cs="Arial"/>
                <w:color w:val="FFFFFF"/>
                <w:lang w:eastAsia="es-CR"/>
              </w:rPr>
            </w:pPr>
            <w:r w:rsidRPr="00201F78">
              <w:rPr>
                <w:rFonts w:ascii="Arial Narrow" w:eastAsia="Times New Roman" w:hAnsi="Arial Narrow" w:cs="Arial"/>
                <w:color w:val="FFFFFF"/>
                <w:lang w:eastAsia="es-CR"/>
              </w:rPr>
              <w:t>VARIACIONES</w:t>
            </w:r>
          </w:p>
        </w:tc>
      </w:tr>
      <w:tr w:rsidR="00201F78" w:rsidRPr="00201F78" w:rsidTr="00201F78">
        <w:trPr>
          <w:trHeight w:val="255"/>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1.2.5.01</w:t>
            </w:r>
          </w:p>
        </w:tc>
        <w:tc>
          <w:tcPr>
            <w:tcW w:w="481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Propiedad, Planta y equipos explotados</w:t>
            </w:r>
          </w:p>
        </w:tc>
        <w:tc>
          <w:tcPr>
            <w:tcW w:w="1493"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9 612 199,02</w:t>
            </w:r>
          </w:p>
        </w:tc>
        <w:tc>
          <w:tcPr>
            <w:tcW w:w="1493"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9 885 156,49</w:t>
            </w:r>
          </w:p>
        </w:tc>
        <w:tc>
          <w:tcPr>
            <w:tcW w:w="1473" w:type="dxa"/>
            <w:tcBorders>
              <w:top w:val="single" w:sz="4" w:space="0" w:color="auto"/>
              <w:left w:val="nil"/>
              <w:bottom w:val="nil"/>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-2,8%</w:t>
            </w:r>
          </w:p>
        </w:tc>
      </w:tr>
      <w:tr w:rsidR="00201F78" w:rsidRPr="00201F78" w:rsidTr="00201F78">
        <w:trPr>
          <w:trHeight w:val="255"/>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1.2.5.08</w:t>
            </w:r>
          </w:p>
        </w:tc>
        <w:tc>
          <w:tcPr>
            <w:tcW w:w="481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Bienes intangibles no concesionados</w:t>
            </w:r>
          </w:p>
        </w:tc>
        <w:tc>
          <w:tcPr>
            <w:tcW w:w="1493"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64 105,52</w:t>
            </w:r>
          </w:p>
        </w:tc>
        <w:tc>
          <w:tcPr>
            <w:tcW w:w="1493"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107 633,54</w:t>
            </w:r>
          </w:p>
        </w:tc>
        <w:tc>
          <w:tcPr>
            <w:tcW w:w="1473" w:type="dxa"/>
            <w:tcBorders>
              <w:top w:val="single" w:sz="4" w:space="0" w:color="auto"/>
              <w:left w:val="nil"/>
              <w:bottom w:val="nil"/>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-40,4%</w:t>
            </w:r>
          </w:p>
        </w:tc>
      </w:tr>
      <w:tr w:rsidR="00201F78" w:rsidRPr="00201F78" w:rsidTr="00201F78">
        <w:trPr>
          <w:trHeight w:val="267"/>
        </w:trPr>
        <w:tc>
          <w:tcPr>
            <w:tcW w:w="1493" w:type="dxa"/>
            <w:tcBorders>
              <w:top w:val="nil"/>
              <w:left w:val="single" w:sz="4" w:space="0" w:color="auto"/>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1.2.5.99</w:t>
            </w:r>
          </w:p>
        </w:tc>
        <w:tc>
          <w:tcPr>
            <w:tcW w:w="4819"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rPr>
                <w:rFonts w:ascii="Arial Narrow" w:eastAsia="Times New Roman" w:hAnsi="Arial Narrow" w:cs="Arial"/>
                <w:lang w:eastAsia="es-CR"/>
              </w:rPr>
            </w:pPr>
            <w:r w:rsidRPr="00201F78">
              <w:rPr>
                <w:rFonts w:ascii="Arial Narrow" w:eastAsia="Times New Roman" w:hAnsi="Arial Narrow" w:cs="Arial"/>
                <w:lang w:eastAsia="es-CR"/>
              </w:rPr>
              <w:t>Bienes no concesionados en proceso de producción</w:t>
            </w:r>
          </w:p>
        </w:tc>
        <w:tc>
          <w:tcPr>
            <w:tcW w:w="1493"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4 175,55</w:t>
            </w:r>
          </w:p>
        </w:tc>
        <w:tc>
          <w:tcPr>
            <w:tcW w:w="1493" w:type="dxa"/>
            <w:tcBorders>
              <w:top w:val="nil"/>
              <w:left w:val="nil"/>
              <w:bottom w:val="single" w:sz="4" w:space="0" w:color="auto"/>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11 175,55</w:t>
            </w:r>
          </w:p>
        </w:tc>
        <w:tc>
          <w:tcPr>
            <w:tcW w:w="1473" w:type="dxa"/>
            <w:tcBorders>
              <w:top w:val="single" w:sz="4" w:space="0" w:color="auto"/>
              <w:left w:val="nil"/>
              <w:bottom w:val="nil"/>
              <w:right w:val="single" w:sz="4"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lang w:eastAsia="es-CR"/>
              </w:rPr>
            </w:pPr>
            <w:r w:rsidRPr="00201F78">
              <w:rPr>
                <w:rFonts w:ascii="Arial Narrow" w:eastAsia="Times New Roman" w:hAnsi="Arial Narrow" w:cs="Arial"/>
                <w:lang w:eastAsia="es-CR"/>
              </w:rPr>
              <w:t>-62,6%</w:t>
            </w:r>
          </w:p>
        </w:tc>
      </w:tr>
      <w:tr w:rsidR="00201F78" w:rsidRPr="00201F78" w:rsidTr="00201F78">
        <w:trPr>
          <w:trHeight w:val="267"/>
        </w:trPr>
        <w:tc>
          <w:tcPr>
            <w:tcW w:w="631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01F78" w:rsidRPr="00201F78" w:rsidRDefault="00201F78" w:rsidP="00201F78">
            <w:pPr>
              <w:spacing w:after="0" w:line="240" w:lineRule="auto"/>
              <w:jc w:val="center"/>
              <w:rPr>
                <w:rFonts w:ascii="Arial Narrow" w:eastAsia="Times New Roman" w:hAnsi="Arial Narrow" w:cs="Arial"/>
                <w:b/>
                <w:bCs/>
                <w:lang w:eastAsia="es-CR"/>
              </w:rPr>
            </w:pPr>
            <w:r w:rsidRPr="00201F78">
              <w:rPr>
                <w:rFonts w:ascii="Arial Narrow" w:eastAsia="Times New Roman" w:hAnsi="Arial Narrow" w:cs="Arial"/>
                <w:b/>
                <w:bCs/>
                <w:lang w:eastAsia="es-CR"/>
              </w:rPr>
              <w:t>TOTAL MILES DE COLONES</w:t>
            </w:r>
          </w:p>
        </w:tc>
        <w:tc>
          <w:tcPr>
            <w:tcW w:w="1493" w:type="dxa"/>
            <w:tcBorders>
              <w:top w:val="single" w:sz="8" w:space="0" w:color="auto"/>
              <w:left w:val="nil"/>
              <w:bottom w:val="single" w:sz="8" w:space="0" w:color="auto"/>
              <w:right w:val="single" w:sz="8"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9 680 480,09</w:t>
            </w:r>
          </w:p>
        </w:tc>
        <w:tc>
          <w:tcPr>
            <w:tcW w:w="1493" w:type="dxa"/>
            <w:tcBorders>
              <w:top w:val="single" w:sz="8" w:space="0" w:color="auto"/>
              <w:left w:val="nil"/>
              <w:bottom w:val="single" w:sz="8" w:space="0" w:color="auto"/>
              <w:right w:val="single" w:sz="8"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10 003 965,58</w:t>
            </w:r>
          </w:p>
        </w:tc>
        <w:tc>
          <w:tcPr>
            <w:tcW w:w="1473" w:type="dxa"/>
            <w:tcBorders>
              <w:top w:val="single" w:sz="8" w:space="0" w:color="auto"/>
              <w:left w:val="nil"/>
              <w:bottom w:val="single" w:sz="8" w:space="0" w:color="auto"/>
              <w:right w:val="single" w:sz="8" w:space="0" w:color="auto"/>
            </w:tcBorders>
            <w:shd w:val="clear" w:color="auto" w:fill="auto"/>
            <w:noWrap/>
            <w:vAlign w:val="bottom"/>
            <w:hideMark/>
          </w:tcPr>
          <w:p w:rsidR="00201F78" w:rsidRPr="00201F78" w:rsidRDefault="00201F78" w:rsidP="00201F78">
            <w:pPr>
              <w:spacing w:after="0" w:line="240" w:lineRule="auto"/>
              <w:jc w:val="right"/>
              <w:rPr>
                <w:rFonts w:ascii="Arial Narrow" w:eastAsia="Times New Roman" w:hAnsi="Arial Narrow" w:cs="Arial"/>
                <w:b/>
                <w:bCs/>
                <w:lang w:eastAsia="es-CR"/>
              </w:rPr>
            </w:pPr>
            <w:r w:rsidRPr="00201F78">
              <w:rPr>
                <w:rFonts w:ascii="Arial Narrow" w:eastAsia="Times New Roman" w:hAnsi="Arial Narrow" w:cs="Arial"/>
                <w:b/>
                <w:bCs/>
                <w:lang w:eastAsia="es-CR"/>
              </w:rPr>
              <w:t>-3,2%</w:t>
            </w:r>
          </w:p>
        </w:tc>
      </w:tr>
    </w:tbl>
    <w:p w:rsidR="0045364D" w:rsidRDefault="0045364D" w:rsidP="0045364D">
      <w:pPr>
        <w:spacing w:after="0" w:line="240" w:lineRule="auto"/>
        <w:jc w:val="both"/>
        <w:rPr>
          <w:rFonts w:ascii="Arial Narrow" w:hAnsi="Arial Narrow"/>
          <w:color w:val="000000"/>
        </w:rPr>
      </w:pPr>
    </w:p>
    <w:p w:rsidR="0045364D" w:rsidRDefault="0045364D" w:rsidP="0045364D">
      <w:pPr>
        <w:spacing w:after="0" w:line="240" w:lineRule="auto"/>
        <w:jc w:val="both"/>
        <w:rPr>
          <w:rFonts w:ascii="Arial Narrow" w:hAnsi="Arial Narrow"/>
          <w:color w:val="000000"/>
        </w:rPr>
      </w:pPr>
    </w:p>
    <w:p w:rsidR="0045364D" w:rsidRDefault="00DE376E" w:rsidP="00A634C0">
      <w:pPr>
        <w:spacing w:after="0" w:line="240" w:lineRule="auto"/>
        <w:ind w:left="-426"/>
        <w:jc w:val="center"/>
        <w:rPr>
          <w:rFonts w:ascii="Arial Narrow" w:hAnsi="Arial Narrow"/>
          <w:color w:val="000000"/>
        </w:rPr>
      </w:pPr>
      <w:r w:rsidRPr="00C449CD">
        <w:rPr>
          <w:noProof/>
          <w:lang w:eastAsia="es-CR"/>
        </w:rPr>
        <w:drawing>
          <wp:inline distT="0" distB="0" distL="0" distR="0">
            <wp:extent cx="5695950" cy="5638800"/>
            <wp:effectExtent l="0" t="0" r="0" b="0"/>
            <wp:docPr id="1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695950" cy="5638800"/>
                    </a:xfrm>
                    <a:prstGeom prst="rect">
                      <a:avLst/>
                    </a:prstGeom>
                    <a:noFill/>
                    <a:ln>
                      <a:noFill/>
                    </a:ln>
                  </pic:spPr>
                </pic:pic>
              </a:graphicData>
            </a:graphic>
          </wp:inline>
        </w:drawing>
      </w:r>
    </w:p>
    <w:p w:rsidR="0045364D" w:rsidRDefault="0045364D" w:rsidP="0045364D">
      <w:pPr>
        <w:spacing w:after="0" w:line="240" w:lineRule="auto"/>
        <w:jc w:val="both"/>
        <w:rPr>
          <w:rFonts w:ascii="Arial Narrow" w:hAnsi="Arial Narrow"/>
          <w:color w:val="000000"/>
        </w:rPr>
      </w:pPr>
    </w:p>
    <w:p w:rsidR="0045364D" w:rsidRDefault="0045364D" w:rsidP="0045364D">
      <w:pPr>
        <w:spacing w:after="0" w:line="240" w:lineRule="auto"/>
        <w:jc w:val="both"/>
        <w:rPr>
          <w:rFonts w:ascii="Arial Narrow" w:hAnsi="Arial Narrow"/>
          <w:color w:val="000000"/>
        </w:rPr>
      </w:pP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92606C" w:rsidRPr="0092606C" w:rsidRDefault="0092606C" w:rsidP="00F37890">
      <w:pPr>
        <w:jc w:val="both"/>
        <w:rPr>
          <w:rFonts w:ascii="Arial Narrow" w:hAnsi="Arial Narrow"/>
          <w:b/>
          <w:lang w:val="es-ES"/>
        </w:rPr>
      </w:pPr>
      <w:r w:rsidRPr="0092606C">
        <w:rPr>
          <w:rFonts w:ascii="Arial Narrow" w:hAnsi="Arial Narrow"/>
          <w:b/>
          <w:lang w:val="es-ES"/>
        </w:rPr>
        <w:t>Detalle:</w:t>
      </w:r>
    </w:p>
    <w:p w:rsidR="00E078D2" w:rsidRDefault="00302C5A" w:rsidP="00F37890">
      <w:pPr>
        <w:jc w:val="both"/>
        <w:rPr>
          <w:rFonts w:ascii="Arial Narrow" w:hAnsi="Arial Narrow"/>
          <w:lang w:val="es-ES"/>
        </w:rPr>
      </w:pPr>
      <w:r>
        <w:rPr>
          <w:rFonts w:ascii="Arial Narrow" w:hAnsi="Arial Narrow"/>
          <w:lang w:val="es-ES"/>
        </w:rPr>
        <w:object w:dxaOrig="8145" w:dyaOrig="960">
          <v:shape id="_x0000_i1170" type="#_x0000_t75" style="width:408pt;height:48pt" o:ole="">
            <v:imagedata r:id="rId257" o:title=""/>
          </v:shape>
          <o:OLEObject Type="Link" ProgID="Excel.SheetMacroEnabled.12" ShapeID="_x0000_i1170" DrawAspect="Content" r:id="rId258" UpdateMode="Always">
            <o:LinkType>EnhancedMetaFile</o:LinkType>
            <o:LockedField>false</o:LockedField>
          </o:OLEObject>
        </w:object>
      </w:r>
    </w:p>
    <w:p w:rsidR="0045364D" w:rsidRDefault="0045364D" w:rsidP="00F37890">
      <w:pPr>
        <w:jc w:val="both"/>
        <w:rPr>
          <w:rFonts w:ascii="Arial Narrow" w:hAnsi="Arial Narrow"/>
          <w:lang w:val="es-ES"/>
        </w:rPr>
      </w:pPr>
    </w:p>
    <w:p w:rsidR="00A634C0" w:rsidRDefault="00A634C0" w:rsidP="00F37890">
      <w:pPr>
        <w:jc w:val="both"/>
        <w:rPr>
          <w:rFonts w:ascii="Arial Narrow" w:hAnsi="Arial Narrow"/>
          <w:lang w:val="es-ES"/>
        </w:rPr>
      </w:pPr>
    </w:p>
    <w:p w:rsidR="00CD49AE" w:rsidRDefault="00CD49AE" w:rsidP="00F37890">
      <w:pPr>
        <w:jc w:val="both"/>
        <w:rPr>
          <w:rFonts w:ascii="Arial Narrow" w:hAnsi="Arial Narrow"/>
          <w:lang w:val="es-ES"/>
        </w:rPr>
      </w:pPr>
    </w:p>
    <w:p w:rsidR="00F37890" w:rsidRDefault="000B0E83" w:rsidP="00A120B8">
      <w:pPr>
        <w:numPr>
          <w:ilvl w:val="0"/>
          <w:numId w:val="15"/>
        </w:numPr>
        <w:jc w:val="both"/>
        <w:rPr>
          <w:rFonts w:ascii="Arial Narrow" w:hAnsi="Arial Narrow"/>
          <w:lang w:val="es-ES"/>
        </w:rPr>
      </w:pPr>
      <w:r w:rsidRPr="000B0E83">
        <w:rPr>
          <w:rFonts w:ascii="Arial Narrow" w:hAnsi="Arial Narrow"/>
          <w:lang w:val="es-ES"/>
        </w:rPr>
        <w:t>ACTIVOS EN POSESION DE TERCEROS Y NO CONCESIONADOS</w:t>
      </w:r>
    </w:p>
    <w:tbl>
      <w:tblPr>
        <w:tblW w:w="10140" w:type="dxa"/>
        <w:tblInd w:w="70" w:type="dxa"/>
        <w:tblCellMar>
          <w:left w:w="70" w:type="dxa"/>
          <w:right w:w="70" w:type="dxa"/>
        </w:tblCellMar>
        <w:tblLook w:val="04A0" w:firstRow="1" w:lastRow="0" w:firstColumn="1" w:lastColumn="0" w:noHBand="0" w:noVBand="1"/>
      </w:tblPr>
      <w:tblGrid>
        <w:gridCol w:w="1240"/>
        <w:gridCol w:w="2060"/>
        <w:gridCol w:w="1680"/>
        <w:gridCol w:w="1640"/>
        <w:gridCol w:w="1780"/>
        <w:gridCol w:w="1740"/>
      </w:tblGrid>
      <w:tr w:rsidR="0092606C" w:rsidRPr="0092606C" w:rsidTr="0092606C">
        <w:trPr>
          <w:trHeight w:val="300"/>
        </w:trPr>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rsidR="0092606C" w:rsidRPr="0092606C" w:rsidRDefault="0092606C" w:rsidP="0092606C">
            <w:pPr>
              <w:spacing w:after="0" w:line="240" w:lineRule="auto"/>
              <w:jc w:val="center"/>
              <w:rPr>
                <w:rFonts w:ascii="Arial Narrow" w:eastAsia="Times New Roman" w:hAnsi="Arial Narrow" w:cs="Calibri"/>
                <w:color w:val="FFFFFF"/>
                <w:lang w:eastAsia="es-CR"/>
              </w:rPr>
            </w:pPr>
            <w:r w:rsidRPr="0092606C">
              <w:rPr>
                <w:rFonts w:ascii="Arial Narrow" w:eastAsia="Times New Roman" w:hAnsi="Arial Narrow" w:cs="Calibri"/>
                <w:color w:val="FFFFFF"/>
                <w:lang w:eastAsia="es-CR"/>
              </w:rPr>
              <w:t>Activo</w:t>
            </w:r>
          </w:p>
        </w:tc>
        <w:tc>
          <w:tcPr>
            <w:tcW w:w="2060" w:type="dxa"/>
            <w:tcBorders>
              <w:top w:val="single" w:sz="8" w:space="0" w:color="auto"/>
              <w:left w:val="nil"/>
              <w:bottom w:val="single" w:sz="8" w:space="0" w:color="auto"/>
              <w:right w:val="single" w:sz="8" w:space="0" w:color="auto"/>
            </w:tcBorders>
            <w:shd w:val="clear" w:color="000000" w:fill="365F91"/>
            <w:noWrap/>
            <w:vAlign w:val="center"/>
            <w:hideMark/>
          </w:tcPr>
          <w:p w:rsidR="0092606C" w:rsidRPr="0092606C" w:rsidRDefault="0092606C" w:rsidP="0092606C">
            <w:pPr>
              <w:spacing w:after="0" w:line="240" w:lineRule="auto"/>
              <w:jc w:val="center"/>
              <w:rPr>
                <w:rFonts w:ascii="Arial Narrow" w:eastAsia="Times New Roman" w:hAnsi="Arial Narrow" w:cs="Calibri"/>
                <w:color w:val="FFFFFF"/>
                <w:lang w:eastAsia="es-CR"/>
              </w:rPr>
            </w:pPr>
            <w:r w:rsidRPr="0092606C">
              <w:rPr>
                <w:rFonts w:ascii="Arial Narrow" w:eastAsia="Times New Roman" w:hAnsi="Arial Narrow" w:cs="Calibri"/>
                <w:color w:val="FFFFFF"/>
                <w:lang w:eastAsia="es-CR"/>
              </w:rPr>
              <w:t>Placa / Identificación</w:t>
            </w:r>
          </w:p>
        </w:tc>
        <w:tc>
          <w:tcPr>
            <w:tcW w:w="1680" w:type="dxa"/>
            <w:tcBorders>
              <w:top w:val="single" w:sz="8" w:space="0" w:color="auto"/>
              <w:left w:val="nil"/>
              <w:bottom w:val="single" w:sz="8" w:space="0" w:color="auto"/>
              <w:right w:val="single" w:sz="8" w:space="0" w:color="auto"/>
            </w:tcBorders>
            <w:shd w:val="clear" w:color="000000" w:fill="365F91"/>
            <w:noWrap/>
            <w:vAlign w:val="center"/>
            <w:hideMark/>
          </w:tcPr>
          <w:p w:rsidR="0092606C" w:rsidRPr="0092606C" w:rsidRDefault="0092606C" w:rsidP="0092606C">
            <w:pPr>
              <w:spacing w:after="0" w:line="240" w:lineRule="auto"/>
              <w:jc w:val="center"/>
              <w:rPr>
                <w:rFonts w:ascii="Arial Narrow" w:eastAsia="Times New Roman" w:hAnsi="Arial Narrow" w:cs="Calibri"/>
                <w:color w:val="FFFFFF"/>
                <w:lang w:eastAsia="es-CR"/>
              </w:rPr>
            </w:pPr>
            <w:r w:rsidRPr="0092606C">
              <w:rPr>
                <w:rFonts w:ascii="Arial Narrow" w:eastAsia="Times New Roman" w:hAnsi="Arial Narrow" w:cs="Calibri"/>
                <w:color w:val="FFFFFF"/>
                <w:lang w:eastAsia="es-CR"/>
              </w:rPr>
              <w:t>Convenio</w:t>
            </w:r>
          </w:p>
        </w:tc>
        <w:tc>
          <w:tcPr>
            <w:tcW w:w="1640" w:type="dxa"/>
            <w:tcBorders>
              <w:top w:val="single" w:sz="8" w:space="0" w:color="auto"/>
              <w:left w:val="nil"/>
              <w:bottom w:val="single" w:sz="8" w:space="0" w:color="auto"/>
              <w:right w:val="single" w:sz="8" w:space="0" w:color="auto"/>
            </w:tcBorders>
            <w:shd w:val="clear" w:color="000000" w:fill="365F91"/>
            <w:noWrap/>
            <w:vAlign w:val="center"/>
            <w:hideMark/>
          </w:tcPr>
          <w:p w:rsidR="0092606C" w:rsidRPr="0092606C" w:rsidRDefault="0092606C" w:rsidP="0092606C">
            <w:pPr>
              <w:spacing w:after="0" w:line="240" w:lineRule="auto"/>
              <w:jc w:val="center"/>
              <w:rPr>
                <w:rFonts w:ascii="Arial Narrow" w:eastAsia="Times New Roman" w:hAnsi="Arial Narrow" w:cs="Calibri"/>
                <w:color w:val="FFFFFF"/>
                <w:lang w:eastAsia="es-CR"/>
              </w:rPr>
            </w:pPr>
            <w:r w:rsidRPr="0092606C">
              <w:rPr>
                <w:rFonts w:ascii="Arial Narrow" w:eastAsia="Times New Roman" w:hAnsi="Arial Narrow" w:cs="Calibri"/>
                <w:color w:val="FFFFFF"/>
                <w:lang w:eastAsia="es-CR"/>
              </w:rPr>
              <w:t>Plazo</w:t>
            </w:r>
          </w:p>
        </w:tc>
        <w:tc>
          <w:tcPr>
            <w:tcW w:w="1780" w:type="dxa"/>
            <w:tcBorders>
              <w:top w:val="single" w:sz="8" w:space="0" w:color="auto"/>
              <w:left w:val="nil"/>
              <w:bottom w:val="single" w:sz="8" w:space="0" w:color="auto"/>
              <w:right w:val="single" w:sz="8" w:space="0" w:color="auto"/>
            </w:tcBorders>
            <w:shd w:val="clear" w:color="000000" w:fill="365F91"/>
            <w:noWrap/>
            <w:vAlign w:val="center"/>
            <w:hideMark/>
          </w:tcPr>
          <w:p w:rsidR="0092606C" w:rsidRPr="0092606C" w:rsidRDefault="0092606C" w:rsidP="0092606C">
            <w:pPr>
              <w:spacing w:after="0" w:line="240" w:lineRule="auto"/>
              <w:jc w:val="center"/>
              <w:rPr>
                <w:rFonts w:ascii="Arial Narrow" w:eastAsia="Times New Roman" w:hAnsi="Arial Narrow" w:cs="Calibri"/>
                <w:color w:val="FFFFFF"/>
                <w:lang w:eastAsia="es-CR"/>
              </w:rPr>
            </w:pPr>
            <w:r w:rsidRPr="0092606C">
              <w:rPr>
                <w:rFonts w:ascii="Arial Narrow" w:eastAsia="Times New Roman" w:hAnsi="Arial Narrow" w:cs="Calibri"/>
                <w:color w:val="FFFFFF"/>
                <w:lang w:eastAsia="es-CR"/>
              </w:rPr>
              <w:t>Valor En Libros</w:t>
            </w:r>
          </w:p>
        </w:tc>
        <w:tc>
          <w:tcPr>
            <w:tcW w:w="1740" w:type="dxa"/>
            <w:tcBorders>
              <w:top w:val="single" w:sz="8" w:space="0" w:color="auto"/>
              <w:left w:val="nil"/>
              <w:bottom w:val="single" w:sz="8" w:space="0" w:color="auto"/>
              <w:right w:val="single" w:sz="8" w:space="0" w:color="auto"/>
            </w:tcBorders>
            <w:shd w:val="clear" w:color="000000" w:fill="365F91"/>
            <w:noWrap/>
            <w:vAlign w:val="center"/>
            <w:hideMark/>
          </w:tcPr>
          <w:p w:rsidR="0092606C" w:rsidRPr="0092606C" w:rsidRDefault="0092606C" w:rsidP="0092606C">
            <w:pPr>
              <w:spacing w:after="0" w:line="240" w:lineRule="auto"/>
              <w:jc w:val="center"/>
              <w:rPr>
                <w:rFonts w:ascii="Arial Narrow" w:eastAsia="Times New Roman" w:hAnsi="Arial Narrow" w:cs="Calibri"/>
                <w:color w:val="FFFFFF"/>
                <w:lang w:eastAsia="es-CR"/>
              </w:rPr>
            </w:pPr>
            <w:r w:rsidRPr="0092606C">
              <w:rPr>
                <w:rFonts w:ascii="Arial Narrow" w:eastAsia="Times New Roman" w:hAnsi="Arial Narrow" w:cs="Calibri"/>
                <w:color w:val="FFFFFF"/>
                <w:lang w:eastAsia="es-CR"/>
              </w:rPr>
              <w:t>Nombre Beneficiario</w:t>
            </w:r>
          </w:p>
        </w:tc>
      </w:tr>
      <w:tr w:rsidR="0092606C" w:rsidRPr="0092606C" w:rsidTr="0092606C">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2060" w:type="dxa"/>
            <w:tcBorders>
              <w:top w:val="nil"/>
              <w:left w:val="nil"/>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1680" w:type="dxa"/>
            <w:tcBorders>
              <w:top w:val="nil"/>
              <w:left w:val="nil"/>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1640" w:type="dxa"/>
            <w:tcBorders>
              <w:top w:val="nil"/>
              <w:left w:val="nil"/>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1740" w:type="dxa"/>
            <w:tcBorders>
              <w:top w:val="nil"/>
              <w:left w:val="nil"/>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r>
      <w:tr w:rsidR="0092606C" w:rsidRPr="0092606C" w:rsidTr="0092606C">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2060" w:type="dxa"/>
            <w:tcBorders>
              <w:top w:val="nil"/>
              <w:left w:val="nil"/>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1680" w:type="dxa"/>
            <w:tcBorders>
              <w:top w:val="nil"/>
              <w:left w:val="nil"/>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1640" w:type="dxa"/>
            <w:tcBorders>
              <w:top w:val="nil"/>
              <w:left w:val="nil"/>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1740" w:type="dxa"/>
            <w:tcBorders>
              <w:top w:val="nil"/>
              <w:left w:val="nil"/>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r>
      <w:tr w:rsidR="0092606C" w:rsidRPr="0092606C" w:rsidTr="0092606C">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jc w:val="center"/>
              <w:rPr>
                <w:rFonts w:ascii="Arial Narrow" w:eastAsia="Times New Roman" w:hAnsi="Arial Narrow" w:cs="Calibri"/>
                <w:color w:val="000000"/>
                <w:lang w:eastAsia="es-CR"/>
              </w:rPr>
            </w:pPr>
            <w:r w:rsidRPr="0092606C">
              <w:rPr>
                <w:rFonts w:ascii="Arial Narrow" w:eastAsia="Times New Roman" w:hAnsi="Arial Narrow" w:cs="Calibri"/>
                <w:color w:val="000000"/>
                <w:lang w:eastAsia="es-CR"/>
              </w:rPr>
              <w:t> </w:t>
            </w:r>
          </w:p>
        </w:tc>
        <w:tc>
          <w:tcPr>
            <w:tcW w:w="2060" w:type="dxa"/>
            <w:tcBorders>
              <w:top w:val="nil"/>
              <w:left w:val="nil"/>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jc w:val="center"/>
              <w:rPr>
                <w:rFonts w:ascii="Arial Narrow" w:eastAsia="Times New Roman" w:hAnsi="Arial Narrow" w:cs="Calibri"/>
                <w:color w:val="000000"/>
                <w:lang w:eastAsia="es-CR"/>
              </w:rPr>
            </w:pPr>
            <w:r w:rsidRPr="0092606C">
              <w:rPr>
                <w:rFonts w:ascii="Arial Narrow" w:eastAsia="Times New Roman" w:hAnsi="Arial Narrow" w:cs="Calibri"/>
                <w:color w:val="000000"/>
                <w:lang w:eastAsia="es-CR"/>
              </w:rPr>
              <w:t> </w:t>
            </w:r>
          </w:p>
        </w:tc>
        <w:tc>
          <w:tcPr>
            <w:tcW w:w="1680" w:type="dxa"/>
            <w:tcBorders>
              <w:top w:val="nil"/>
              <w:left w:val="nil"/>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jc w:val="center"/>
              <w:rPr>
                <w:rFonts w:ascii="Arial Narrow" w:eastAsia="Times New Roman" w:hAnsi="Arial Narrow" w:cs="Calibri"/>
                <w:color w:val="000000"/>
                <w:lang w:eastAsia="es-CR"/>
              </w:rPr>
            </w:pPr>
            <w:r w:rsidRPr="0092606C">
              <w:rPr>
                <w:rFonts w:ascii="Arial Narrow" w:eastAsia="Times New Roman" w:hAnsi="Arial Narrow" w:cs="Calibri"/>
                <w:color w:val="000000"/>
                <w:lang w:eastAsia="es-CR"/>
              </w:rPr>
              <w:t> </w:t>
            </w:r>
          </w:p>
        </w:tc>
        <w:tc>
          <w:tcPr>
            <w:tcW w:w="1640" w:type="dxa"/>
            <w:tcBorders>
              <w:top w:val="nil"/>
              <w:left w:val="nil"/>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jc w:val="center"/>
              <w:rPr>
                <w:rFonts w:ascii="Arial Narrow" w:eastAsia="Times New Roman" w:hAnsi="Arial Narrow" w:cs="Calibri"/>
                <w:color w:val="000000"/>
                <w:lang w:eastAsia="es-CR"/>
              </w:rPr>
            </w:pPr>
            <w:r w:rsidRPr="0092606C">
              <w:rPr>
                <w:rFonts w:ascii="Arial Narrow" w:eastAsia="Times New Roman" w:hAnsi="Arial Narrow" w:cs="Calibri"/>
                <w:color w:val="00000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jc w:val="center"/>
              <w:rPr>
                <w:rFonts w:ascii="Arial Narrow" w:eastAsia="Times New Roman" w:hAnsi="Arial Narrow" w:cs="Calibri"/>
                <w:color w:val="000000"/>
                <w:lang w:eastAsia="es-CR"/>
              </w:rPr>
            </w:pPr>
            <w:r w:rsidRPr="0092606C">
              <w:rPr>
                <w:rFonts w:ascii="Arial Narrow" w:eastAsia="Times New Roman" w:hAnsi="Arial Narrow" w:cs="Calibri"/>
                <w:color w:val="000000"/>
                <w:lang w:eastAsia="es-CR"/>
              </w:rPr>
              <w:t> </w:t>
            </w:r>
          </w:p>
        </w:tc>
        <w:tc>
          <w:tcPr>
            <w:tcW w:w="1740" w:type="dxa"/>
            <w:tcBorders>
              <w:top w:val="nil"/>
              <w:left w:val="nil"/>
              <w:bottom w:val="single" w:sz="8" w:space="0" w:color="auto"/>
              <w:right w:val="single" w:sz="8" w:space="0" w:color="auto"/>
            </w:tcBorders>
            <w:shd w:val="clear" w:color="auto" w:fill="auto"/>
            <w:noWrap/>
            <w:vAlign w:val="center"/>
            <w:hideMark/>
          </w:tcPr>
          <w:p w:rsidR="0092606C" w:rsidRPr="0092606C" w:rsidRDefault="0092606C" w:rsidP="0092606C">
            <w:pPr>
              <w:spacing w:after="0" w:line="240" w:lineRule="auto"/>
              <w:jc w:val="center"/>
              <w:rPr>
                <w:rFonts w:ascii="Arial Narrow" w:eastAsia="Times New Roman" w:hAnsi="Arial Narrow" w:cs="Calibri"/>
                <w:color w:val="000000"/>
                <w:lang w:eastAsia="es-CR"/>
              </w:rPr>
            </w:pPr>
            <w:r w:rsidRPr="0092606C">
              <w:rPr>
                <w:rFonts w:ascii="Arial Narrow" w:eastAsia="Times New Roman" w:hAnsi="Arial Narrow" w:cs="Calibri"/>
                <w:color w:val="000000"/>
                <w:lang w:eastAsia="es-CR"/>
              </w:rPr>
              <w:t> </w:t>
            </w:r>
          </w:p>
        </w:tc>
      </w:tr>
    </w:tbl>
    <w:p w:rsidR="0092606C" w:rsidRDefault="0092606C" w:rsidP="00F37890">
      <w:pPr>
        <w:jc w:val="both"/>
        <w:rPr>
          <w:rFonts w:ascii="Arial Narrow" w:hAnsi="Arial Narrow"/>
          <w:lang w:val="es-ES"/>
        </w:rPr>
      </w:pPr>
    </w:p>
    <w:p w:rsidR="000B0E83" w:rsidRDefault="000B0E83" w:rsidP="00A120B8">
      <w:pPr>
        <w:numPr>
          <w:ilvl w:val="0"/>
          <w:numId w:val="15"/>
        </w:numPr>
        <w:jc w:val="both"/>
        <w:rPr>
          <w:rFonts w:ascii="Arial Narrow" w:hAnsi="Arial Narrow"/>
          <w:lang w:val="es-ES"/>
        </w:rPr>
      </w:pPr>
      <w:r>
        <w:rPr>
          <w:rFonts w:ascii="Arial Narrow" w:hAnsi="Arial Narrow"/>
          <w:lang w:val="es-ES"/>
        </w:rPr>
        <w:t>Explique el P</w:t>
      </w:r>
      <w:r w:rsidRPr="00735F66">
        <w:rPr>
          <w:rFonts w:ascii="Arial Narrow" w:hAnsi="Arial Narrow"/>
          <w:lang w:val="es-ES"/>
        </w:rPr>
        <w:t>roceso de Revaluación</w:t>
      </w:r>
      <w:r>
        <w:rPr>
          <w:rFonts w:ascii="Arial Narrow" w:hAnsi="Arial Narrow"/>
          <w:lang w:val="es-ES"/>
        </w:rPr>
        <w:t>: Método de Costo:</w:t>
      </w:r>
    </w:p>
    <w:p w:rsidR="000B0E83" w:rsidRPr="00735F66" w:rsidRDefault="000B0E83" w:rsidP="000B0E83">
      <w:pPr>
        <w:ind w:left="720"/>
        <w:jc w:val="both"/>
        <w:rPr>
          <w:rFonts w:ascii="Arial Narrow" w:hAnsi="Arial Narrow"/>
          <w:lang w:val="es-ES"/>
        </w:rPr>
      </w:pPr>
      <w:r>
        <w:rPr>
          <w:rFonts w:ascii="Arial Narrow" w:hAnsi="Arial Narrow"/>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F37890" w:rsidRPr="00AB1FED" w:rsidRDefault="00201F78" w:rsidP="00F37890">
      <w:pPr>
        <w:spacing w:after="160" w:line="240" w:lineRule="auto"/>
        <w:contextualSpacing/>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"AnalisisBS!F63C15"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Propiedades, planta y equipos explotados, representa el 96,64 % del total de Activo, que comparado al periodo anterior genera una variación absoluta de -272 957,46 que corresponde a un(a) Disminución del -2,76 % de recursos disponibles, producto de</w:t>
      </w:r>
      <w:r>
        <w:rPr>
          <w:rFonts w:ascii="Arial Narrow" w:hAnsi="Arial Narrow"/>
        </w:rPr>
        <w:fldChar w:fldCharType="end"/>
      </w:r>
      <w:r w:rsidR="0000482C">
        <w:rPr>
          <w:rFonts w:ascii="Arial Narrow" w:hAnsi="Arial Narrow"/>
        </w:rPr>
        <w:t xml:space="preserve"> </w:t>
      </w:r>
      <w:r w:rsidR="00F37890" w:rsidRPr="00BC7C5B">
        <w:rPr>
          <w:rFonts w:ascii="Arial Narrow" w:hAnsi="Arial Narrow"/>
        </w:rPr>
        <w:t>(</w:t>
      </w:r>
      <w:r w:rsidR="00F37890" w:rsidRPr="00AB1FED">
        <w:rPr>
          <w:rFonts w:ascii="Arial Narrow" w:hAnsi="Arial Narrow"/>
          <w:highlight w:val="lightGray"/>
        </w:rPr>
        <w:t>Indicar la razón de las variaciones de un periodo a otro)</w:t>
      </w:r>
    </w:p>
    <w:p w:rsidR="0045364D" w:rsidRPr="00AB1FED" w:rsidRDefault="0045364D" w:rsidP="00F37890">
      <w:pPr>
        <w:spacing w:after="160" w:line="240" w:lineRule="auto"/>
        <w:contextualSpacing/>
        <w:jc w:val="both"/>
        <w:rPr>
          <w:rFonts w:ascii="Arial Narrow" w:hAnsi="Arial Narrow"/>
          <w:highlight w:val="lightGray"/>
        </w:rPr>
      </w:pPr>
    </w:p>
    <w:p w:rsidR="00E42EC9" w:rsidRPr="00AB1FED" w:rsidRDefault="00E42EC9" w:rsidP="00E42EC9">
      <w:pPr>
        <w:spacing w:after="160" w:line="240" w:lineRule="auto"/>
        <w:contextualSpacing/>
        <w:jc w:val="both"/>
        <w:rPr>
          <w:rFonts w:ascii="Arial Narrow" w:eastAsia="Times New Roman" w:hAnsi="Arial Narrow" w:cs="Arial Narrow"/>
          <w:color w:val="000000"/>
          <w:lang w:eastAsia="es-CR"/>
        </w:rPr>
      </w:pPr>
      <w:r w:rsidRPr="00AB1FED">
        <w:rPr>
          <w:rFonts w:ascii="Arial Narrow" w:eastAsia="Times New Roman" w:hAnsi="Arial Narrow" w:cs="Arial Narrow"/>
          <w:color w:val="000000"/>
          <w:lang w:eastAsia="es-CR"/>
        </w:rPr>
        <w:t>La disminución es producto de una menor adquisición de activos fijos, aplicación de la depreciación mensual y a depuraciones que se han realizado durante el año.</w:t>
      </w:r>
    </w:p>
    <w:p w:rsidR="0045364D" w:rsidRDefault="0045364D" w:rsidP="0045364D">
      <w:pPr>
        <w:spacing w:after="0" w:line="240" w:lineRule="auto"/>
        <w:rPr>
          <w:rFonts w:ascii="Arial Narrow" w:hAnsi="Arial Narrow"/>
          <w:b/>
          <w:color w:val="000000"/>
        </w:rPr>
      </w:pPr>
    </w:p>
    <w:p w:rsidR="0045364D" w:rsidRPr="00A2076F" w:rsidRDefault="0045364D" w:rsidP="0045364D">
      <w:pPr>
        <w:spacing w:after="0" w:line="240" w:lineRule="auto"/>
        <w:rPr>
          <w:rFonts w:ascii="Arial Narrow" w:hAnsi="Arial Narrow"/>
          <w:b/>
          <w:color w:val="000000"/>
        </w:rPr>
      </w:pPr>
      <w:r w:rsidRPr="00A2076F">
        <w:rPr>
          <w:rFonts w:ascii="Arial Narrow" w:hAnsi="Arial Narrow"/>
          <w:b/>
          <w:color w:val="000000"/>
        </w:rPr>
        <w:t>1.2.5.01 PROPIEDADES, PLANTA Y EQUIPOS EXPLOTADOS</w:t>
      </w:r>
    </w:p>
    <w:p w:rsidR="0045364D" w:rsidRPr="00A2076F" w:rsidRDefault="0045364D" w:rsidP="0045364D">
      <w:pPr>
        <w:spacing w:after="0" w:line="240" w:lineRule="auto"/>
        <w:jc w:val="both"/>
        <w:rPr>
          <w:rFonts w:ascii="Arial Narrow" w:hAnsi="Arial Narrow"/>
          <w:b/>
          <w:color w:val="000000"/>
        </w:rPr>
      </w:pPr>
    </w:p>
    <w:p w:rsidR="0045364D" w:rsidRPr="00A2076F" w:rsidRDefault="0045364D" w:rsidP="0045364D">
      <w:pPr>
        <w:spacing w:after="0" w:line="240" w:lineRule="auto"/>
        <w:jc w:val="both"/>
        <w:rPr>
          <w:rFonts w:ascii="Arial Narrow" w:hAnsi="Arial Narrow"/>
          <w:color w:val="000000"/>
        </w:rPr>
      </w:pPr>
      <w:r w:rsidRPr="00A2076F">
        <w:rPr>
          <w:rFonts w:ascii="Arial Narrow" w:hAnsi="Arial Narrow"/>
          <w:color w:val="000000"/>
        </w:rPr>
        <w:t>Este rubro está conformado por  las cuentas de "Terreno", "Edificio", "Maquinaría y equipo para la producción", "Equipos de transporte, tracción y elevación", "Equipos de comunicación", "Equipos y mobiliarios de oficina", "Equipos para computación", "Equipos sanitarios, de laboratorio e investigación", "Equipos y mobiliarios educacional, deportivo y recreativo", "Equipos de seguridad, orden y vigilancia y control público", y "Maquinarias, equipos y mobiliarios diversos", menos la depreciación acumulada en cada uno de los casos.</w:t>
      </w:r>
    </w:p>
    <w:p w:rsidR="0045364D" w:rsidRPr="00A2076F" w:rsidRDefault="0045364D" w:rsidP="0045364D">
      <w:pPr>
        <w:spacing w:after="0" w:line="240" w:lineRule="auto"/>
        <w:ind w:left="567"/>
        <w:jc w:val="both"/>
        <w:rPr>
          <w:rFonts w:ascii="Arial Narrow" w:hAnsi="Arial Narrow"/>
          <w:color w:val="000000"/>
        </w:rPr>
      </w:pPr>
    </w:p>
    <w:p w:rsidR="0045364D" w:rsidRDefault="0045364D" w:rsidP="0045364D">
      <w:pPr>
        <w:spacing w:line="240" w:lineRule="auto"/>
        <w:jc w:val="both"/>
        <w:rPr>
          <w:rFonts w:ascii="Arial Narrow" w:hAnsi="Arial Narrow"/>
          <w:color w:val="000000"/>
        </w:rPr>
      </w:pPr>
      <w:r w:rsidRPr="00A2076F">
        <w:rPr>
          <w:rFonts w:ascii="Arial Narrow" w:hAnsi="Arial Narrow"/>
          <w:color w:val="000000"/>
        </w:rPr>
        <w:t>Todas las cuentas del rubro de "Inmueble Maquinaria y Equipo" son llevada según la NICSP 17</w:t>
      </w:r>
      <w:r>
        <w:rPr>
          <w:rFonts w:ascii="Arial Narrow" w:hAnsi="Arial Narrow"/>
          <w:color w:val="000000"/>
        </w:rPr>
        <w:t xml:space="preserve"> </w:t>
      </w:r>
      <w:r w:rsidRPr="00A2076F">
        <w:rPr>
          <w:rFonts w:ascii="Arial Narrow" w:hAnsi="Arial Narrow"/>
          <w:color w:val="000000"/>
        </w:rPr>
        <w:t>“</w:t>
      </w:r>
      <w:r>
        <w:rPr>
          <w:rFonts w:ascii="Arial Narrow" w:hAnsi="Arial Narrow"/>
          <w:color w:val="000000"/>
        </w:rPr>
        <w:t>Propiedades, planta y equipo”, serán reconocidas como activo sí, y solo sí es probable que la entidad reciba beneficios económicos o potencial de servicio futuro y si el costo puede ser medido de forma fiable; el costo inicial del activo se regirá por su valor de compra o costo y de ser adquirido a través de una transacción sin contraprestación, su costo se medirá a su valor razonable en la fecha de adquisición</w:t>
      </w:r>
      <w:r w:rsidRPr="00A2076F">
        <w:rPr>
          <w:rFonts w:ascii="Arial Narrow" w:hAnsi="Arial Narrow"/>
          <w:color w:val="000000"/>
        </w:rPr>
        <w:t>;</w:t>
      </w:r>
      <w:r>
        <w:rPr>
          <w:rFonts w:ascii="Arial Narrow" w:hAnsi="Arial Narrow"/>
          <w:color w:val="000000"/>
        </w:rPr>
        <w:t xml:space="preserve"> el costo de un elemento de propiedad, planta y equipo será el precio equivalente de contado o su valor razonable en la fecha de reconocimiento para aquellos activos adquiridos por medio de una transacción sin contraprestación.</w:t>
      </w:r>
    </w:p>
    <w:p w:rsidR="0045364D" w:rsidRDefault="0045364D" w:rsidP="0045364D">
      <w:pPr>
        <w:spacing w:line="240" w:lineRule="auto"/>
        <w:jc w:val="both"/>
        <w:rPr>
          <w:rFonts w:ascii="Arial Narrow" w:hAnsi="Arial Narrow"/>
          <w:color w:val="000000"/>
        </w:rPr>
      </w:pPr>
      <w:r>
        <w:rPr>
          <w:rFonts w:ascii="Arial Narrow" w:hAnsi="Arial Narrow"/>
          <w:color w:val="000000"/>
        </w:rPr>
        <w:lastRenderedPageBreak/>
        <w:t>La medición posterior al reconocimiento se realizará por medio del método de costo, la cual indica que con posterioridad a su reconocimiento como activo, un elemento de propiedad, planta y equipo se registrará por su costo menos la depreciación acumulada y el importe de las pérdidas por deterioro de valor, esto para todos los elementos que compongan una clase de propiedad, planta y equipo. En cumplimiento de la Política Contable 1.101.1 de la Contabilidad Nacional.</w:t>
      </w:r>
    </w:p>
    <w:p w:rsidR="0045364D" w:rsidRDefault="0045364D" w:rsidP="0045364D">
      <w:pPr>
        <w:spacing w:line="240" w:lineRule="auto"/>
        <w:jc w:val="both"/>
        <w:rPr>
          <w:rFonts w:ascii="Arial Narrow" w:hAnsi="Arial Narrow"/>
          <w:color w:val="000000"/>
        </w:rPr>
      </w:pPr>
      <w:r>
        <w:rPr>
          <w:rFonts w:ascii="Arial Narrow" w:hAnsi="Arial Narrow"/>
          <w:color w:val="000000"/>
        </w:rPr>
        <w:t>E</w:t>
      </w:r>
      <w:r w:rsidRPr="00A2076F">
        <w:rPr>
          <w:rFonts w:ascii="Arial Narrow" w:hAnsi="Arial Narrow"/>
          <w:color w:val="000000"/>
        </w:rPr>
        <w:t>l método utilizado de depreciación es el de línea recta</w:t>
      </w:r>
      <w:r>
        <w:rPr>
          <w:rFonts w:ascii="Arial Narrow" w:hAnsi="Arial Narrow"/>
          <w:color w:val="000000"/>
        </w:rPr>
        <w:t xml:space="preserve"> (cargo constante a lo largo de la vida útil del activo)</w:t>
      </w:r>
      <w:r w:rsidRPr="00A2076F">
        <w:rPr>
          <w:rFonts w:ascii="Arial Narrow" w:hAnsi="Arial Narrow"/>
          <w:color w:val="000000"/>
        </w:rPr>
        <w:t xml:space="preserve"> con base en los porcentajes detallados en la Ley del impuesto sobre la renta. </w:t>
      </w:r>
      <w:r>
        <w:rPr>
          <w:rFonts w:ascii="Arial Narrow" w:hAnsi="Arial Narrow"/>
          <w:color w:val="000000"/>
        </w:rPr>
        <w:t>Esta se aplicará de forma separada para cada parte de un elemento de propiedad, planta y equipo y el cargo de depreciación de cada periodo se reconocerá en las cuentas de resultado. Así mismo, esta comenzará cuando el activo esté disponible para su uso. Cabe mencionar que el terreno y las piezas y obras de colección no se deprecian.</w:t>
      </w:r>
    </w:p>
    <w:p w:rsidR="0045364D" w:rsidRDefault="0045364D" w:rsidP="0045364D">
      <w:pPr>
        <w:spacing w:line="240" w:lineRule="auto"/>
        <w:jc w:val="both"/>
        <w:rPr>
          <w:rFonts w:ascii="Arial Narrow" w:hAnsi="Arial Narrow"/>
          <w:color w:val="000000"/>
        </w:rPr>
      </w:pPr>
      <w:r>
        <w:rPr>
          <w:rFonts w:ascii="Arial Narrow" w:hAnsi="Arial Narrow"/>
          <w:color w:val="000000"/>
        </w:rPr>
        <w:t xml:space="preserve">Se dará de baja en cuentas un elemento de propiedad, planta y equipo ya sea por su disposición o cuando no se espere obtener ningún beneficio económico o potencial de servicio futuros por su uso o disposición, eta perdida o ganancias será registrado en las cuentas de resultado. </w:t>
      </w:r>
    </w:p>
    <w:p w:rsidR="0045364D" w:rsidRDefault="0045364D" w:rsidP="0045364D">
      <w:pPr>
        <w:spacing w:line="240" w:lineRule="auto"/>
        <w:jc w:val="both"/>
        <w:rPr>
          <w:rFonts w:ascii="Arial Narrow" w:hAnsi="Arial Narrow"/>
          <w:color w:val="000000"/>
        </w:rPr>
      </w:pPr>
      <w:r>
        <w:rPr>
          <w:rFonts w:ascii="Arial Narrow" w:hAnsi="Arial Narrow"/>
          <w:color w:val="000000"/>
        </w:rPr>
        <w:t>El valor residual, la vida útil y el método de depreciación serán revisados como mínimo en cada fecha de presentación anual.</w:t>
      </w:r>
    </w:p>
    <w:p w:rsidR="0045364D" w:rsidRDefault="0045364D" w:rsidP="0045364D">
      <w:pPr>
        <w:spacing w:line="240" w:lineRule="auto"/>
        <w:jc w:val="both"/>
        <w:rPr>
          <w:rFonts w:ascii="Arial Narrow" w:hAnsi="Arial Narrow"/>
          <w:color w:val="000000"/>
        </w:rPr>
      </w:pPr>
      <w:r w:rsidRPr="00A2076F">
        <w:rPr>
          <w:rFonts w:ascii="Arial Narrow" w:hAnsi="Arial Narrow"/>
          <w:color w:val="000000"/>
        </w:rPr>
        <w:t>Las vidas útiles utilizadas para cada clase de propiedad, planta y equipo son las siguientes:</w:t>
      </w:r>
    </w:p>
    <w:tbl>
      <w:tblPr>
        <w:tblW w:w="7981" w:type="dxa"/>
        <w:tblInd w:w="75" w:type="dxa"/>
        <w:tblCellMar>
          <w:left w:w="70" w:type="dxa"/>
          <w:right w:w="70" w:type="dxa"/>
        </w:tblCellMar>
        <w:tblLook w:val="04A0" w:firstRow="1" w:lastRow="0" w:firstColumn="1" w:lastColumn="0" w:noHBand="0" w:noVBand="1"/>
      </w:tblPr>
      <w:tblGrid>
        <w:gridCol w:w="4648"/>
        <w:gridCol w:w="1583"/>
        <w:gridCol w:w="1750"/>
      </w:tblGrid>
      <w:tr w:rsidR="0045364D" w:rsidRPr="00EA7F11" w:rsidTr="0045364D">
        <w:trPr>
          <w:trHeight w:val="262"/>
        </w:trPr>
        <w:tc>
          <w:tcPr>
            <w:tcW w:w="464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center"/>
              <w:rPr>
                <w:rFonts w:ascii="Arial Narrow" w:eastAsia="Times New Roman" w:hAnsi="Arial Narrow" w:cs="Calibri"/>
                <w:b/>
                <w:bCs/>
                <w:color w:val="000000"/>
                <w:lang w:eastAsia="es-CR"/>
              </w:rPr>
            </w:pPr>
            <w:r w:rsidRPr="00EA7F11">
              <w:rPr>
                <w:rFonts w:ascii="Arial Narrow" w:eastAsia="Times New Roman" w:hAnsi="Arial Narrow" w:cs="Calibri"/>
                <w:b/>
                <w:bCs/>
                <w:color w:val="000000"/>
                <w:lang w:eastAsia="es-CR"/>
              </w:rPr>
              <w:t>Clase</w:t>
            </w:r>
          </w:p>
        </w:tc>
        <w:tc>
          <w:tcPr>
            <w:tcW w:w="1583" w:type="dxa"/>
            <w:tcBorders>
              <w:top w:val="single" w:sz="8" w:space="0" w:color="auto"/>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center"/>
              <w:rPr>
                <w:rFonts w:ascii="Arial Narrow" w:eastAsia="Times New Roman" w:hAnsi="Arial Narrow" w:cs="Calibri"/>
                <w:b/>
                <w:bCs/>
                <w:color w:val="000000"/>
                <w:lang w:eastAsia="es-CR"/>
              </w:rPr>
            </w:pPr>
            <w:r w:rsidRPr="00EA7F11">
              <w:rPr>
                <w:rFonts w:ascii="Arial Narrow" w:eastAsia="Times New Roman" w:hAnsi="Arial Narrow" w:cs="Calibri"/>
                <w:b/>
                <w:bCs/>
                <w:color w:val="000000"/>
                <w:lang w:eastAsia="es-CR"/>
              </w:rPr>
              <w:t>Vida Útil años</w:t>
            </w:r>
          </w:p>
        </w:tc>
        <w:tc>
          <w:tcPr>
            <w:tcW w:w="1750" w:type="dxa"/>
            <w:tcBorders>
              <w:top w:val="single" w:sz="8" w:space="0" w:color="auto"/>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center"/>
              <w:rPr>
                <w:rFonts w:ascii="Arial Narrow" w:eastAsia="Times New Roman" w:hAnsi="Arial Narrow" w:cs="Calibri"/>
                <w:b/>
                <w:bCs/>
                <w:color w:val="000000"/>
                <w:lang w:eastAsia="es-CR"/>
              </w:rPr>
            </w:pPr>
            <w:r w:rsidRPr="00EA7F11">
              <w:rPr>
                <w:rFonts w:ascii="Arial Narrow" w:eastAsia="Times New Roman" w:hAnsi="Arial Narrow" w:cs="Calibri"/>
                <w:b/>
                <w:bCs/>
                <w:color w:val="000000"/>
                <w:lang w:eastAsia="es-CR"/>
              </w:rPr>
              <w:t>Vida Útil meses</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000000" w:fill="DAEEF3"/>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Edificio</w:t>
            </w:r>
          </w:p>
        </w:tc>
        <w:tc>
          <w:tcPr>
            <w:tcW w:w="1583" w:type="dxa"/>
            <w:tcBorders>
              <w:top w:val="nil"/>
              <w:left w:val="nil"/>
              <w:bottom w:val="single" w:sz="4" w:space="0" w:color="auto"/>
              <w:right w:val="single" w:sz="4"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c>
          <w:tcPr>
            <w:tcW w:w="1750" w:type="dxa"/>
            <w:tcBorders>
              <w:top w:val="nil"/>
              <w:left w:val="nil"/>
              <w:bottom w:val="single" w:sz="4" w:space="0" w:color="auto"/>
              <w:right w:val="single" w:sz="8"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EDIF. DE OFI.-ATE. AL PUB</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50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600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000000" w:fill="DAEEF3"/>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Equipo comunicación</w:t>
            </w:r>
          </w:p>
        </w:tc>
        <w:tc>
          <w:tcPr>
            <w:tcW w:w="1583" w:type="dxa"/>
            <w:tcBorders>
              <w:top w:val="nil"/>
              <w:left w:val="nil"/>
              <w:bottom w:val="single" w:sz="4" w:space="0" w:color="auto"/>
              <w:right w:val="single" w:sz="4"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c>
          <w:tcPr>
            <w:tcW w:w="1750" w:type="dxa"/>
            <w:tcBorders>
              <w:top w:val="nil"/>
              <w:left w:val="nil"/>
              <w:bottom w:val="single" w:sz="4" w:space="0" w:color="auto"/>
              <w:right w:val="single" w:sz="8"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EQ. DE RADIOCOMUNICACIÓN</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EQUIPO DE AUDIO Y VIDEO</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EQUIPO DE TELEFONIA</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000000" w:fill="DAEEF3"/>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Equipo de seguridad, orden, vigilancia y control publico</w:t>
            </w:r>
          </w:p>
        </w:tc>
        <w:tc>
          <w:tcPr>
            <w:tcW w:w="1583" w:type="dxa"/>
            <w:tcBorders>
              <w:top w:val="nil"/>
              <w:left w:val="nil"/>
              <w:bottom w:val="single" w:sz="4" w:space="0" w:color="auto"/>
              <w:right w:val="single" w:sz="4"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c>
          <w:tcPr>
            <w:tcW w:w="1750" w:type="dxa"/>
            <w:tcBorders>
              <w:top w:val="nil"/>
              <w:left w:val="nil"/>
              <w:bottom w:val="single" w:sz="4" w:space="0" w:color="auto"/>
              <w:right w:val="single" w:sz="8"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ARMAS</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20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240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EQ. DE PROT. C/ INCENDIOS</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15</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180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SIST. ALARMAS Y SEGURIDAD</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000000" w:fill="DAEEF3"/>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Equipo para computación</w:t>
            </w:r>
          </w:p>
        </w:tc>
        <w:tc>
          <w:tcPr>
            <w:tcW w:w="1583" w:type="dxa"/>
            <w:tcBorders>
              <w:top w:val="nil"/>
              <w:left w:val="nil"/>
              <w:bottom w:val="single" w:sz="4" w:space="0" w:color="auto"/>
              <w:right w:val="single" w:sz="4"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c>
          <w:tcPr>
            <w:tcW w:w="1750" w:type="dxa"/>
            <w:tcBorders>
              <w:top w:val="nil"/>
              <w:left w:val="nil"/>
              <w:bottom w:val="single" w:sz="4" w:space="0" w:color="auto"/>
              <w:right w:val="single" w:sz="8"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COMPUTADORAS</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5</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60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IMPRESORAS</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5</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60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MODEM</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5</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60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MONITORES</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5</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60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OTROS EQUIPOS DE COMPUTO</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5</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60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UPS</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5</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60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000000" w:fill="DAEEF3"/>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Equipo sanitario de laboratorio e investigación</w:t>
            </w:r>
          </w:p>
        </w:tc>
        <w:tc>
          <w:tcPr>
            <w:tcW w:w="1583" w:type="dxa"/>
            <w:tcBorders>
              <w:top w:val="nil"/>
              <w:left w:val="nil"/>
              <w:bottom w:val="single" w:sz="4" w:space="0" w:color="auto"/>
              <w:right w:val="single" w:sz="4"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c>
          <w:tcPr>
            <w:tcW w:w="1750" w:type="dxa"/>
            <w:tcBorders>
              <w:top w:val="nil"/>
              <w:left w:val="nil"/>
              <w:bottom w:val="single" w:sz="4" w:space="0" w:color="auto"/>
              <w:right w:val="single" w:sz="8"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EQ. E INSTRUMENTAL MEDICO</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EQUIPOS DE MEDICION</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000000" w:fill="DAEEF3"/>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Equipo transporte, tracción y elevación</w:t>
            </w:r>
          </w:p>
        </w:tc>
        <w:tc>
          <w:tcPr>
            <w:tcW w:w="1583" w:type="dxa"/>
            <w:tcBorders>
              <w:top w:val="nil"/>
              <w:left w:val="nil"/>
              <w:bottom w:val="single" w:sz="4" w:space="0" w:color="auto"/>
              <w:right w:val="single" w:sz="4"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c>
          <w:tcPr>
            <w:tcW w:w="1750" w:type="dxa"/>
            <w:tcBorders>
              <w:top w:val="nil"/>
              <w:left w:val="nil"/>
              <w:bottom w:val="single" w:sz="4" w:space="0" w:color="auto"/>
              <w:right w:val="single" w:sz="8"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MOTOCICLETAS</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OT. EQUIPOS DE TRANSPORTE</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VEHICULOS</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000000" w:fill="DAEEF3"/>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Equipo y mobiliario de oficina</w:t>
            </w:r>
          </w:p>
        </w:tc>
        <w:tc>
          <w:tcPr>
            <w:tcW w:w="1583" w:type="dxa"/>
            <w:tcBorders>
              <w:top w:val="nil"/>
              <w:left w:val="nil"/>
              <w:bottom w:val="single" w:sz="4" w:space="0" w:color="auto"/>
              <w:right w:val="single" w:sz="4"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c>
          <w:tcPr>
            <w:tcW w:w="1750" w:type="dxa"/>
            <w:tcBorders>
              <w:top w:val="nil"/>
              <w:left w:val="nil"/>
              <w:bottom w:val="single" w:sz="4" w:space="0" w:color="auto"/>
              <w:right w:val="single" w:sz="8"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ARCH., BIBLIO. Y ARMARIOS</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45364D">
        <w:trPr>
          <w:trHeight w:val="262"/>
        </w:trPr>
        <w:tc>
          <w:tcPr>
            <w:tcW w:w="4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EQUIPOS DE VENTILACION</w:t>
            </w:r>
          </w:p>
        </w:tc>
        <w:tc>
          <w:tcPr>
            <w:tcW w:w="1583" w:type="dxa"/>
            <w:tcBorders>
              <w:top w:val="single" w:sz="4" w:space="0" w:color="auto"/>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FOTOCOPIADORAS</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5</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60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MESAS Y ESCRITORIOS</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lastRenderedPageBreak/>
              <w:t>OT. EQUIPOS Y MOBILIARIOS</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45364D">
        <w:trPr>
          <w:trHeight w:val="262"/>
        </w:trPr>
        <w:tc>
          <w:tcPr>
            <w:tcW w:w="4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SILLAS Y BANCOS</w:t>
            </w:r>
          </w:p>
        </w:tc>
        <w:tc>
          <w:tcPr>
            <w:tcW w:w="1583" w:type="dxa"/>
            <w:tcBorders>
              <w:top w:val="single" w:sz="4" w:space="0" w:color="auto"/>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45364D">
        <w:trPr>
          <w:trHeight w:val="262"/>
        </w:trPr>
        <w:tc>
          <w:tcPr>
            <w:tcW w:w="4648"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Equipo y mobiliario educacional, deportivo y recreativo</w:t>
            </w:r>
          </w:p>
        </w:tc>
        <w:tc>
          <w:tcPr>
            <w:tcW w:w="1583" w:type="dxa"/>
            <w:tcBorders>
              <w:top w:val="single" w:sz="4" w:space="0" w:color="auto"/>
              <w:left w:val="nil"/>
              <w:bottom w:val="single" w:sz="4" w:space="0" w:color="auto"/>
              <w:right w:val="single" w:sz="4"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c>
          <w:tcPr>
            <w:tcW w:w="1750" w:type="dxa"/>
            <w:tcBorders>
              <w:top w:val="single" w:sz="4" w:space="0" w:color="auto"/>
              <w:left w:val="nil"/>
              <w:bottom w:val="single" w:sz="4" w:space="0" w:color="auto"/>
              <w:right w:val="single" w:sz="4"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MOBILIARIO PARA ENSEÑANZA</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PIZARRAS Y ROTAFOLIOS</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000000" w:fill="DAEEF3"/>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Maquinaria y equipos para la producción</w:t>
            </w:r>
          </w:p>
        </w:tc>
        <w:tc>
          <w:tcPr>
            <w:tcW w:w="1583" w:type="dxa"/>
            <w:tcBorders>
              <w:top w:val="nil"/>
              <w:left w:val="nil"/>
              <w:bottom w:val="single" w:sz="4" w:space="0" w:color="auto"/>
              <w:right w:val="single" w:sz="4"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c>
          <w:tcPr>
            <w:tcW w:w="1750" w:type="dxa"/>
            <w:tcBorders>
              <w:top w:val="nil"/>
              <w:left w:val="nil"/>
              <w:bottom w:val="single" w:sz="4" w:space="0" w:color="auto"/>
              <w:right w:val="single" w:sz="8"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r>
      <w:tr w:rsidR="0045364D" w:rsidRPr="00EA7F11" w:rsidTr="0045364D">
        <w:trPr>
          <w:trHeight w:val="262"/>
        </w:trPr>
        <w:tc>
          <w:tcPr>
            <w:tcW w:w="4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PLANTA ELECTRICA</w:t>
            </w:r>
          </w:p>
        </w:tc>
        <w:tc>
          <w:tcPr>
            <w:tcW w:w="1583" w:type="dxa"/>
            <w:tcBorders>
              <w:top w:val="single" w:sz="4" w:space="0" w:color="auto"/>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15</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180</w:t>
            </w:r>
          </w:p>
        </w:tc>
      </w:tr>
      <w:tr w:rsidR="0045364D" w:rsidRPr="00EA7F11" w:rsidTr="0045364D">
        <w:trPr>
          <w:trHeight w:val="262"/>
        </w:trPr>
        <w:tc>
          <w:tcPr>
            <w:tcW w:w="4648"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Maquinaria, equipos y mobiliario diversos</w:t>
            </w:r>
          </w:p>
        </w:tc>
        <w:tc>
          <w:tcPr>
            <w:tcW w:w="1583" w:type="dxa"/>
            <w:tcBorders>
              <w:top w:val="single" w:sz="4" w:space="0" w:color="auto"/>
              <w:left w:val="single" w:sz="4" w:space="0" w:color="auto"/>
              <w:bottom w:val="single" w:sz="4" w:space="0" w:color="auto"/>
              <w:right w:val="single" w:sz="4"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c>
          <w:tcPr>
            <w:tcW w:w="1750" w:type="dxa"/>
            <w:tcBorders>
              <w:top w:val="single" w:sz="4" w:space="0" w:color="auto"/>
              <w:left w:val="single" w:sz="4" w:space="0" w:color="auto"/>
              <w:bottom w:val="single" w:sz="4" w:space="0" w:color="auto"/>
              <w:right w:val="single" w:sz="4"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r>
      <w:tr w:rsidR="0045364D" w:rsidRPr="00EA7F11" w:rsidTr="00A634C0">
        <w:trPr>
          <w:trHeight w:val="262"/>
        </w:trPr>
        <w:tc>
          <w:tcPr>
            <w:tcW w:w="464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EQ. FOTO. Y DE REVELADO</w:t>
            </w:r>
          </w:p>
        </w:tc>
        <w:tc>
          <w:tcPr>
            <w:tcW w:w="1583" w:type="dxa"/>
            <w:tcBorders>
              <w:top w:val="single" w:sz="4" w:space="0" w:color="auto"/>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5</w:t>
            </w:r>
          </w:p>
        </w:tc>
        <w:tc>
          <w:tcPr>
            <w:tcW w:w="1750" w:type="dxa"/>
            <w:tcBorders>
              <w:top w:val="single" w:sz="4" w:space="0" w:color="auto"/>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60</w:t>
            </w:r>
          </w:p>
        </w:tc>
      </w:tr>
      <w:tr w:rsidR="0045364D" w:rsidRPr="00EA7F11" w:rsidTr="00A634C0">
        <w:trPr>
          <w:trHeight w:val="262"/>
        </w:trPr>
        <w:tc>
          <w:tcPr>
            <w:tcW w:w="4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EQ. Y MOB. DOMESTICOS</w:t>
            </w:r>
          </w:p>
        </w:tc>
        <w:tc>
          <w:tcPr>
            <w:tcW w:w="1583" w:type="dxa"/>
            <w:tcBorders>
              <w:top w:val="single" w:sz="4" w:space="0" w:color="auto"/>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A634C0">
        <w:trPr>
          <w:trHeight w:val="262"/>
        </w:trPr>
        <w:tc>
          <w:tcPr>
            <w:tcW w:w="4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OT. MAQ., EQ.-MOB. DIVER.</w:t>
            </w:r>
          </w:p>
        </w:tc>
        <w:tc>
          <w:tcPr>
            <w:tcW w:w="1583" w:type="dxa"/>
            <w:tcBorders>
              <w:top w:val="single" w:sz="4" w:space="0" w:color="auto"/>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10</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120</w:t>
            </w:r>
          </w:p>
        </w:tc>
      </w:tr>
      <w:tr w:rsidR="0045364D" w:rsidRPr="00EA7F11" w:rsidTr="00A634C0">
        <w:trPr>
          <w:trHeight w:val="262"/>
        </w:trPr>
        <w:tc>
          <w:tcPr>
            <w:tcW w:w="4648" w:type="dxa"/>
            <w:tcBorders>
              <w:top w:val="single" w:sz="4" w:space="0" w:color="auto"/>
              <w:left w:val="single" w:sz="8" w:space="0" w:color="auto"/>
              <w:bottom w:val="single" w:sz="4" w:space="0" w:color="auto"/>
              <w:right w:val="single" w:sz="4" w:space="0" w:color="auto"/>
            </w:tcBorders>
            <w:shd w:val="clear" w:color="000000" w:fill="DAEEF3"/>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Software y programas</w:t>
            </w:r>
          </w:p>
        </w:tc>
        <w:tc>
          <w:tcPr>
            <w:tcW w:w="1583" w:type="dxa"/>
            <w:tcBorders>
              <w:top w:val="single" w:sz="4" w:space="0" w:color="auto"/>
              <w:left w:val="nil"/>
              <w:bottom w:val="single" w:sz="4" w:space="0" w:color="auto"/>
              <w:right w:val="single" w:sz="4"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c>
          <w:tcPr>
            <w:tcW w:w="1750" w:type="dxa"/>
            <w:tcBorders>
              <w:top w:val="single" w:sz="4" w:space="0" w:color="auto"/>
              <w:left w:val="nil"/>
              <w:bottom w:val="single" w:sz="4" w:space="0" w:color="auto"/>
              <w:right w:val="single" w:sz="4" w:space="0" w:color="auto"/>
            </w:tcBorders>
            <w:shd w:val="clear" w:color="000000" w:fill="DAEEF3"/>
            <w:noWrap/>
            <w:vAlign w:val="center"/>
          </w:tcPr>
          <w:p w:rsidR="0045364D" w:rsidRPr="00EA7F11" w:rsidRDefault="0045364D" w:rsidP="0045364D">
            <w:pPr>
              <w:spacing w:after="0" w:line="240" w:lineRule="auto"/>
              <w:jc w:val="both"/>
              <w:rPr>
                <w:rFonts w:ascii="Arial Narrow" w:eastAsia="Times New Roman" w:hAnsi="Arial Narrow" w:cs="Calibri"/>
                <w:color w:val="000000"/>
                <w:lang w:eastAsia="es-CR"/>
              </w:rPr>
            </w:pPr>
          </w:p>
        </w:tc>
      </w:tr>
      <w:tr w:rsidR="0045364D" w:rsidRPr="00EA7F11" w:rsidTr="0045364D">
        <w:trPr>
          <w:trHeight w:val="262"/>
        </w:trPr>
        <w:tc>
          <w:tcPr>
            <w:tcW w:w="4648" w:type="dxa"/>
            <w:tcBorders>
              <w:top w:val="nil"/>
              <w:left w:val="single" w:sz="8" w:space="0" w:color="auto"/>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Software y programas</w:t>
            </w:r>
          </w:p>
        </w:tc>
        <w:tc>
          <w:tcPr>
            <w:tcW w:w="1583" w:type="dxa"/>
            <w:tcBorders>
              <w:top w:val="nil"/>
              <w:left w:val="nil"/>
              <w:bottom w:val="single" w:sz="4"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20</w:t>
            </w:r>
          </w:p>
        </w:tc>
        <w:tc>
          <w:tcPr>
            <w:tcW w:w="1750" w:type="dxa"/>
            <w:tcBorders>
              <w:top w:val="nil"/>
              <w:left w:val="nil"/>
              <w:bottom w:val="single" w:sz="4"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240</w:t>
            </w:r>
          </w:p>
        </w:tc>
      </w:tr>
      <w:tr w:rsidR="0045364D" w:rsidRPr="00EA7F11" w:rsidTr="0045364D">
        <w:trPr>
          <w:trHeight w:val="274"/>
        </w:trPr>
        <w:tc>
          <w:tcPr>
            <w:tcW w:w="4648" w:type="dxa"/>
            <w:tcBorders>
              <w:top w:val="nil"/>
              <w:left w:val="single" w:sz="8" w:space="0" w:color="auto"/>
              <w:bottom w:val="single" w:sz="8" w:space="0" w:color="auto"/>
              <w:right w:val="single" w:sz="4" w:space="0" w:color="auto"/>
            </w:tcBorders>
            <w:shd w:val="clear" w:color="auto" w:fill="auto"/>
            <w:noWrap/>
            <w:vAlign w:val="center"/>
            <w:hideMark/>
          </w:tcPr>
          <w:p w:rsidR="0045364D" w:rsidRPr="00EA7F11" w:rsidRDefault="0045364D" w:rsidP="0045364D">
            <w:pPr>
              <w:spacing w:after="0" w:line="240" w:lineRule="auto"/>
              <w:jc w:val="right"/>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Software y programas Año 2013 en adelante</w:t>
            </w:r>
          </w:p>
        </w:tc>
        <w:tc>
          <w:tcPr>
            <w:tcW w:w="1583" w:type="dxa"/>
            <w:tcBorders>
              <w:top w:val="nil"/>
              <w:left w:val="nil"/>
              <w:bottom w:val="single" w:sz="8" w:space="0" w:color="auto"/>
              <w:right w:val="single" w:sz="4"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3</w:t>
            </w:r>
          </w:p>
        </w:tc>
        <w:tc>
          <w:tcPr>
            <w:tcW w:w="1750" w:type="dxa"/>
            <w:tcBorders>
              <w:top w:val="nil"/>
              <w:left w:val="nil"/>
              <w:bottom w:val="single" w:sz="8" w:space="0" w:color="auto"/>
              <w:right w:val="single" w:sz="8" w:space="0" w:color="auto"/>
            </w:tcBorders>
            <w:shd w:val="clear" w:color="auto" w:fill="auto"/>
            <w:noWrap/>
            <w:vAlign w:val="center"/>
            <w:hideMark/>
          </w:tcPr>
          <w:p w:rsidR="0045364D" w:rsidRPr="00EA7F11" w:rsidRDefault="0045364D" w:rsidP="0045364D">
            <w:pPr>
              <w:spacing w:after="0" w:line="240" w:lineRule="auto"/>
              <w:jc w:val="both"/>
              <w:rPr>
                <w:rFonts w:ascii="Arial Narrow" w:eastAsia="Times New Roman" w:hAnsi="Arial Narrow" w:cs="Calibri"/>
                <w:color w:val="000000"/>
                <w:lang w:eastAsia="es-CR"/>
              </w:rPr>
            </w:pPr>
            <w:r w:rsidRPr="00EA7F11">
              <w:rPr>
                <w:rFonts w:ascii="Arial Narrow" w:eastAsia="Times New Roman" w:hAnsi="Arial Narrow" w:cs="Calibri"/>
                <w:color w:val="000000"/>
                <w:lang w:eastAsia="es-CR"/>
              </w:rPr>
              <w:t>36</w:t>
            </w:r>
          </w:p>
        </w:tc>
      </w:tr>
    </w:tbl>
    <w:p w:rsidR="0045364D" w:rsidRDefault="0045364D" w:rsidP="0045364D">
      <w:pPr>
        <w:spacing w:line="240" w:lineRule="auto"/>
        <w:jc w:val="both"/>
        <w:rPr>
          <w:rFonts w:ascii="Arial Narrow" w:hAnsi="Arial Narrow"/>
          <w:color w:val="000000"/>
        </w:rPr>
      </w:pPr>
    </w:p>
    <w:p w:rsidR="0045364D" w:rsidRDefault="0045364D" w:rsidP="0045364D">
      <w:pPr>
        <w:spacing w:line="240" w:lineRule="auto"/>
        <w:jc w:val="both"/>
        <w:rPr>
          <w:rFonts w:ascii="Arial Narrow" w:hAnsi="Arial Narrow"/>
        </w:rPr>
      </w:pPr>
      <w:r>
        <w:rPr>
          <w:rFonts w:ascii="Arial Narrow" w:hAnsi="Arial Narrow"/>
        </w:rPr>
        <w:t xml:space="preserve">A continuación, se detallan los importantes en libros de cada una de las cuentas de propiedad, planta y equipo: </w:t>
      </w:r>
    </w:p>
    <w:tbl>
      <w:tblPr>
        <w:tblW w:w="11177" w:type="dxa"/>
        <w:tblInd w:w="-856" w:type="dxa"/>
        <w:tblCellMar>
          <w:left w:w="70" w:type="dxa"/>
          <w:right w:w="70" w:type="dxa"/>
        </w:tblCellMar>
        <w:tblLook w:val="04A0" w:firstRow="1" w:lastRow="0" w:firstColumn="1" w:lastColumn="0" w:noHBand="0" w:noVBand="1"/>
      </w:tblPr>
      <w:tblGrid>
        <w:gridCol w:w="1549"/>
        <w:gridCol w:w="5001"/>
        <w:gridCol w:w="1549"/>
        <w:gridCol w:w="1549"/>
        <w:gridCol w:w="1529"/>
      </w:tblGrid>
      <w:tr w:rsidR="00E42EC9" w:rsidRPr="00E42EC9" w:rsidTr="00E42EC9">
        <w:trPr>
          <w:trHeight w:val="192"/>
        </w:trPr>
        <w:tc>
          <w:tcPr>
            <w:tcW w:w="1549"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CUENTA</w:t>
            </w:r>
          </w:p>
        </w:tc>
        <w:tc>
          <w:tcPr>
            <w:tcW w:w="5000" w:type="dxa"/>
            <w:tcBorders>
              <w:top w:val="single" w:sz="4" w:space="0" w:color="auto"/>
              <w:left w:val="nil"/>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DESCRIPCIÓN</w:t>
            </w:r>
          </w:p>
        </w:tc>
        <w:tc>
          <w:tcPr>
            <w:tcW w:w="1549" w:type="dxa"/>
            <w:tcBorders>
              <w:top w:val="single" w:sz="4" w:space="0" w:color="auto"/>
              <w:left w:val="nil"/>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diciembre 2021</w:t>
            </w:r>
          </w:p>
        </w:tc>
        <w:tc>
          <w:tcPr>
            <w:tcW w:w="1549" w:type="dxa"/>
            <w:tcBorders>
              <w:top w:val="single" w:sz="4" w:space="0" w:color="auto"/>
              <w:left w:val="nil"/>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diciembre 2020</w:t>
            </w:r>
          </w:p>
        </w:tc>
        <w:tc>
          <w:tcPr>
            <w:tcW w:w="1529" w:type="dxa"/>
            <w:tcBorders>
              <w:top w:val="nil"/>
              <w:left w:val="nil"/>
              <w:bottom w:val="nil"/>
              <w:right w:val="nil"/>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VARIACIONES</w:t>
            </w:r>
          </w:p>
        </w:tc>
      </w:tr>
      <w:tr w:rsidR="00E42EC9" w:rsidRPr="00E42EC9" w:rsidTr="00E42EC9">
        <w:trPr>
          <w:trHeight w:val="192"/>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1.2.5.01.01</w:t>
            </w:r>
          </w:p>
        </w:tc>
        <w:tc>
          <w:tcPr>
            <w:tcW w:w="5000"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Terrenos</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 xml:space="preserve">      1 702 361,23 </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1 702 361,23</w:t>
            </w:r>
          </w:p>
        </w:tc>
        <w:tc>
          <w:tcPr>
            <w:tcW w:w="1529" w:type="dxa"/>
            <w:tcBorders>
              <w:top w:val="single" w:sz="4" w:space="0" w:color="auto"/>
              <w:left w:val="nil"/>
              <w:bottom w:val="nil"/>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0,0%</w:t>
            </w:r>
          </w:p>
        </w:tc>
      </w:tr>
      <w:tr w:rsidR="00E42EC9" w:rsidRPr="00E42EC9" w:rsidTr="00E42EC9">
        <w:trPr>
          <w:trHeight w:val="192"/>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1.2.5.01.02</w:t>
            </w:r>
          </w:p>
        </w:tc>
        <w:tc>
          <w:tcPr>
            <w:tcW w:w="5000"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Edificio</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 xml:space="preserve">      7 310 400,36 </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7 476 609,77</w:t>
            </w:r>
          </w:p>
        </w:tc>
        <w:tc>
          <w:tcPr>
            <w:tcW w:w="1529" w:type="dxa"/>
            <w:tcBorders>
              <w:top w:val="single" w:sz="4" w:space="0" w:color="auto"/>
              <w:left w:val="nil"/>
              <w:bottom w:val="nil"/>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-2,2%</w:t>
            </w:r>
          </w:p>
        </w:tc>
      </w:tr>
      <w:tr w:rsidR="00E42EC9" w:rsidRPr="00E42EC9" w:rsidTr="00E42EC9">
        <w:trPr>
          <w:trHeight w:val="192"/>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1.2.5.01.03</w:t>
            </w:r>
          </w:p>
        </w:tc>
        <w:tc>
          <w:tcPr>
            <w:tcW w:w="5000"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Maquinaria y equipos para la producción</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 xml:space="preserve">            14 788,97 </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17 499,94</w:t>
            </w:r>
          </w:p>
        </w:tc>
        <w:tc>
          <w:tcPr>
            <w:tcW w:w="1529" w:type="dxa"/>
            <w:tcBorders>
              <w:top w:val="single" w:sz="4" w:space="0" w:color="auto"/>
              <w:left w:val="nil"/>
              <w:bottom w:val="nil"/>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-15,5%</w:t>
            </w:r>
          </w:p>
        </w:tc>
      </w:tr>
      <w:tr w:rsidR="00E42EC9" w:rsidRPr="00E42EC9" w:rsidTr="00E42EC9">
        <w:trPr>
          <w:trHeight w:val="192"/>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1.2.5.01.04</w:t>
            </w:r>
          </w:p>
        </w:tc>
        <w:tc>
          <w:tcPr>
            <w:tcW w:w="5000"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Equipos de transporte, tracción y elevación</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 xml:space="preserve">            24 744,08 </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37 974,57</w:t>
            </w:r>
          </w:p>
        </w:tc>
        <w:tc>
          <w:tcPr>
            <w:tcW w:w="1529" w:type="dxa"/>
            <w:tcBorders>
              <w:top w:val="single" w:sz="4" w:space="0" w:color="auto"/>
              <w:left w:val="nil"/>
              <w:bottom w:val="nil"/>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-34,8%</w:t>
            </w:r>
          </w:p>
        </w:tc>
      </w:tr>
      <w:tr w:rsidR="00E42EC9" w:rsidRPr="00E42EC9" w:rsidTr="00E42EC9">
        <w:trPr>
          <w:trHeight w:val="192"/>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1.2.5.01.05</w:t>
            </w:r>
          </w:p>
        </w:tc>
        <w:tc>
          <w:tcPr>
            <w:tcW w:w="5000"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Equipos de comunicación</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 xml:space="preserve">              9 650,96 </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11 745,26</w:t>
            </w:r>
          </w:p>
        </w:tc>
        <w:tc>
          <w:tcPr>
            <w:tcW w:w="1529" w:type="dxa"/>
            <w:tcBorders>
              <w:top w:val="single" w:sz="4" w:space="0" w:color="auto"/>
              <w:left w:val="nil"/>
              <w:bottom w:val="nil"/>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-17,8%</w:t>
            </w:r>
          </w:p>
        </w:tc>
      </w:tr>
      <w:tr w:rsidR="00E42EC9" w:rsidRPr="00E42EC9" w:rsidTr="00E42EC9">
        <w:trPr>
          <w:trHeight w:val="192"/>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1.2.5.01.06</w:t>
            </w:r>
          </w:p>
        </w:tc>
        <w:tc>
          <w:tcPr>
            <w:tcW w:w="5000"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Equipos y mobiliario de oficina</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 xml:space="preserve">          404 423,62 </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455 729,22</w:t>
            </w:r>
          </w:p>
        </w:tc>
        <w:tc>
          <w:tcPr>
            <w:tcW w:w="1529" w:type="dxa"/>
            <w:tcBorders>
              <w:top w:val="single" w:sz="4" w:space="0" w:color="auto"/>
              <w:left w:val="nil"/>
              <w:bottom w:val="nil"/>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-11,3%</w:t>
            </w:r>
          </w:p>
        </w:tc>
      </w:tr>
      <w:tr w:rsidR="00E42EC9" w:rsidRPr="00E42EC9" w:rsidTr="00E42EC9">
        <w:trPr>
          <w:trHeight w:val="192"/>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1.2.5.01.07</w:t>
            </w:r>
          </w:p>
        </w:tc>
        <w:tc>
          <w:tcPr>
            <w:tcW w:w="5000"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Equipos para computación</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 xml:space="preserve">          126 196,42 </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159 914,47</w:t>
            </w:r>
          </w:p>
        </w:tc>
        <w:tc>
          <w:tcPr>
            <w:tcW w:w="1529" w:type="dxa"/>
            <w:tcBorders>
              <w:top w:val="single" w:sz="4" w:space="0" w:color="auto"/>
              <w:left w:val="nil"/>
              <w:bottom w:val="nil"/>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-21,1%</w:t>
            </w:r>
          </w:p>
        </w:tc>
      </w:tr>
      <w:tr w:rsidR="00E42EC9" w:rsidRPr="00E42EC9" w:rsidTr="00E42EC9">
        <w:trPr>
          <w:trHeight w:val="192"/>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1.2.5.01.08</w:t>
            </w:r>
          </w:p>
        </w:tc>
        <w:tc>
          <w:tcPr>
            <w:tcW w:w="5000"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Equipos sanitarios, de laboratorio e investigación</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 xml:space="preserve">              1 842,00 </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2 232,12</w:t>
            </w:r>
          </w:p>
        </w:tc>
        <w:tc>
          <w:tcPr>
            <w:tcW w:w="1529" w:type="dxa"/>
            <w:tcBorders>
              <w:top w:val="single" w:sz="4" w:space="0" w:color="auto"/>
              <w:left w:val="nil"/>
              <w:bottom w:val="nil"/>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-17,5%</w:t>
            </w:r>
          </w:p>
        </w:tc>
      </w:tr>
      <w:tr w:rsidR="00E42EC9" w:rsidRPr="00E42EC9" w:rsidTr="00E42EC9">
        <w:trPr>
          <w:trHeight w:val="192"/>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1.2.5.01.09</w:t>
            </w:r>
          </w:p>
        </w:tc>
        <w:tc>
          <w:tcPr>
            <w:tcW w:w="5000"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Equipos y mobiliario educacional, deportivo y recreativo</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color w:val="000000"/>
                <w:lang w:eastAsia="es-CR"/>
              </w:rPr>
            </w:pPr>
            <w:r>
              <w:rPr>
                <w:rFonts w:ascii="Arial Narrow" w:eastAsia="Times New Roman" w:hAnsi="Arial Narrow" w:cs="Arial"/>
                <w:color w:val="000000"/>
                <w:lang w:eastAsia="es-CR"/>
              </w:rPr>
              <w:t xml:space="preserve">                 </w:t>
            </w:r>
            <w:r w:rsidRPr="00E42EC9">
              <w:rPr>
                <w:rFonts w:ascii="Arial Narrow" w:eastAsia="Times New Roman" w:hAnsi="Arial Narrow" w:cs="Arial"/>
                <w:color w:val="000000"/>
                <w:lang w:eastAsia="es-CR"/>
              </w:rPr>
              <w:t xml:space="preserve">788,02 </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1 014,47</w:t>
            </w:r>
          </w:p>
        </w:tc>
        <w:tc>
          <w:tcPr>
            <w:tcW w:w="1529" w:type="dxa"/>
            <w:tcBorders>
              <w:top w:val="single" w:sz="4" w:space="0" w:color="auto"/>
              <w:left w:val="nil"/>
              <w:bottom w:val="nil"/>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-22,3%</w:t>
            </w:r>
          </w:p>
        </w:tc>
      </w:tr>
      <w:tr w:rsidR="00E42EC9" w:rsidRPr="00E42EC9" w:rsidTr="00E42EC9">
        <w:trPr>
          <w:trHeight w:val="192"/>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1.2.5.01.10</w:t>
            </w:r>
          </w:p>
        </w:tc>
        <w:tc>
          <w:tcPr>
            <w:tcW w:w="5000"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Equipos de seguridad, orden, vigilancia y control público</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 xml:space="preserve">              8 355,62 </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8 627,94</w:t>
            </w:r>
          </w:p>
        </w:tc>
        <w:tc>
          <w:tcPr>
            <w:tcW w:w="1529" w:type="dxa"/>
            <w:tcBorders>
              <w:top w:val="single" w:sz="4" w:space="0" w:color="auto"/>
              <w:left w:val="nil"/>
              <w:bottom w:val="nil"/>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-3,2%</w:t>
            </w:r>
          </w:p>
        </w:tc>
      </w:tr>
      <w:tr w:rsidR="00E42EC9" w:rsidRPr="00E42EC9" w:rsidTr="00E42EC9">
        <w:trPr>
          <w:trHeight w:val="20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1.2.5.01.99</w:t>
            </w:r>
          </w:p>
        </w:tc>
        <w:tc>
          <w:tcPr>
            <w:tcW w:w="5000"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Maquinarias, equipos y mobiliarios diversos</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 xml:space="preserve">              8 647,73 </w:t>
            </w:r>
          </w:p>
        </w:tc>
        <w:tc>
          <w:tcPr>
            <w:tcW w:w="154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11 447,49</w:t>
            </w:r>
          </w:p>
        </w:tc>
        <w:tc>
          <w:tcPr>
            <w:tcW w:w="1529" w:type="dxa"/>
            <w:tcBorders>
              <w:top w:val="single" w:sz="4" w:space="0" w:color="auto"/>
              <w:left w:val="nil"/>
              <w:bottom w:val="nil"/>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-24,5%</w:t>
            </w:r>
          </w:p>
        </w:tc>
      </w:tr>
      <w:tr w:rsidR="00E42EC9" w:rsidRPr="00E42EC9" w:rsidTr="00E42EC9">
        <w:trPr>
          <w:trHeight w:val="200"/>
        </w:trPr>
        <w:tc>
          <w:tcPr>
            <w:tcW w:w="655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42EC9" w:rsidRPr="00E42EC9" w:rsidRDefault="00E42EC9" w:rsidP="00E42EC9">
            <w:pPr>
              <w:spacing w:after="0" w:line="240" w:lineRule="auto"/>
              <w:jc w:val="center"/>
              <w:rPr>
                <w:rFonts w:ascii="Arial Narrow" w:eastAsia="Times New Roman" w:hAnsi="Arial Narrow" w:cs="Arial"/>
                <w:b/>
                <w:bCs/>
                <w:lang w:eastAsia="es-CR"/>
              </w:rPr>
            </w:pPr>
            <w:r w:rsidRPr="00E42EC9">
              <w:rPr>
                <w:rFonts w:ascii="Arial Narrow" w:eastAsia="Times New Roman" w:hAnsi="Arial Narrow" w:cs="Arial"/>
                <w:b/>
                <w:bCs/>
                <w:lang w:eastAsia="es-CR"/>
              </w:rPr>
              <w:t>TOTAL MILES DE COLONES</w:t>
            </w:r>
          </w:p>
        </w:tc>
        <w:tc>
          <w:tcPr>
            <w:tcW w:w="1549" w:type="dxa"/>
            <w:tcBorders>
              <w:top w:val="single" w:sz="8" w:space="0" w:color="auto"/>
              <w:left w:val="nil"/>
              <w:bottom w:val="single" w:sz="8" w:space="0" w:color="auto"/>
              <w:right w:val="single" w:sz="8"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b/>
                <w:bCs/>
                <w:lang w:eastAsia="es-CR"/>
              </w:rPr>
            </w:pPr>
            <w:r w:rsidRPr="00E42EC9">
              <w:rPr>
                <w:rFonts w:ascii="Arial Narrow" w:eastAsia="Times New Roman" w:hAnsi="Arial Narrow" w:cs="Arial"/>
                <w:b/>
                <w:bCs/>
                <w:lang w:eastAsia="es-CR"/>
              </w:rPr>
              <w:t>9 612 199,02</w:t>
            </w:r>
          </w:p>
        </w:tc>
        <w:tc>
          <w:tcPr>
            <w:tcW w:w="1549" w:type="dxa"/>
            <w:tcBorders>
              <w:top w:val="single" w:sz="8" w:space="0" w:color="auto"/>
              <w:left w:val="nil"/>
              <w:bottom w:val="single" w:sz="8" w:space="0" w:color="auto"/>
              <w:right w:val="single" w:sz="8"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b/>
                <w:bCs/>
                <w:lang w:eastAsia="es-CR"/>
              </w:rPr>
            </w:pPr>
            <w:r w:rsidRPr="00E42EC9">
              <w:rPr>
                <w:rFonts w:ascii="Arial Narrow" w:eastAsia="Times New Roman" w:hAnsi="Arial Narrow" w:cs="Arial"/>
                <w:b/>
                <w:bCs/>
                <w:lang w:eastAsia="es-CR"/>
              </w:rPr>
              <w:t>9 885 156,49</w:t>
            </w:r>
          </w:p>
        </w:tc>
        <w:tc>
          <w:tcPr>
            <w:tcW w:w="1529" w:type="dxa"/>
            <w:tcBorders>
              <w:top w:val="single" w:sz="8" w:space="0" w:color="auto"/>
              <w:left w:val="nil"/>
              <w:bottom w:val="single" w:sz="8" w:space="0" w:color="auto"/>
              <w:right w:val="single" w:sz="8"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b/>
                <w:bCs/>
                <w:lang w:eastAsia="es-CR"/>
              </w:rPr>
            </w:pPr>
            <w:r w:rsidRPr="00E42EC9">
              <w:rPr>
                <w:rFonts w:ascii="Arial Narrow" w:eastAsia="Times New Roman" w:hAnsi="Arial Narrow" w:cs="Arial"/>
                <w:b/>
                <w:bCs/>
                <w:lang w:eastAsia="es-CR"/>
              </w:rPr>
              <w:t>-2,8%</w:t>
            </w:r>
          </w:p>
        </w:tc>
      </w:tr>
    </w:tbl>
    <w:p w:rsidR="0045364D" w:rsidRDefault="0045364D" w:rsidP="0045364D">
      <w:pPr>
        <w:spacing w:line="240" w:lineRule="auto"/>
        <w:jc w:val="both"/>
        <w:rPr>
          <w:rFonts w:ascii="Arial Narrow" w:hAnsi="Arial Narrow"/>
          <w:color w:val="000000"/>
        </w:rPr>
      </w:pPr>
    </w:p>
    <w:p w:rsidR="0045364D" w:rsidRDefault="0045364D" w:rsidP="0045364D">
      <w:pPr>
        <w:spacing w:line="240" w:lineRule="auto"/>
        <w:jc w:val="both"/>
        <w:rPr>
          <w:rFonts w:ascii="Arial Narrow" w:hAnsi="Arial Narrow"/>
          <w:color w:val="000000"/>
        </w:rPr>
      </w:pPr>
      <w:r w:rsidRPr="005A1669">
        <w:rPr>
          <w:rFonts w:ascii="Arial Narrow" w:hAnsi="Arial Narrow"/>
          <w:color w:val="000000"/>
        </w:rPr>
        <w:t xml:space="preserve">A continuación, se detalla la partida del estado de rendimiento financiero, en las que está incluida la </w:t>
      </w:r>
      <w:r>
        <w:rPr>
          <w:rFonts w:ascii="Arial Narrow" w:hAnsi="Arial Narrow"/>
          <w:color w:val="000000"/>
        </w:rPr>
        <w:t>depreciación</w:t>
      </w:r>
      <w:r w:rsidRPr="005A1669">
        <w:rPr>
          <w:rFonts w:ascii="Arial Narrow" w:hAnsi="Arial Narrow"/>
          <w:color w:val="000000"/>
        </w:rPr>
        <w:t xml:space="preserve"> de la Propiedad, Planta y Equipos explotados:</w:t>
      </w:r>
    </w:p>
    <w:tbl>
      <w:tblPr>
        <w:tblW w:w="11054" w:type="dxa"/>
        <w:tblInd w:w="-1139" w:type="dxa"/>
        <w:tblCellMar>
          <w:left w:w="70" w:type="dxa"/>
          <w:right w:w="70" w:type="dxa"/>
        </w:tblCellMar>
        <w:tblLook w:val="04A0" w:firstRow="1" w:lastRow="0" w:firstColumn="1" w:lastColumn="0" w:noHBand="0" w:noVBand="1"/>
      </w:tblPr>
      <w:tblGrid>
        <w:gridCol w:w="1348"/>
        <w:gridCol w:w="4350"/>
        <w:gridCol w:w="1348"/>
        <w:gridCol w:w="1348"/>
        <w:gridCol w:w="1330"/>
        <w:gridCol w:w="1330"/>
      </w:tblGrid>
      <w:tr w:rsidR="00E42EC9" w:rsidRPr="00E42EC9" w:rsidTr="00E42EC9">
        <w:trPr>
          <w:trHeight w:val="409"/>
        </w:trPr>
        <w:tc>
          <w:tcPr>
            <w:tcW w:w="1348"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Cuenta Contable</w:t>
            </w:r>
          </w:p>
        </w:tc>
        <w:tc>
          <w:tcPr>
            <w:tcW w:w="4350" w:type="dxa"/>
            <w:tcBorders>
              <w:top w:val="single" w:sz="4" w:space="0" w:color="auto"/>
              <w:left w:val="nil"/>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Nombre de la Cuenta Contable</w:t>
            </w:r>
          </w:p>
        </w:tc>
        <w:tc>
          <w:tcPr>
            <w:tcW w:w="1348" w:type="dxa"/>
            <w:tcBorders>
              <w:top w:val="single" w:sz="4" w:space="0" w:color="auto"/>
              <w:left w:val="nil"/>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Saldo Inicial</w:t>
            </w:r>
          </w:p>
        </w:tc>
        <w:tc>
          <w:tcPr>
            <w:tcW w:w="1348" w:type="dxa"/>
            <w:tcBorders>
              <w:top w:val="single" w:sz="4" w:space="0" w:color="auto"/>
              <w:left w:val="nil"/>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Incremento</w:t>
            </w:r>
          </w:p>
        </w:tc>
        <w:tc>
          <w:tcPr>
            <w:tcW w:w="1330" w:type="dxa"/>
            <w:tcBorders>
              <w:top w:val="single" w:sz="4" w:space="0" w:color="auto"/>
              <w:left w:val="nil"/>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Saldo  Final</w:t>
            </w:r>
          </w:p>
        </w:tc>
        <w:tc>
          <w:tcPr>
            <w:tcW w:w="1330" w:type="dxa"/>
            <w:tcBorders>
              <w:top w:val="single" w:sz="4" w:space="0" w:color="auto"/>
              <w:left w:val="nil"/>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 xml:space="preserve">Año </w:t>
            </w:r>
          </w:p>
        </w:tc>
      </w:tr>
      <w:tr w:rsidR="00E42EC9" w:rsidRPr="00E42EC9" w:rsidTr="00E42EC9">
        <w:trPr>
          <w:trHeight w:val="204"/>
        </w:trPr>
        <w:tc>
          <w:tcPr>
            <w:tcW w:w="1348" w:type="dxa"/>
            <w:tcBorders>
              <w:top w:val="nil"/>
              <w:left w:val="single" w:sz="4" w:space="0" w:color="auto"/>
              <w:bottom w:val="single" w:sz="4" w:space="0" w:color="auto"/>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5.1.4.01.01</w:t>
            </w:r>
          </w:p>
        </w:tc>
        <w:tc>
          <w:tcPr>
            <w:tcW w:w="4350" w:type="dxa"/>
            <w:tcBorders>
              <w:top w:val="nil"/>
              <w:left w:val="nil"/>
              <w:bottom w:val="single" w:sz="4" w:space="0" w:color="auto"/>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Consumo de bienes no concesionados</w:t>
            </w:r>
          </w:p>
        </w:tc>
        <w:tc>
          <w:tcPr>
            <w:tcW w:w="1348" w:type="dxa"/>
            <w:tcBorders>
              <w:top w:val="nil"/>
              <w:left w:val="nil"/>
              <w:bottom w:val="single" w:sz="4" w:space="0" w:color="auto"/>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0,00</w:t>
            </w:r>
          </w:p>
        </w:tc>
        <w:tc>
          <w:tcPr>
            <w:tcW w:w="1348" w:type="dxa"/>
            <w:tcBorders>
              <w:top w:val="nil"/>
              <w:left w:val="nil"/>
              <w:bottom w:val="single" w:sz="4" w:space="0" w:color="auto"/>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296 027,85</w:t>
            </w:r>
          </w:p>
        </w:tc>
        <w:tc>
          <w:tcPr>
            <w:tcW w:w="1330" w:type="dxa"/>
            <w:tcBorders>
              <w:top w:val="nil"/>
              <w:left w:val="nil"/>
              <w:bottom w:val="single" w:sz="4" w:space="0" w:color="auto"/>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296 027,85</w:t>
            </w:r>
          </w:p>
        </w:tc>
        <w:tc>
          <w:tcPr>
            <w:tcW w:w="1330" w:type="dxa"/>
            <w:tcBorders>
              <w:top w:val="nil"/>
              <w:left w:val="nil"/>
              <w:bottom w:val="single" w:sz="4" w:space="0" w:color="auto"/>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2021</w:t>
            </w:r>
          </w:p>
        </w:tc>
      </w:tr>
      <w:tr w:rsidR="00E42EC9" w:rsidRPr="00E42EC9" w:rsidTr="00E42EC9">
        <w:trPr>
          <w:trHeight w:val="214"/>
        </w:trPr>
        <w:tc>
          <w:tcPr>
            <w:tcW w:w="1348" w:type="dxa"/>
            <w:tcBorders>
              <w:top w:val="nil"/>
              <w:left w:val="single" w:sz="4" w:space="0" w:color="auto"/>
              <w:bottom w:val="nil"/>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5.1.4.01.01</w:t>
            </w:r>
          </w:p>
        </w:tc>
        <w:tc>
          <w:tcPr>
            <w:tcW w:w="4350" w:type="dxa"/>
            <w:tcBorders>
              <w:top w:val="nil"/>
              <w:left w:val="nil"/>
              <w:bottom w:val="nil"/>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Consumo de bienes no concesionados</w:t>
            </w:r>
          </w:p>
        </w:tc>
        <w:tc>
          <w:tcPr>
            <w:tcW w:w="1348" w:type="dxa"/>
            <w:tcBorders>
              <w:top w:val="nil"/>
              <w:left w:val="nil"/>
              <w:bottom w:val="nil"/>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0,00</w:t>
            </w:r>
          </w:p>
        </w:tc>
        <w:tc>
          <w:tcPr>
            <w:tcW w:w="1348" w:type="dxa"/>
            <w:tcBorders>
              <w:top w:val="nil"/>
              <w:left w:val="nil"/>
              <w:bottom w:val="nil"/>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328 782,02</w:t>
            </w:r>
          </w:p>
        </w:tc>
        <w:tc>
          <w:tcPr>
            <w:tcW w:w="1330" w:type="dxa"/>
            <w:tcBorders>
              <w:top w:val="nil"/>
              <w:left w:val="nil"/>
              <w:bottom w:val="nil"/>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328 782,02</w:t>
            </w:r>
          </w:p>
        </w:tc>
        <w:tc>
          <w:tcPr>
            <w:tcW w:w="1330" w:type="dxa"/>
            <w:tcBorders>
              <w:top w:val="nil"/>
              <w:left w:val="nil"/>
              <w:bottom w:val="single" w:sz="4" w:space="0" w:color="auto"/>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2020</w:t>
            </w:r>
          </w:p>
        </w:tc>
      </w:tr>
      <w:tr w:rsidR="00E42EC9" w:rsidRPr="00E42EC9" w:rsidTr="00E42EC9">
        <w:trPr>
          <w:trHeight w:val="214"/>
        </w:trPr>
        <w:tc>
          <w:tcPr>
            <w:tcW w:w="704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42EC9" w:rsidRPr="00E42EC9" w:rsidRDefault="00E42EC9" w:rsidP="00E42EC9">
            <w:pPr>
              <w:spacing w:after="0" w:line="240" w:lineRule="auto"/>
              <w:jc w:val="center"/>
              <w:rPr>
                <w:rFonts w:ascii="Arial Narrow" w:eastAsia="Times New Roman" w:hAnsi="Arial Narrow" w:cs="Arial"/>
                <w:b/>
                <w:bCs/>
                <w:lang w:eastAsia="es-CR"/>
              </w:rPr>
            </w:pPr>
            <w:r w:rsidRPr="00E42EC9">
              <w:rPr>
                <w:rFonts w:ascii="Arial Narrow" w:eastAsia="Times New Roman" w:hAnsi="Arial Narrow" w:cs="Arial"/>
                <w:b/>
                <w:bCs/>
                <w:lang w:eastAsia="es-CR"/>
              </w:rPr>
              <w:t>Variaciones</w:t>
            </w:r>
          </w:p>
        </w:tc>
        <w:tc>
          <w:tcPr>
            <w:tcW w:w="1348" w:type="dxa"/>
            <w:tcBorders>
              <w:top w:val="single" w:sz="8" w:space="0" w:color="auto"/>
              <w:left w:val="nil"/>
              <w:bottom w:val="single" w:sz="8" w:space="0" w:color="auto"/>
              <w:right w:val="single" w:sz="8"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b/>
                <w:bCs/>
                <w:lang w:eastAsia="es-CR"/>
              </w:rPr>
            </w:pPr>
            <w:r w:rsidRPr="00E42EC9">
              <w:rPr>
                <w:rFonts w:ascii="Arial Narrow" w:eastAsia="Times New Roman" w:hAnsi="Arial Narrow" w:cs="Arial"/>
                <w:b/>
                <w:bCs/>
                <w:lang w:eastAsia="es-CR"/>
              </w:rPr>
              <w:t>-10,0%</w:t>
            </w:r>
          </w:p>
        </w:tc>
        <w:tc>
          <w:tcPr>
            <w:tcW w:w="1330" w:type="dxa"/>
            <w:tcBorders>
              <w:top w:val="single" w:sz="8" w:space="0" w:color="auto"/>
              <w:left w:val="nil"/>
              <w:bottom w:val="single" w:sz="8" w:space="0" w:color="auto"/>
              <w:right w:val="single" w:sz="8"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b/>
                <w:bCs/>
                <w:lang w:eastAsia="es-CR"/>
              </w:rPr>
            </w:pPr>
            <w:r w:rsidRPr="00E42EC9">
              <w:rPr>
                <w:rFonts w:ascii="Arial Narrow" w:eastAsia="Times New Roman" w:hAnsi="Arial Narrow" w:cs="Arial"/>
                <w:b/>
                <w:bCs/>
                <w:lang w:eastAsia="es-CR"/>
              </w:rPr>
              <w:t>-10,0%</w:t>
            </w:r>
          </w:p>
        </w:tc>
        <w:tc>
          <w:tcPr>
            <w:tcW w:w="1330" w:type="dxa"/>
            <w:tcBorders>
              <w:top w:val="nil"/>
              <w:left w:val="nil"/>
              <w:bottom w:val="nil"/>
              <w:right w:val="nil"/>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b/>
                <w:bCs/>
                <w:lang w:eastAsia="es-CR"/>
              </w:rPr>
            </w:pPr>
          </w:p>
        </w:tc>
      </w:tr>
    </w:tbl>
    <w:p w:rsidR="0045364D" w:rsidRDefault="0045364D" w:rsidP="0045364D">
      <w:pPr>
        <w:spacing w:line="240" w:lineRule="auto"/>
        <w:jc w:val="both"/>
        <w:rPr>
          <w:rFonts w:ascii="Arial Narrow" w:hAnsi="Arial Narrow"/>
          <w:color w:val="000000"/>
        </w:rPr>
      </w:pPr>
    </w:p>
    <w:p w:rsidR="0045364D" w:rsidRDefault="0045364D" w:rsidP="0045364D">
      <w:pPr>
        <w:spacing w:line="240" w:lineRule="auto"/>
        <w:jc w:val="both"/>
        <w:rPr>
          <w:rFonts w:ascii="Arial Narrow" w:hAnsi="Arial Narrow"/>
        </w:rPr>
      </w:pPr>
      <w:r>
        <w:rPr>
          <w:rFonts w:ascii="Arial Narrow" w:hAnsi="Arial Narrow"/>
        </w:rPr>
        <w:t>El siguiente detalle muestra los activos de propiedad, planta y equipo que a la fecha se encuentran totalmente depreciados y que aún se encuentra en uso, todos ubicados en Oficinas Centrales:</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9"/>
        <w:gridCol w:w="715"/>
        <w:gridCol w:w="1925"/>
        <w:gridCol w:w="1276"/>
        <w:gridCol w:w="567"/>
        <w:gridCol w:w="992"/>
        <w:gridCol w:w="2552"/>
        <w:gridCol w:w="1417"/>
      </w:tblGrid>
      <w:tr w:rsidR="0045364D" w:rsidRPr="005A29E6" w:rsidTr="0045364D">
        <w:trPr>
          <w:trHeight w:val="225"/>
        </w:trPr>
        <w:tc>
          <w:tcPr>
            <w:tcW w:w="479" w:type="dxa"/>
            <w:shd w:val="clear" w:color="000000" w:fill="002060"/>
            <w:noWrap/>
            <w:vAlign w:val="bottom"/>
            <w:hideMark/>
          </w:tcPr>
          <w:p w:rsidR="0045364D" w:rsidRPr="005A29E6" w:rsidRDefault="0045364D" w:rsidP="0045364D">
            <w:pPr>
              <w:spacing w:after="0" w:line="240" w:lineRule="auto"/>
              <w:jc w:val="center"/>
              <w:rPr>
                <w:rFonts w:eastAsia="Times New Roman" w:cs="Calibri"/>
                <w:b/>
                <w:bCs/>
                <w:color w:val="FFFFFF"/>
                <w:sz w:val="16"/>
                <w:szCs w:val="16"/>
                <w:lang w:eastAsia="es-CR"/>
              </w:rPr>
            </w:pPr>
            <w:r w:rsidRPr="005A29E6">
              <w:rPr>
                <w:rFonts w:eastAsia="Times New Roman" w:cs="Calibri"/>
                <w:b/>
                <w:bCs/>
                <w:color w:val="FFFFFF"/>
                <w:sz w:val="16"/>
                <w:szCs w:val="16"/>
                <w:lang w:eastAsia="es-CR"/>
              </w:rPr>
              <w:t>#</w:t>
            </w:r>
          </w:p>
        </w:tc>
        <w:tc>
          <w:tcPr>
            <w:tcW w:w="715" w:type="dxa"/>
            <w:shd w:val="clear" w:color="000000" w:fill="002060"/>
            <w:noWrap/>
            <w:vAlign w:val="bottom"/>
            <w:hideMark/>
          </w:tcPr>
          <w:p w:rsidR="0045364D" w:rsidRPr="005A29E6" w:rsidRDefault="0045364D" w:rsidP="0045364D">
            <w:pPr>
              <w:spacing w:after="0" w:line="240" w:lineRule="auto"/>
              <w:jc w:val="center"/>
              <w:rPr>
                <w:rFonts w:eastAsia="Times New Roman" w:cs="Calibri"/>
                <w:b/>
                <w:bCs/>
                <w:color w:val="FFFFFF"/>
                <w:sz w:val="16"/>
                <w:szCs w:val="16"/>
                <w:lang w:eastAsia="es-CR"/>
              </w:rPr>
            </w:pPr>
            <w:r w:rsidRPr="005A29E6">
              <w:rPr>
                <w:rFonts w:eastAsia="Times New Roman" w:cs="Calibri"/>
                <w:b/>
                <w:bCs/>
                <w:color w:val="FFFFFF"/>
                <w:sz w:val="16"/>
                <w:szCs w:val="16"/>
                <w:lang w:eastAsia="es-CR"/>
              </w:rPr>
              <w:t>PLACA ACTIVO</w:t>
            </w:r>
          </w:p>
        </w:tc>
        <w:tc>
          <w:tcPr>
            <w:tcW w:w="1925" w:type="dxa"/>
            <w:shd w:val="clear" w:color="000000" w:fill="002060"/>
            <w:noWrap/>
            <w:vAlign w:val="bottom"/>
            <w:hideMark/>
          </w:tcPr>
          <w:p w:rsidR="0045364D" w:rsidRPr="005A29E6" w:rsidRDefault="0045364D" w:rsidP="0045364D">
            <w:pPr>
              <w:spacing w:after="0" w:line="240" w:lineRule="auto"/>
              <w:jc w:val="center"/>
              <w:rPr>
                <w:rFonts w:eastAsia="Times New Roman" w:cs="Calibri"/>
                <w:b/>
                <w:bCs/>
                <w:color w:val="FFFFFF"/>
                <w:sz w:val="16"/>
                <w:szCs w:val="16"/>
                <w:lang w:eastAsia="es-CR"/>
              </w:rPr>
            </w:pPr>
            <w:r w:rsidRPr="005A29E6">
              <w:rPr>
                <w:rFonts w:eastAsia="Times New Roman" w:cs="Calibri"/>
                <w:b/>
                <w:bCs/>
                <w:color w:val="FFFFFF"/>
                <w:sz w:val="16"/>
                <w:szCs w:val="16"/>
                <w:lang w:eastAsia="es-CR"/>
              </w:rPr>
              <w:t>DESCRIPCION</w:t>
            </w:r>
          </w:p>
        </w:tc>
        <w:tc>
          <w:tcPr>
            <w:tcW w:w="1276" w:type="dxa"/>
            <w:shd w:val="clear" w:color="000000" w:fill="002060"/>
            <w:noWrap/>
            <w:vAlign w:val="bottom"/>
            <w:hideMark/>
          </w:tcPr>
          <w:p w:rsidR="0045364D" w:rsidRPr="005A29E6" w:rsidRDefault="0045364D" w:rsidP="0045364D">
            <w:pPr>
              <w:spacing w:after="0" w:line="240" w:lineRule="auto"/>
              <w:jc w:val="center"/>
              <w:rPr>
                <w:rFonts w:eastAsia="Times New Roman" w:cs="Calibri"/>
                <w:b/>
                <w:bCs/>
                <w:color w:val="FFFFFF"/>
                <w:sz w:val="16"/>
                <w:szCs w:val="16"/>
                <w:lang w:eastAsia="es-CR"/>
              </w:rPr>
            </w:pPr>
            <w:r w:rsidRPr="005A29E6">
              <w:rPr>
                <w:rFonts w:eastAsia="Times New Roman" w:cs="Calibri"/>
                <w:b/>
                <w:bCs/>
                <w:color w:val="FFFFFF"/>
                <w:sz w:val="16"/>
                <w:szCs w:val="16"/>
                <w:lang w:eastAsia="es-CR"/>
              </w:rPr>
              <w:t xml:space="preserve"> COSTO ORIGI </w:t>
            </w:r>
          </w:p>
        </w:tc>
        <w:tc>
          <w:tcPr>
            <w:tcW w:w="567" w:type="dxa"/>
            <w:shd w:val="clear" w:color="000000" w:fill="002060"/>
            <w:noWrap/>
            <w:vAlign w:val="bottom"/>
            <w:hideMark/>
          </w:tcPr>
          <w:p w:rsidR="0045364D" w:rsidRPr="005A29E6" w:rsidRDefault="0045364D" w:rsidP="0045364D">
            <w:pPr>
              <w:spacing w:after="0" w:line="240" w:lineRule="auto"/>
              <w:jc w:val="center"/>
              <w:rPr>
                <w:rFonts w:eastAsia="Times New Roman" w:cs="Calibri"/>
                <w:b/>
                <w:bCs/>
                <w:color w:val="FFFFFF"/>
                <w:sz w:val="16"/>
                <w:szCs w:val="16"/>
                <w:lang w:eastAsia="es-CR"/>
              </w:rPr>
            </w:pPr>
            <w:r w:rsidRPr="005A29E6">
              <w:rPr>
                <w:rFonts w:eastAsia="Times New Roman" w:cs="Calibri"/>
                <w:b/>
                <w:bCs/>
                <w:color w:val="FFFFFF"/>
                <w:sz w:val="16"/>
                <w:szCs w:val="16"/>
                <w:lang w:eastAsia="es-CR"/>
              </w:rPr>
              <w:t>#</w:t>
            </w:r>
          </w:p>
        </w:tc>
        <w:tc>
          <w:tcPr>
            <w:tcW w:w="992" w:type="dxa"/>
            <w:shd w:val="clear" w:color="000000" w:fill="002060"/>
            <w:noWrap/>
            <w:vAlign w:val="bottom"/>
            <w:hideMark/>
          </w:tcPr>
          <w:p w:rsidR="0045364D" w:rsidRPr="005A29E6" w:rsidRDefault="0045364D" w:rsidP="0045364D">
            <w:pPr>
              <w:spacing w:after="0" w:line="240" w:lineRule="auto"/>
              <w:jc w:val="center"/>
              <w:rPr>
                <w:rFonts w:eastAsia="Times New Roman" w:cs="Calibri"/>
                <w:b/>
                <w:bCs/>
                <w:color w:val="FFFFFF"/>
                <w:sz w:val="16"/>
                <w:szCs w:val="16"/>
                <w:lang w:eastAsia="es-CR"/>
              </w:rPr>
            </w:pPr>
            <w:r w:rsidRPr="005A29E6">
              <w:rPr>
                <w:rFonts w:eastAsia="Times New Roman" w:cs="Calibri"/>
                <w:b/>
                <w:bCs/>
                <w:color w:val="FFFFFF"/>
                <w:sz w:val="16"/>
                <w:szCs w:val="16"/>
                <w:lang w:eastAsia="es-CR"/>
              </w:rPr>
              <w:t>PLACA ACTIVO</w:t>
            </w:r>
          </w:p>
        </w:tc>
        <w:tc>
          <w:tcPr>
            <w:tcW w:w="2552" w:type="dxa"/>
            <w:shd w:val="clear" w:color="000000" w:fill="002060"/>
            <w:noWrap/>
            <w:vAlign w:val="bottom"/>
            <w:hideMark/>
          </w:tcPr>
          <w:p w:rsidR="0045364D" w:rsidRPr="005A29E6" w:rsidRDefault="0045364D" w:rsidP="0045364D">
            <w:pPr>
              <w:spacing w:after="0" w:line="240" w:lineRule="auto"/>
              <w:jc w:val="center"/>
              <w:rPr>
                <w:rFonts w:eastAsia="Times New Roman" w:cs="Calibri"/>
                <w:b/>
                <w:bCs/>
                <w:color w:val="FFFFFF"/>
                <w:sz w:val="16"/>
                <w:szCs w:val="16"/>
                <w:lang w:eastAsia="es-CR"/>
              </w:rPr>
            </w:pPr>
            <w:r w:rsidRPr="005A29E6">
              <w:rPr>
                <w:rFonts w:eastAsia="Times New Roman" w:cs="Calibri"/>
                <w:b/>
                <w:bCs/>
                <w:color w:val="FFFFFF"/>
                <w:sz w:val="16"/>
                <w:szCs w:val="16"/>
                <w:lang w:eastAsia="es-CR"/>
              </w:rPr>
              <w:t>DESCRIPCION</w:t>
            </w:r>
          </w:p>
        </w:tc>
        <w:tc>
          <w:tcPr>
            <w:tcW w:w="1417" w:type="dxa"/>
            <w:shd w:val="clear" w:color="000000" w:fill="002060"/>
            <w:noWrap/>
            <w:vAlign w:val="bottom"/>
            <w:hideMark/>
          </w:tcPr>
          <w:p w:rsidR="0045364D" w:rsidRPr="005A29E6" w:rsidRDefault="0045364D" w:rsidP="0045364D">
            <w:pPr>
              <w:spacing w:after="0" w:line="240" w:lineRule="auto"/>
              <w:jc w:val="center"/>
              <w:rPr>
                <w:rFonts w:eastAsia="Times New Roman" w:cs="Calibri"/>
                <w:b/>
                <w:bCs/>
                <w:color w:val="FFFFFF"/>
                <w:sz w:val="16"/>
                <w:szCs w:val="16"/>
                <w:lang w:eastAsia="es-CR"/>
              </w:rPr>
            </w:pPr>
            <w:r w:rsidRPr="005A29E6">
              <w:rPr>
                <w:rFonts w:eastAsia="Times New Roman" w:cs="Calibri"/>
                <w:b/>
                <w:bCs/>
                <w:color w:val="FFFFFF"/>
                <w:sz w:val="16"/>
                <w:szCs w:val="16"/>
                <w:lang w:eastAsia="es-CR"/>
              </w:rPr>
              <w:t xml:space="preserve"> COSTO ORIGI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2476978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4 360,00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2476979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28 841,00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EN FORMICA AMARILLA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2476980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2476981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27 032,00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SECADOR PARA PAPEL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PEACHIMETRO BECKMAN 0500124</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PIZARRA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2476984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METALICO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27 032,00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2477940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METALICO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44 000,00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2476986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METALICO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METALICO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2478350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METALICO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4 360,00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4 GAVETAS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2476991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4 360,00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2448658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4 GAVETAS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41 000,00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PERSIANA VERTICAL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39 900,00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2448657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4 GAVETAS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FILTRO PURITY PLUS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MODELO BLACK PRO DE 280</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2477313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FILTRO DOBLE TRANSPARENTE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MODELO BLACK PRO DE 280</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17 600,00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IMPRESOSRA MATRIZ DE PUNTOS 9 COLUMNAS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EQUIPO DE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2448678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DE MATRIZ</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DE 650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METÁLICA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EQUIPO DE COMPUTO (CPU, MONITOR, TECLADO Y PARLANTES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EQUIPO DE COMPUTO (CPU, MONITOR, TECLADO Y PARLANTES)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500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2476146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HUB 8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2448690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HUB 8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2448691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w:t>
            </w: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HUB 8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CENTRO DE ENTRETENIMIENTO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23 883,00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2448591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2448695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2448592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2448696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2448697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2448595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w:t>
            </w: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MICROFILM</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NEGRA SIN PUERTAS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2448710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ECONOMICO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EQUIPO DE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47 000,00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2 775,00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2476170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SUMADORA CASIO MODELO HR-8L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2 775,00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 TIPO MECANO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2448713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 DE MESA, SHIRO VS-16PB</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 ANGULO RANURADO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469 071,18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CUATRO GAVETAS TAMAÐO LEGAL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2476178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 DE PIE MARCA SANYO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MACAL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2476171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TANQUE AGUA CALIENTE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 LEOGAR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TIMER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7 850,00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TIMER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7 850,00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SILLON EJECUTIVO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 DE EMERGENCIA CON DOS LUCES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500 VA  USB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TAMA¤O OFICIO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2448857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TIPO MOSTRADOR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16 355,00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 DOS PUERTAS BLANCO CON NEGRO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ESTOCOLMO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2476271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ESTOCOLMO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ESTOCOLMO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2476266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 SISTEMA A GAS DAMASCO NEGRO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ESTOCOLMO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TIPO EJECUTIVO BLANCO Y NEGRO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ESTOCOLMO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EQUIPO DE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934090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EJECUTIVA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 SISTEMA A GAS DAMASCO NEGRO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TAMA¥O OFICIO 4 GAVETAS COLOR BEIGE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2448513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2476270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TAMA¥O OFICIO 4 GAVETAS COLOR BEIGE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TRANSPORTA DOCUME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BOTIQUIN BLANCO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53 531,30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CONFERENCIAS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CAJERO .70*8</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METALICO DE 4 GAVETAS TAMA¥O LEGAL BYN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2448760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CAJERO .70*8</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METALICO 4 GAVETAS TAMA¥O LEGAL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ATENC.PUBLICO A.NOT.</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386 170,00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METALICO TAMA¥O LEGAL DE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SILLON EJECUTIVO DAM.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TAMA¥O LEGAL 4 GAVETAS METALICO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(ARCH. NOT.)</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 DE PIE SANYO DE 16"</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(ARCH. NOT.)</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 DE PIE SANYO DE 16"</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CAJERO DAM.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w:t>
            </w: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9 967,25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ROMANA CONVENCIONAL EN HIERRO ESMALTADO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CAJERO DAM.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ESTETOSCOPIO CLASSICC II</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DAM.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9 967,25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C63</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COMPUTADORA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38 SENSORES DE HUMO, SUMINISTRO E INSTALACION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1 138 515,00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LG DE 15"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IMPRESORA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LG DE 15"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METALICO OFICIO, 4 GAVETAS BLANCO Y NEGRO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2448637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METALICA PARA TELEFONO, BLANCO Y NEGRO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 ESTRUCTURA METALICA CON DAMASCO COLOR VINO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2448639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 ESTRUCTURA METALICA DAMASCO COLOR VINO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2448640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 ESTRUCTURA METALICA DAMASCO COLOR VINO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2448642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2476291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 ESTRUCTURA METALICA DAMASCO COLOR VINO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PRESIDENTE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 DE MESA MARCA SANYO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 PIC 16</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 ESTRUCTURA METALICA DAMASCO COLOR VINO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PRESIDENTE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 ESTRUCTURA METALICA DAMASCO COLOR VINO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PUPITRE ESTRUCTURA METALICA </w:t>
            </w:r>
            <w:r w:rsidRPr="005A29E6">
              <w:rPr>
                <w:rFonts w:eastAsia="Times New Roman" w:cs="Calibri"/>
                <w:color w:val="000000"/>
                <w:sz w:val="16"/>
                <w:szCs w:val="16"/>
                <w:lang w:eastAsia="es-CR"/>
              </w:rPr>
              <w:lastRenderedPageBreak/>
              <w:t>DAMASCO COLOR VINO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938642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DE MADERA ÁEREO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572655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9 600,00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 DE PIE, MARCA SANYO, MODELO EFQ16F</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933059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3 500,00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 DE PIE, MARCA SANYO, MODELO EFQ16F</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934054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13 LAMPARAS CON BALASTRO, AUTOREGULADO CON DIFUSOR ACRILICO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COMPARTIMENTOS EN EL MOSTRADOR DE ATENCION AL PUBLICO NOTAR.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 ADQUISICION E INSTALACION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2 751 017,55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CROMO DAM.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INSTALACION DE ESTANTERIA EN EL TERCER DEPOSITO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1 251 446,60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CROMO DAM.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REJAS Y PUERTA DE REJAS ENTRE LOS MODULOS DE LOS DEPOSITOS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CROMO DAM.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9 600,00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DETECTORES DE HUMO, CAMBIO E INSTALACION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987 305,00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2474566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CROMO DAM.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A COLOR 14"</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87 000,00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CROMO DAM.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SUMADORA MARCA CASIO MOD. DR140-L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CROMO DAM.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VINIL NEGRO, ESTRUCTURA CROMADA, APILABLE.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CROMO DAM.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VINIL NEGRO, ESTRUCTURA CROMADA, APILABLE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CROMO DAM.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2476391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VINIL NEGRO, ESTRUCTURA CROMADA, APILABLE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w:t>
            </w: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3 486,00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VINIL NEGRO, ESTRUCTURA CROMADA, APILABLE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26 722,00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EQUIPO DE SONIDO  CON LECTOR PARA 3 CD`S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PARA MICROFICHAS, DE 32 GAVETAS, BLANCO Y NEGRO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A COLOR SVGA 0.28 DPI L.G.</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REUNIONES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500 VA BOX CDP</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MARCA ALCATEL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2474537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ALCATEL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2476416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ALCATEL TEMPORIS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2474539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ALCATEL TEMPORIS 122412MASP</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2474540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ALCATEL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2474541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ALCATEL TEMPORIS 122412MASP</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2474542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2477191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VEHICULO SEDAN COLOR 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5 355 000,00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2474543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 PARA PROYECTOR MULTIMEDIA MARCA E1K1</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189 732,22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MOVIL SOBRE RIELES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25 054 018,08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TIPO LIBRERO, CON 5 DIVISIONES, MELAMINA, COLOR NEGR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REDONDO DE RECE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938300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METALICO TA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49 648,85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GIRATORIA, COLOR NEGRO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 LAKEWOOD 0007</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7 850,00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2448859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PIZARRA ACRILICA 80X120 CABALLETE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17 600,00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TEMPORIS 12 PRO DARK GREY</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TELEFONO NEGRA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2476439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INALAMBRICO, PANASONIC KX-T62323</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TELEFONO NEGRA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3 486,00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PARA OFICINA, TIPO SECRETARIAL GIRATORIA, COLOR NEGRO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TELEFONO NEGRA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12 835,00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PC PORTATIL, HP ZV5247 LA PAVILLON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407 850,00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2474529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TELEFONO NEGRA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GIRATORIA COLOR NEGRO CES-103</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DESHUMIDIFICADOR HAIER HD-301 32 PINTAS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PIZARRA NOTI-INSA 90*120</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DESHUMIDIFICADOR HAIER HD-301 32 PINTAS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53 531,30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2448897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 NEGRO 12 COMPART.</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DESHUMIDIFICADOR HAIER HD-301 32 PINTAS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 NEGRO 12 COMPART.</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DESHUMIDIFICADOR HAIER HD-301 32 PINTAS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 GAV.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2476479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VHS PANASONIC</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46 900,00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2447860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 MADERA COLOR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SVGA COLOR CRT 15"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50 884,96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SEGURIDAD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267 390,20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DE 500 VA MARCA CON REG. VOLTAJE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PIZARRA ACRILICA C CABALLETE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TIPO SECRETARIA CES-725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 RECTANGULAR TF-7</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TIPO SECRETARIA, CES-725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2474622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P/TELEFONO NEGRA CON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2478142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EPSON FX-890, MATRIZ 80 COLUMNAS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263 000,00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P/TELEFONO NEGRA CON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TERMOMETRO HIDROMETRO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P/TELEFONO NEGRA CON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2476480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ANALOGICO TEMPORIS 12</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P/TELEFONO NEGRA CON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DOBLES DE ESTANTERIA, MECANO, COLOR ANARANJADO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172 916,08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P/TELEFONO NEGRA CON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DE ESTANTERIA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172 916,08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DE ESTANTERIA METALICA, TIPO MECANO, COLOR ANARANJADO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172 916,08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DE ESTANTERIA METALICA, TIPO MECANO, COLOR ANARANJADO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172 916,08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DE ESTANTERIA, TIPO MECANO, COLOR ANARANJADO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172 916,08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DE ESTANTERIA METALICA, TIPO MECANO, COLOR ANARANJADO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172 916,08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DE ESTANTERIA, TIPO MECANO, COLOR ANARANJADO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172 916,08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DE ESTANTERIA, TIPO MECANO, COLOR ANARANJADO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172 916,08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DE ESTANTERIA, TIPO MECANO, COLOR ANARANJADO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172 916,08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DE METAL DE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2476681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APC DE 1500 VA MODELO BR1500</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53 531,30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SILLÓN DE MADERA FORRA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SILLÓN DE MADERA FORRA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SILLÓN DE MADERA FORRA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ESTANTRIA METALICA </w:t>
            </w:r>
            <w:r w:rsidRPr="005A29E6">
              <w:rPr>
                <w:rFonts w:eastAsia="Times New Roman" w:cs="Calibri"/>
                <w:color w:val="000000"/>
                <w:sz w:val="16"/>
                <w:szCs w:val="16"/>
                <w:lang w:eastAsia="es-CR"/>
              </w:rPr>
              <w:lastRenderedPageBreak/>
              <w:t>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2447895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2447908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2447909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2447910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2447911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2447912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2447916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TRABAJO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69 000,00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REPRODUCTOR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ESTANTRIA METALICA BIBLOMODEL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242 529,24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SESIONES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2474581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DE COCINA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IMPRESORA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5 200,00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2474595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CENTRAL TELEFONICA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2474596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5 200,00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2474597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5 200,00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2476578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5 200,00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IMPRESORA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5 200,00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ESTÉREO DE DOBLE CASET</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ESTÉREO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RELOJ MARCADOR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2476666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5 200,00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5 200,00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COMPRESOR GRANDE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CROMADA C SOBRE VIDRIO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FOCO NEGRO SOMCA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CROMO/DAMASCO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8 475,50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CARRETILLO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CROMO/DAMASCO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CARRETILLO MALO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572847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MADERA 180*90CMS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44 000,00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BOMBA CARPI 16 LITROS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2474613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2477210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VISOR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2477211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VISORES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2477212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VISORES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MAQUINA PARA SOLDAR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2474746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IMPRESORA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TALADRO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MADERA Y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TALADRO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2474610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MADERA Y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PISTOLA PARA PINTAR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2474611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MADERA Y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MADERA Y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IDENTIFICADOR DE LLAMA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REPRODUCTOR DE VHS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2474666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2477976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2478127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w:t>
            </w: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2478840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2447746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ESCÁNER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METALICA, CON PUERTAS DE VIDRIO Y LLAVIN, NEGRA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4 GAVETAS, TAMA¥O LEGAL, COLOR NEGRO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DESHUMIDIFICADOR DE 32 PINTAS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53 531,30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2474492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DE 24 PUERTOS 10/100 BASE TRJ45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NEGRO DE 15" L.G</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REUNIONES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2476510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EPSON FX 890, MATRIZ DE PUNTO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DE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161 000,00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935215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MET. SEIS G</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2448032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 TIPO TORRE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 6 COMPARTIMIENTOS  P/ POLVO GRIS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69 519,60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PRESIDENTE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MAQ. ESCRIB MIAMI</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2477146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MAQ. ESCRIB MIAMI</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PRENSA DE BANCO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9 462,50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2474646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COMPRESOR 100 LBS.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29 304,00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IMPRESORA BEIGE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EPSON FX-2190, PUNTO DE MATRIZ, 132 COLUMNAS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IMPRESORA BEIGE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2477090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PARA SECRETARIA CON GAS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237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2474810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CREDENZA BEIGE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2477091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SECRETARIA, CON GAS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2474811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METALICA BEIGE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 SIN BRAZOS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5 195,00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METALICA C/VIDRIO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2477092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 SIN BRAZOS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PLANTILLA DOS DISCOS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2477179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COMPRESOR DE UNA CAPACIDAD NOMINAL DE 60.000 BTU/HR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MODULAR ESMALTADA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2477180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PRESOSTATO PARA LA LINEA DE BAJA PRESION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MODULAR ESMALTADA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RESERVADO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MODULAR ESMALTADA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BANCA SIMPLE DE RESERVADO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MODULAR ESMALTADA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BANCA DOBLE DE RESERVADO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MODULAR ESMALTADA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MARCA C.D.P. CON CAPACIDAD DE 1000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SIN BRAZOS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2099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SOPLADORA Y ASPIRADORA, MARCA DATAVAC</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2474691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SIN BRAZOS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EPSON FX-890, 9 PINES Y 80 COLUMNAS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SIN BRAZOS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SIN BRAZOS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2474697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SIN BRAZOS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SIN BRAZOS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2477109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DATA SHOP P/ EQ.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642 200,00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2477112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2448378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2448390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2448391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AIRE ACONDICIONADO, TIPO SPLIT PISO CIELO, MARCA YORK</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AIRE ACONDICIONADO, MARCA PIONNER, TIPO SPLIT PISO CIELO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TRANSPORTA DOCUME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CONFERENCIAS DE 10 PERSONAS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2477077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 CON TARJETA MADRE P.IV, PROCESADOR P.IV</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357 000,00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HUBB DE 8 PUERTOS NEXXT 10/100 110V</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SCANNER BENQ 5150C 1200X2400 BITS USB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MODULAR, DE 4,50 MTS DE LARGO CON 6 NIVELES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208 835,23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2477176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MEDIA CONVERTER DE FIBRA OPTICA/ UTP RJ45, 100BTX A 100BFX</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117 303,15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2448420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13218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ERGONÓMICA SIN 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20 552,00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2447010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18 600,00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2448422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2447197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VINÍL NEGRA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ESPERA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ESPERA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2447511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2447541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INTERCOMUNICADOR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11 500,00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279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2447576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ESPERA NEGRA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2448429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CÓMPUTO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2448430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2448431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CAFE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2448432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MÁQUINA ESCRIBIR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2448433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 METAL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BANCA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ESPERA SIN BRAZO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RODINES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METAL MAQUINA ESC</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MAQUINA DE ESCRIBIR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MÁQUINA ESCRIBIR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2447775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METAL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SUMADORA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 METAL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VINÍL CAFE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2448496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CAFE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2448497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FORRADA DAMASCO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FORRADA DAMASCO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2447846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ROMBO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2474941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ROMBO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NEGRA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ROMBO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VITRINA PORTA LLAVES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25 535,00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CAFE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VITRINA PORTA LLAVES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25 535,00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 4 GAVETAS META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12 600,00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VITRINA PORTA LLAVES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25 535,00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ESPERA ROJO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LENTE 24MM F 2.0 PENTAX C/FILTRO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2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2474683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PIE PARA MICRÓFONO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9 492,00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ESPERA CAFE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BOTIQUÍN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2474678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2448495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MÁQUINA ESCRIBIR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MAQUINA DE ESCRIBIR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2448609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IMPRESORA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IMPRESORA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SUMADORA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28 841,00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EQUIPO CÓMPUTO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2474722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CÓMPUTO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29 251,00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CAJA FUERTE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230 000,00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28 841,00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2474546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28 841,00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GIRATORIA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CONTADOR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328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AZUL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AZUL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METÁLICAS EXPOSI</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METÁLICAS EXPOSI</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2447822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ESPERA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2476580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ESPEJO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2476581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CÓMPUTO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2476608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CÓMPUTO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IDENTIFICADOR DE LLAMA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2447829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MICRÓFONO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2447831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REDONDO RECEPCI</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2447832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2476670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2447833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7 NIVELES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6 NIVELES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2476746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6 NIVELES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2447837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ERGONÓMICA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2447839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2199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GABINETE BLANCO 3 GAVE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2447843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ROMBO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w:t>
            </w: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 CUELLO DE GANS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2477166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24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BLANCO AZUL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DE TRABAJO AZUL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2474713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ESPERA APILABLE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OTOSCOPIO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ESPERA APILABLE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ESTETOSCOPIO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PERSIANAS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95 344,00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24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RADIO WALKMAN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24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2477614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2474631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2477643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2474742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2477775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CAJERO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938122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PIZARRA ACRÍLICA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2474737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REFRIGERADORA PEQUEÐA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78 500,00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2484468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NEGRA CONSULTA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938099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TELEVISOR HITACHI 21" CT2180</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 INTEGRADA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2477408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COFFE MAKER PROTOR SILEX 12 TAZAS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 INTEGRADA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2477409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COFFEMAKER PROTOR SILEX 12 TAZAS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IMPRESORA, BEIGE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PERCOLADOR W.B. 100 TAZAS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86 500,00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IMPRESORA, BEIGE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2477411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COMPUTADORA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METAL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13 097,50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2477412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MESA PARA COMPUTADORA EN </w:t>
            </w:r>
            <w:r w:rsidRPr="005A29E6">
              <w:rPr>
                <w:rFonts w:eastAsia="Times New Roman" w:cs="Calibri"/>
                <w:color w:val="000000"/>
                <w:sz w:val="16"/>
                <w:szCs w:val="16"/>
                <w:lang w:eastAsia="es-CR"/>
              </w:rPr>
              <w:lastRenderedPageBreak/>
              <w:t>FORMICA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 xml:space="preserve">             37 500,00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7 651,00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COMPUTADORA EN FORMICA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 TORRE KANGLE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BOMBA PARA FUMIGAR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29 640,00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GRABADORA DOBLE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MAQUINA DE ESCRIBIR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97 760,00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LENTE ANGULAR CANON FD 2.8/20MM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INDEPENDIENTE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INDEPENDIENTE PARA COMPUTADORA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CREDENZA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INDEPENDIENTE PARA COMPUTADORA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SIN PUERTA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INDEPENDIENTE PARA COMPUTADORA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CON PUERTA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INDEPENDIENTE PARA COMPUTADORA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 DE MESA SUPER COOL 16"</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2474842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Giratoria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2474840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Vitrina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TELEFONO NEGRA CON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TELEFONO NEGRA CON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2474822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TELEFONO NEGRA CON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936456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METALICA GRANDE NEGRA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42 247,00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MAQ. ESCRIB.SOBRE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ESPERA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MAQ. ESCRIB.SOBRE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ESPERA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2474783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 DAM 28</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2447784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 DE PIE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 DAM 28</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 DAM 28</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230 000,00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 DAM 28</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 DAM 28</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9 492,25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 DAM 28</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2448366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14 508,75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2477439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FIVER CONVERTIDOR TREND NET</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PARA SECRETARIA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79 900,00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2477416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TABLA ESPINAL PLASTICA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124 800,00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 ERGONÓMICA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43 000,00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43 000,00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941400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 M</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43 871,00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PIZARRA BLANCA 80*120 CM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6 355,00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941402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T/OFICIO 4</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77 419,00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2474790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 4 GAV.NEGRO Y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230 000,00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2474791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 4 GAV.NEGRO Y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2477475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LECTOR VISORES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2474796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MOTOGUADANA HUSQUARNA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78 550,00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2477476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LECTOR VISORES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PARA OFICINA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MOSTRADOR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GUILLOTINA DE HIERRO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REDONDA PARA REUNIONES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ESTAMPADORA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2477480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ESPECIAL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338 000,00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406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GUILLOTINA DE HIERRO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2477481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PARA IMPRESORA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33 000,00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GUILLOTINA DE HIERRO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PARA REUNIONES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ENGRAPADORA ELÉCTRICA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PARA REUNIONES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PLANOTECA 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2477484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PARA REUNIONES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BALANZA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PARA REUNIONES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ROPERO DE MADERA DE DO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2477486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PARA REUNIONES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PARA REUNIONES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SENCILLO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PRESIDENTE NEG/BLANCO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2477511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SERVIDOR HEWLETT</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2 950 000,00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CAJERO (DAMASCO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CAJERO (DAMASCO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2447610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2447611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EPSON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2447637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TRANSPORTA DOCUME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2477495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SWISTCH 8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8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2447639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8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2447695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13198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ERGONÓMICA SIN 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20 552,00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TRABAJO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13207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ERGONÓMICA SIN 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20 552,00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SILLÓN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2477477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2447710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VINÍL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FOTOCOPIADORA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AMARILLO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AMARILLO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2447740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AMARILLO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2476990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AMARILLO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2447760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MICRÓFONO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2477780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MÁQUINA ESCRIBIR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2447766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IMPRESORA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 GAVETAS RIEL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275 600,00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103 350,00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2447991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2477684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RADIO COMUNICADOR MARCA MOTOTOLA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27 200,00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9 967,25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2477685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RADIO COMUNICADOR MARCA MOTOROLA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27 200,00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9 967,25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2299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2477712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MEDIDOR DE TEMPERATURA Y HUMEDAD DATALOGGER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157 500,00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MEDIODOR DE TEMPERATURA Y HUMEDAD DATALOGGER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157 500,00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448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2477690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 MARCA HP</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w:t>
            </w: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2477699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MARCA CDP MOD BUPR 505/500VA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21 840,00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MARCA CDP MOD BUPR 505/500VA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21 840,00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IMPRESORA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EPSON FX890</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187 720,00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2448190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EPSON FX2190</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275 600,00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2448191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 DE 6 COMPARTIMIENTOS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87 291,00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INDEPENDIENTE PARA MICRO FILMACION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167 135,07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INDEPENDIENTE PARA MICROFILMACION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167 135,07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INDEPENDIENTE PARA MICROFILMACION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167 135,07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2448195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PARA FREGADERO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INDEPENDIENTE PARA MICROFILMACION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167 135,07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2448196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CALCULADORA CASIO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COMPUTADORA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23 000,00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COMPUTADORA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2448861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w:t>
            </w: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2477741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 LEGAL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ARCIVAROR LEGAL DE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ESTAMPADORA ELÉCTRICA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8 501,0</w:t>
            </w:r>
            <w:r w:rsidRPr="005A29E6">
              <w:rPr>
                <w:rFonts w:eastAsia="Times New Roman" w:cs="Calibri"/>
                <w:color w:val="000000"/>
                <w:sz w:val="16"/>
                <w:szCs w:val="16"/>
                <w:lang w:eastAsia="es-CR"/>
              </w:rPr>
              <w:t xml:space="preserve">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ESTAMPADORA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CIZAYA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2477778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 GAS S/BRAZOS D-NEGRO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28 691,67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2477779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CONFERENCIAS REDONDA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59 670,97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281 250,00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2448878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SCANER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178 182,00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311 000,00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CONMUTADOR KVM</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PIZARRA ACRÍLICA CON PEDESTAL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2448883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VIDEO BEAN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514 000,00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BASE PARA 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20 345,10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GRABADORA DE VOZ</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25 900,00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2477810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FAX DE IMPRESIÓN EN PAPEL TERMICO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74 700,00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2468356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2477811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MEGAFONO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26 595,00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2474813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CAJA FUERTE GA 44-DS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MEJORA A PLANTA ELECTRICA COD 0654</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3 390 793,35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MAQUINA DE ESCRIBIR AP 6110</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DE MELAMINA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101 404,00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METALICA NEGRA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2477808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DE MELAMINA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101 404,00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COMPUTO NEGRA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INYECCIÓN DE TINTA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26 029,40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TELEF. NEGRA C/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INYECCIÓN DE TINTA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43 382,30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TELEF. NEGRA C/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HORNO MICROHONDAS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120 850,00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2474820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TELEF. NEGRA C/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 KYOCERA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629 006,00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TELEF. NEGRA C/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 KYOCERA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629 006,00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930077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TELEF. NEGRA C/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3 210 601,24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P/ FOTOCOPIADORA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ESTANTERÍA METÁLICA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3 206 316,17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P/TRANSPORTE DE DOCUM.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HORNO DE MICROONDAS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120 850,00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490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9 967,25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129549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42 244,00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129553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42 244,00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FAX PANASONIC KX-FHD351LA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71 500,00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DE RECEPCIÓN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208 520,00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METAL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9 967,25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LÁMPARA DE EMERGENCIA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2477916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LÁMPARA DE EMERGENCIA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LÁMPARA DE EMERGENCIA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DESHUMIDIFICADOR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499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METAL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METAL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2448590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2477884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MATRIZ FX 2190</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PARA ESTAMPILLA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MATRIZ FX 2190</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MATRIZ FX 890</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197 000,00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2477892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SWITH 3 COM 2024</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METALICA NEGRA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29 990,00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SWITH 3 COM</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DIVISIONES VIDRIO Y ALUMINIO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552 000,00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2477910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17"</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96 570,00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2476458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 DE PIE MAITEC</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17"</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96 570,00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2474837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TARJETERO METALICO 32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516 258,00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2448313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TRIPODE DE SOBREMESA HM020</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17"</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96 570,00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38 666,25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6 264,00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2477881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SISTEMA DE ALARMA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501 562,00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2474929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20275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VITRINA CON DOS PUERTAS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DESHUMIFICADOR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DESHUMIFICADOR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DVD INTERNO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17 748,00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5 742,00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5 742,00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2477875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5 742,00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LUMINISCENCIA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2477878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1 566,00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2448058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MUEBLES PARA TORNILLOS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2477879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FLOPPY DISK</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3 132,00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2448059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2477880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FLOPPY DISK</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3 132,00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CERRADO OFICINA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495 100,00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CROMO Nº 28</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20482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BAJO (ARTUR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CROMO Nº 28</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CENTRAL TELEFONICA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3 465 405,00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CROMO Nº 28</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TERMINAL CENTRAL RECEP</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134 620,00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ESTOCOLMO CROMO Nº 28</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DIGITAL EJECU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87 980,00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 PAPELERIA NEG. PUERTAS BLANC.</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DIGITAL EJECU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87 980,00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METALICA NEG/BLANCO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DIGITAL EJECU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87 980,00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 NEG/BLANCO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41 000,00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CENTRAL TELEFONICA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206 700,00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 BEIGE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AIRE ACONDICIONADO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1 488 613,50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 N/B</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AIRE ACONDICIONADO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1 488 613,50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ARCHIVADOR LEGAL 4 </w:t>
            </w:r>
            <w:r w:rsidRPr="005A29E6">
              <w:rPr>
                <w:rFonts w:eastAsia="Times New Roman" w:cs="Calibri"/>
                <w:color w:val="000000"/>
                <w:sz w:val="16"/>
                <w:szCs w:val="16"/>
                <w:lang w:eastAsia="es-CR"/>
              </w:rPr>
              <w:lastRenderedPageBreak/>
              <w:t>GAV. NEG/BLANCO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 xml:space="preserve">             32 340,00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46 928,28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TARJETAS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20 150,00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46 928,28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2447666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163 775,00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TARJETAS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20 150,00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941441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ESTACIÓN DE TRABAJO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2 789 869,00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 RESP. FIJO NEGRA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DESHUMIFICADOR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126 600,00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 RESP. FIJO NEGRA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8 838,00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 METÁLICO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71 366,00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EN FORMICA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61 050,00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23 062,00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METALICA BEIGE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23 062,00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PORTA REVISTAS ACRILICO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23 062,00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934003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 NEGRA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GABINETE METÁLICO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136 500,00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2474895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DIVISIONES VIDRIO/PANELERIA (DIRECC)</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RUEDAS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2474911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 CAFE/BEIGE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RUEDAS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 CAFE/BEIGE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2399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RUEDAS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2474913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 RESP. FIJO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AOC</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76 821,21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 RESP. FIJO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76 821,21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 RESP. FIJO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CÓMPUTO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MEDIANA 127*100</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MEDIDOR DE PH Y TEMPERATURA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398 183,50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RADIOCOMUNICADOR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29 345,00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200 PERSIANAS HORIZONTALES TENSADAS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6 171 308,00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RADIOCOMUNICADOR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29 345,00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TRANSP. DOCUMENTOS .78*.85*.5 MTS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RADIOCOMUNICADOR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29 345,00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 TRANSP. DOCUMENTOS .78*.85*.5 MTS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RADIOCOMUNICADOR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29 345,00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 DE PIE MAYTEX 3 ASPAS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2447733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9 722,00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2447778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2474940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AMPLIFICADOR STA-20</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21 174,75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COMPRESOR DE AIRE 120PSIC</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107 484,00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COMPRESOR CAMPBELL HANSFELD MT 4110</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29 000,00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 NEGRO C/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38 666,00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2474983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 NEGRO C/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TIMER DE 0 A 120 MIN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2474671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93 500,00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568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3 180,00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2474990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3 180,00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2474991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3 180,00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931908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JUEGO DE ESTANTERIA ME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56 456 287,07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2476148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76 821,21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FOTOCOPIADORA KYOCERA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1 250 095,80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2474995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CARRITO PARA TRASLAD DOC`S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267 282,00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2474996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CARRITO TRASLADA DOCUMENTOS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267 282,00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2474997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CARRITO TRASLADA DOCUMENTOS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267 282,00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CARRITO TRASLADA DOCUMENTOS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267 282,00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CARRITO TRASLADA DOCUMENTOS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267 282,00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0780000016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DESHUMIFICADOR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0780000012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1.93 X .825M MARCO TUBO CUAD.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0780000010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MEDIANA ESMALTE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METALICA NEGRA C/ LLAVIN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GAB. NEGRO C/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PERSIANA VERTICAL LISO MAGNOLIA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32 761,80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REDONDA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938083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 FORRAD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3 500,00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PERSIANA PT ALUM AZURELITE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10 279,00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PERSIANA PT ALUM AZURELITE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10 279,00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0213001312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 ORTOP</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35 279,00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PERSIANA PT ALUM AZURELITE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10 279,00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18 792,00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PERSIANA PT ALUM AZURELITE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10 279,00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18 792,00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PERSIANA PT ALUM AZURELITE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10 279,00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42 274,08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PERSIANA PT ALUM AZURELITE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10 279,00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0780000039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42 274,08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2475033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CAJA FUERTE GA-60-DS LP 1032A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124 516,50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5 871,40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599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938080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 FORRAD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3 500,00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0780000041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5 871,40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937996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PEQUEÑA PARA TELÉ</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5 871,40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GRABADORA MINIESTUDIO TASCAM S6200356</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PUERTOS USB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5 871,40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602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2447631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VIDEO PCIE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18 134,28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2447632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VIDEO PCIE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18 134,28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2 102,36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2 102,36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MICROCOMPUTADOR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485 129,23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TRABAJO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GRANDE PARA TRABA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REUNIONES DE 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MODULAR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2448030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MODULAR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2448358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MODULAR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2448359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MODULAR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2448361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MODULAR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HORNO CONVENCIONAL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244 401,01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PROYECTOR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42 959,99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42 959,99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ERGONOMICA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0780000095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42 959,99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 CON G</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42 959,99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2475996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42 959,99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PEQUEÑA CON RODIN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42 959,99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42 959,99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42 959,99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0780000075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15 427,62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0780000076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15 427,62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0780000077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15 427,62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2476010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CARRETILLA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0780000078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15 427,62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APILABLE VINIL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0780000079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15 427,62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APILABLE VINIL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0780000080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15 427,62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APILABLE VINIL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0780000081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15 427,62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APILABLE VINIL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15 427,62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APILABLE VINIL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15 427,62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PRESIDENTE, MADERA CAOBILLA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373 603,55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373 603,55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373 603,55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2475090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373 603,55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373 603,55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0780000065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397 344,29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GRANDE NEGRO C/ ANAQ. BLANCOS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OFICIO DE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0213001338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GIRATORIA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REDONDA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0780001008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FIJA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14 900,00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0780001009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FIJA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14 900,00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0780001010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FIJA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14 900,00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2475110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FIJA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2475111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FIJA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646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2499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FIJA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2475113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FIJA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FIJA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75 456,45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MEMORIA 512 MB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12 625,18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MEMORIA 512 MB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12 625,18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MEMORIA 512 MB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12 625,18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2475120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FIJA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14 900,00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ASPIRADORA M SHOP</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71 419,00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2475122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ERGONÓMICA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0780000146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SECRETARIAL PEQUEÑO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ESCANER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64 965,91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0780001011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88 810,00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ENGRAPADORA ELÉCTRICA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21 900,00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2475129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ENGRAPADORA ELÉCTRICA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21 900,00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2475130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ENGRAPADORA ELÉCTRICA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21 900,00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2475131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0780000110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60 179,29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2475132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0780000111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20"</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83 599,35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2475133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0780000112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75 456,45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75 456,45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189 933,66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LATERALES C/7 BANDEJAS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15 427,62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2475057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MICROCOMPUTADOR PREMIO APOLLO HX 8 RAM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MEMORIA 512 MB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12 625,18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 BEIGE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15 427,62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2475059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17"</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42 959,99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937838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 FORRAD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0780000180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RADIOCOMUNICADOR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13 525,00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CREDENZA CAOBILLA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15 427,62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2475096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 FIJA STANDARD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42 959,99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ASPIRADORA RAINBOW</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276 141,85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15 427,62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2475196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CARTA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373 603,55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15 427,62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42 959,99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 NEGRO FORM. BLANCA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42 959,99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 NEGRO FORM. BLANCA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186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RADIOCOMUNICADOR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19 927,50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681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934108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GABINETE PARA FOTOCOPIADORA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DESHUMIDIFICADOR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166 705,00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938081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PEQUEÑA PARA TELÉ</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RADIOCOMUNICADOR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19 927,50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933951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REDONDA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3 500,00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0780000184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RADIOCOMUNICADOR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19 927,50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RADIOCOMUNICADOR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19 927,50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2475183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0780000186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RADIOCOMUNICADOR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19 927,50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RADIOCOMUNICADOR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19 927,50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RADIOCOMUNICADOR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19 927,50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15 737,10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0780000212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 DE PEDESTAL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18 345,00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 DE PEDESTAL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18 345,00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2475190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 DE PEDESTAL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18 345,00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2475191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 DE PEDESTAL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18 345,00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0780000216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 DE PEDESTAL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18 345,00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VISITA VINIL CAFE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41 659,00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 FLUORESCENTE P/MESA DIBUJO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41 659,00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2474960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 MINITORRE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47 493,00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0780000208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47 493,00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2476722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0780000209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67 654,95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699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0780000210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67 654,95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0780000211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67 654,95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191 135,52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0780000191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191 135,52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5 915,00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0780000192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191 135,52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2476729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5 915,00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191 135,52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2476730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69 000,00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191 135,52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2476731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0780000195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191 135,52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2476732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191 135,52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2476733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22 625,00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191 135,52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8 838,00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191 135,52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191 135,52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w:t>
            </w: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GRABADOR DIGITAL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2 664 198,47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712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2476737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8 501,00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446 257,50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2 775,00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2476739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2 775,00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 DELL OPTIPLEX</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2476740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 DELL OPTIPLEX</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2476741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 DELL OPTIPLEX</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2476742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 HP</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2476743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BUTACA DE CUATRO ESPAC</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DELL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HP 7500</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EJECUTIVA, GIRAT</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BUTACA DE CUATRO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 HP</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DELL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ESPERA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 HP</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SECRETARIA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 DELL OPTIPLEX</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 HP</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SECRETARIA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2476757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 DELL OPTIPLEX</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2476758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0637000070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SECRETARIA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2476759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DE ALMACENAM. LIVIANO (59)</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 DE PARED SA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 DE PIE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735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0637000075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SECRETARIA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GIRATORIA TIPO 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0637000090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TIPO SECRETARIA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0637000125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 DE PARED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0637000259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BUTACA DE TRES ESPACIO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2476290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0637000260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BUTACA DE CUATRO ESPAC</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0637000261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SILLÓN DE JUEGO DE SAL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0637000262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SILLÓN DE JUEGO DE SAL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2476295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0637000263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SOFÁ DE JUEGO DE SALA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2476297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PUPITRES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41 659,00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CALCULADORA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2599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 DE EMERGENCIA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10 440,00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2476320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 DE EMERGENCIA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10 440,00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0780001016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FIJO SENCILLO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722 919,21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CONFERENCIA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14 508,75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2476390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FIJO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1 301 136,88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2476413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PERRA HIDRAULICA ANARA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PIZARRA ACRÍLICA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2476485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ENGRAPADORA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FIJO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1 301 136,88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2476560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PIZARRA ACRILICA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2476566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771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C</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0780001039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FIJO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1 301 136,88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0780001041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TELÉFONO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PARA 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PARA 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2476595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ABRIDOR DE LATAS ELÉCT</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FIJO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1 301 136,88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2476596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0780001046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2476597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FAX</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IMPRESORA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MOVIL DOBLE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1 426 913,15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VAGON DE ESTANTERIA FIJO SENCILLO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722 919,21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2476629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PIZARRA ACRILICA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2476630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FOTOCOPIADOR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ASPIRADORA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2476631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FOTOCOPIADORA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1 569 119,00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FAX</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286 045,47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6 773,39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2476657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AMPLIFICADOR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934872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RACK DE 2 POSTES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2476658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AMPLIFICADOR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937373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2476659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BATERÍA DE LA CENTRAL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0213000156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PULSERA ANTIESTATICA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3 550,00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0213000157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PULSERA ANTIESTATICA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3 550,00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0213000158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PULSERA ANTIESTATICA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3 550,00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CAJA DE MADERA GRANDE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0213000159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PULSERA ANTIESTATICA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3 550,00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0213000160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PULSERA ANTIESTATICA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3 550,00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GRANDE FORRO AMAR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0780934689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2476760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ATRIL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0780937307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2476761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0780937369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799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22"</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87 703,00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22"</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87 703,00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22"</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87 703,00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0213001424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0213001425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0213001426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0213001445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19 900,00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2476783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ATRIL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0213001446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19 900,00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4 462,54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REVISTERO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4 462,54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2476795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ATRIL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4 462,54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2476796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5 GAVETAS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0780000246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TAPE BACK UP</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1 349 078,50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2476797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5 GAVETAS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TAPE BACK UP</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1 349 078,50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5 GAVETAS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53 628,70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5 GAVETAS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0780000109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24 434,38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5 GAVETAS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FUENTE DE PODER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9 259,22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5 GAVETAS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FUENTE DE PODER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9 259,22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5 GAVETAS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FUENTE DE PODER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9 259,22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HUB</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FUENTE DE PODER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9 259,22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818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FUENTE DE PODER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9 259,22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MEMORIA 1 GB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15 594,48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37 800,00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MEMORIA 1 GB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15 594,48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12 800,00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16"</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53 911,55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 CON G</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16"</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53 911,55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16"</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53 911,55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DOCUMENTOS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16"</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53 911,55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TRABAJO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16"</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53 911,55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TRABAJO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VISOR DE MICROFILMS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764 679,30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DOCUMENTOS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VISOR DE MICROFICHAS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493 140,12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ARTURITO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TALADRO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343 616,00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2476883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HUB</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DOBLADORA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4 645,00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GRANDE PARA USUAR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1 716 381,90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2476890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GRANDE PARA USUAR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0780000339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18 115,30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2476891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GRANDE PARA USUAR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18 115,30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GRANDE PARA USUAR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18 115,30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GRANDE PARA USUAR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18 115,30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2476895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18 115,30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2476897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18 115,30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2476898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18 115,30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0780000278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72 461,20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4 658,22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TRANSPORTA DOCUME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4 658,22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TRANSPORTA DOCUME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72 461,20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406 817,88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72 461,20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406 817,88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2477010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72 461,20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2477011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PEDESTAL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2699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0780000270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18 115,30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0780000271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18 115,30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18 115,30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72 461,20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HYDRAPULPER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72 461,20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2477020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TALADRO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72 461,20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HIERRO AZUL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18 115,30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ESTAMPADORA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0780000295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18 115,30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 CON G</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18 115,30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2477029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TALADRO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72 461,20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2477032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72 461,20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2477033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0780000311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72 461,20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0780000312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406 817,88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4 658,22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2477040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MICROSCOPIO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0780000316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72 461,20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2477041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MICROSCOPIO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406 817,88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2477043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IMPRESORA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4 658,22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72 461,20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72 461,20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72 461,20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REFRIGERADORA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72 461,20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 DE EMFERMERIA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24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58 363,19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2477066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58 363,19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QUEMADOR DE DVD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12 910,38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870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QUEMADOR DE DVD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12 910,38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SERVIDOR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2 468 935,06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4 657,05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4 657,05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GRABADORA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72 443,00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AMPLIFICADOR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0780000366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72 443,00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2477083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0780000370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SERVER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284 414,83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58 363,19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TIMER PARA AMPLIADORA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SECRETARIAL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63 900,00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34 761,60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34 761,60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143 136,00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33 228,00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33 228,00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33 228,00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33 228,00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33 228,00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33 228,00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0780001066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33 228,00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18 403,20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2477129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18 403,20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2477131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0780001070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18 403,20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0780001071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18 403,20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2477139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71 568,00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2477141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 METALICO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56 232,00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2477143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 12 PUERTAS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127 800,00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0780001075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 12 PUERTAS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127 800,00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0780001076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 DE 12 PUERTAS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84 859,20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0780001077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MICROFICHAS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1 244 772,00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899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0780001078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1 346 891,00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SILLÓN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BOMBA CONTRA INCENDIOS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54 741 780,00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FUENTE DE PODER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9 797,06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TINTERO DE PIEDRA PULI</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0780000384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FUENTE DE PODER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9 797,06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CONTROL REMOTO UNIVERS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4 950,00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FUENTE PODER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9 797,06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0780000386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FUENTE DE PODER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9 797,06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30 895,00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FUENTE DE PODER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9 797,06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0780000375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4 400,25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0780000376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4 400,25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TAKE-A-TAB</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0780000377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4 400,25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2477230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MOSTRADOR DE METAL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MONTIOR LCD 16"</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54 043,22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2477232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RELOJ MARCADOR DEL 3ER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16"</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54 043,22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2477242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PULPITO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72 461,20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2477243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PORTA ESCUDOS METALICO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4 658,22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ASTA PARA BANDERA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0780001079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34 680,00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PIE PARA BANDERA DE MA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0780001080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33 150,00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2477246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0780001081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33 150,00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EXTRACTOR METALICO DE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33 150,00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TARIMA EN 3 PARTES FOR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33 150,00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GRADA PARA TARIMA ALFO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0780001084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33 150,00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33 150,00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0780001086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71 400,00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0780000371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 DE SEGURIDAD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546 275,80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DESTRUCTOR DE AGUJAS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 DE SEGURIDAD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546 275,80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2477260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EQUIPO AUDIOSCOPIO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 DE SEGURIDAD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546 275,80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924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 DE SEGURIDAD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546 275,80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17 722,25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17 722,25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 METALICO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0780000392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413 075,00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 METALICO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17 815,00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 METALICO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0780001092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34 490,28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 METALICO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0780001091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34 490,28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 METALICO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34 490,28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 METALICO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CARRETILLA PARA DOCUMENTOS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152 694,00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2477294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TELÉFONO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GUILLOTINA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0780000408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PIES PARA 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0213001505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SESIONES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PIES PARA 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0213001504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37 600,00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PIES PARA 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4 GAVETAS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70 722,40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PIES PARA 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VIDEO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19 701,24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PIES PARA 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19 196,08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PIES PARA 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19 196,08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MEZCLADORA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19 196,08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FILTRO DE SEGURIDAD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19 196,08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BRAZO DE FOTOGRAFIA HA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19 196,08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FILTRO DE SEGURIDAD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19 196,08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CARGADOR PARA PILAS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19 196,08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CARGADOR PARA PILAS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2799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4 293,86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2477322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UNIDAD DE AIRE ACONDIC</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4 293,86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FIUENTE DE BATERIAS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4 293,86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2 096,41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LENTE PARA CAMARA FOTO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2 096,41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2477330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COMVERTIDOR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2 096,41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2477331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 FOTOGRAFICA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FUENTE DE PODER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6 466,05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2477332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DUPLICADOR PARA SLIDE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0780000439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FUENTE DE PODER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6 466,05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MEDIDOR DE LUZ</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0780000441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202 064,00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202 064,00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 FOTOGRAFICA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DE 17"</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80 825,60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2477337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 FOTOGRAFICA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DE 17"</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80 825,60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LENTE PARA CAMARA FOTO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LCE DE  17"</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80 825,60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2477342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DE 17"</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80 825,60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PIE DE MICROFONO DE ME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DE 17"</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80 825,60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DE 17"</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80 825,60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10 103,20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0780000466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10 103,20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10 103,20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10 103,20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10 103,20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AUDIFONO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0780000470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10 103,20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AUDIFONO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DE 24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36 122,31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0780000475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DE 24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36 122,31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2477357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0780000476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ESCANER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120 526,35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2477359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ESTAMPADORA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0780000478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KIT DE MICROFONOS INALAMBRICOS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154 313,00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2477361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0780000409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TRABAJO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215 334,00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0780000481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DE  8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7 177,24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REINTEGRADORA DE PAPEL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DE 8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7 177,24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2477366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LENTE DE AUMENTO CON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DE 8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7 177,24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0780000484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DE 8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7 177,24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977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SECADORA DE PELO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94 185,90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0780000486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94 185,90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TRABAJO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MICROFILMADORA PLANETARIA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4 973 010,00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TRABAJO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GRABADORA TIPO PERIODISTA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61 521,80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MESITA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GRABADORA TIPO PERIODISTA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61 521,80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CARRETA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GRABADORA TIPO PERIODISTA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61 521,80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LIJADORA DE MANO ELÉCT</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38 301,00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TALADRO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0780001100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METALICA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71 495,20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CAJA PARA HERRAMIENTAS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0780001101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METALICO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71 495,20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PORTA DOCUMENTO DE MET</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0780001102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METALICO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71 495,20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2477405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0780001104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METALICO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71 495,20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2477510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FX-890</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0780001105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24 001,96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0780001106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24 001,96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TRANSPORTA DOCUME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0780001103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METALICO OFICIO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71 495,20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VISOR INSERTADOR DE MI</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w:t>
            </w: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 DE 4 PUERTAS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 6 PUERTAS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VIDEO IN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529 038,02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CREDENZA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PANTALLA FIJA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76 377,00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2477957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0780001099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METALICA GRANDE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107 242,80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2477958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TELÉFONO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304 409,39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2477961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RELOJ EN CAJA DE MADER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13 630,27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SILLÓN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304 409,39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999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SILLÓN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13 630,27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SILLÓN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304 409,39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13 630,27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COFFE MAKER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304 409,39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13 630,27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2477990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PARA 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0780000566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304 409,39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2477991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13 630,27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0780000570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304 409,39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2477993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13 630,27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2478000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304 409,39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2478098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DE MATRIZ</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0780000577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13 630,27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2478406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0780000578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304 409,39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474652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PARA COMPUT</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44 000,00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0780000581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OPTICI</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13 630,27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FICHAS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66 626,30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EXTRACTOR DE GASES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66 626,30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0780000584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66 626,30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FACSIMIL PANASONIC KX-F580</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66 626,30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1771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ARTURITO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39 200,00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0780000586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66 626,30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DESTRUCTOR DE PAPEL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66 626,30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146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VISOR PARA CONSULTA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114 500,00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7 687,65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7 687,65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7 687,65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0780000600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7 687,65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TELÉFONO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 FOTOGRAFICA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595 000,00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LENTE PARA CAMARA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629 200,00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LENTE PARA CAMARA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154 245,00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0780000616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 DIGITAL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0780000635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CARRO P/TRANSPORTAR DOCTOS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157 694,00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0780000636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CARRO P/TRANSPORTAR DOCTOS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157 694,00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2447859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DOCUMENTOS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0780000637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CARRO P/TRANSPORT DOCTOS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157 694,00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1029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PLANTA DE AMPLIFICACIO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0780000639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ESCANER MICROGRAFICO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5 361 500,00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TRANSPORTAR EQUIP</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0780000640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ESCANER MICROGRAFICO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4 200 000,00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PRENSA DE HIERRO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0780000642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 DE SEGURIDAD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342 164,25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0780000647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 DE SEGURIDAD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604 743,63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0637000059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 HP</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COMEDOR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0780000667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FOTOCOPIADORA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1 289 921,50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COMEDOR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0780000662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ADAPTADOR CAMARA FOTOGRAFICA CANON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47 840,00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COMEDOR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97 110,00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COMEDOR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4 041,44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KIT REVISIÓN DE MICROF</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4 041,44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PROCES. ROLLOS DE MICR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w:t>
            </w: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4 041,44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4 041,44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2448160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4 041,44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2448161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0780000741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3 223,24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3 223,24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LECTOR INSERTADOR MICR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3 223,24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VISOR DE MICROFILM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3 223,24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2899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3 223,24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FUENTE DE PODER ATX</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6 956,74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FUENTE DE PODER ATX</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6 956,74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FUENTE DE PODER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6 956,74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0780000770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KIT DE 4GB DDR2 800MHZ</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94 754,92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0780000771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KIT DE 4 GB DDR2 800 MHZ</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94 754,92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KIT DE 4GB DDR2 800MHZ</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94 754,92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KIT DE 4GB DDR2 800MHZ</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94 754,92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AMPLIADORA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DE 24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37 737,70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PIE PARA MICROFONO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39 225,77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2448233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MEMORIA Y LECTOR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22 390,00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FOTOCOPIADORA DIGITAL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1 459 512,00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DE 24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37 737,70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2448239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BANCA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VIDEO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19 170,78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2448240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MARGINADOR AMARILLO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VIDEO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19 170,78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2448241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MARGINADOR HAMA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0780000888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0780000889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53 979,41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0780000892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0780000893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TRABAJO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0780000895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53 979,41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0780000896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PIE PARA MICROFONO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0780000898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2448257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PIE PARA MICROFONO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0780000900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53 979,41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2448258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PIE PARA MICROFONO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0780000901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GRABADORA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0780000903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BORRADOR MAGNETICO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0780000904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53 979,41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2448266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AMPLIFICADOR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0780000906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AMPLIFICADOR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0780000908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2448283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PARA GRABADORA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0780000910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53 979,41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LIMITADOR DE SONIDO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0780000911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ECUALIZADOR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0780000913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TORNAMESA MARCA DUAL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7 850,0</w:t>
            </w:r>
            <w:r w:rsidRPr="005A29E6">
              <w:rPr>
                <w:rFonts w:eastAsia="Times New Roman" w:cs="Calibri"/>
                <w:color w:val="000000"/>
                <w:sz w:val="16"/>
                <w:szCs w:val="16"/>
                <w:lang w:eastAsia="es-CR"/>
              </w:rPr>
              <w:t xml:space="preserve">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0780000914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53 979,41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PROYETOR DE DISPOSITIV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0780000916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0780000918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0780000919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53 979,41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1082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2448346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53 979,41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53 979,41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MICROSCOPIO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MAQUINA MICROFILMADORA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CORTADORA DE PELÍCULA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w:t>
            </w: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53 979,41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ABANICO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0780002041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53 979,41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2475266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PILA DE REVELADO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0780002046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MOSTRADOR DE METAL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2475430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MOSTRADOR DE METAL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53 979,41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2475431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ESQUINA DE METAL 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PARRILLA DESLIZAR BAND</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53 979,41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1099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2475695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VIDEO BEAM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470 850,00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2475922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938143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METÁLICO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18.52</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75 460,50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METÁLICO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METÁLICO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METÁLICO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75 460,50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METÁLICO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METÁLICO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0780002070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METÁLICO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0780002071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75 460,50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METÁLICO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938191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 METÁLICO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0780002076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 45*45*34 NEGRO Y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0780002077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75 460,50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 45*45*34 NEGRO Y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0780002080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2475229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 45*45*34 NEGRO Y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2475230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 45*45*34 NEGRO Y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75 460,50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2475232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METALICA C/ RODINES 90*85*50CM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0780002086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4 819,41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2475241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LEGAL 4 GAV.</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399 885,31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7 727,31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18.52</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75 460,50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0780002116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300 408,99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938146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300 408,99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350 125,43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350 125,43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3 741,04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3 741,04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938183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4 340,23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4 340,23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58 575,84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938200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58 575,84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938405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0780002139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67 957,60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938412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LCD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67 957,60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938153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EJECUTIVA CON BRAZOS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 DE VIGILANCIA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1 476 593,41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 DE VIGILANCIA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487 766,11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37 004,40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 DE VIGILANCIA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487 766,11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1133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 6" 4C796 MESA AIR KING</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 DE VIGILANCIA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487 766,11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VENTILADOR PIE 12" 4CH62 AIR KING</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CAMARA DE VIGILANCIA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487 766,11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2475297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STYLUS 640</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SAN ALMACENAMIENTO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10 034 524,98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2475332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DESFRIBRADORA PULPA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SISTEMA ROBOTICO RESPALDO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3 787 426,46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2475333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GUARDA EQUIPO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721 895,09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RESTAURACION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721 895,09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PARA GUARDAR MATERIALES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310 659,00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PLETINA PARA ENCUADERNACION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0780002092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15.5"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39 225,77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2475311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45 739,00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15.5"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39 225,77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MESAS MEGASCOPIO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15.5"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39 225,77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AMPLIADORA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0780002095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15.5"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39 225,77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2475340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REPODUCCIONES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15.5"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39 225,77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2475342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CON GIRATORIO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15.5"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39 225,77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2475343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CAMARA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2999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0780002099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15.5"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39 225,77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PROCESADORA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15.5"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39 225,77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2475346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EQUIPO AEREO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15.5"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39 225,77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80X70X2M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LED 15.5"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39 225,77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DUPLICADORA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SERVIDOR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4 567 596,23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45 739,00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0780002176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 POWER ADMINISTRADOR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855 219,00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2475337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MESAS MEGASCOPIO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0780002177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 POWER CLIENTE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603 684,00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IMPRESORA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45 739,00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0780002178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 POWER CLIENTE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603 684,00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15 269 380,40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0780002179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 POWER CLIENTE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603 684,00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2475339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CLOSET CON ESTANTES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0780002180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 POWER CLIENTE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603 684,00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SECRETARIAL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0780002181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 CAPTURE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564 444,54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SECRETARIAL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 CAPTURE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564 444,54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934128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0780002183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 CAPTURE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564 444,54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936302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8 800,00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COMPUTADORA PORTATIL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493 135,50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936461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11 182,00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0780002210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FOTOCOPIADORA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983 911,50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936463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11 182,00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84 990,00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2475491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ESCANER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4 038 514,35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DE VISUAL STUDIO PRO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386 944,57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30 003,53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30 003,53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2475495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30 003,53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2475496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30 003,53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2475497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30 003,53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30 003,53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30 003,53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0780002239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30 003,53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30 003,53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0780002241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30 003,53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30 003,53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30 003,53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30 003,53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30 003,53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9 091,98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88 394,25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2475510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227 167,98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2475511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84 990,00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OFFICE PLUS 2013</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209 620,65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2475513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9 091,98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88 394,25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227 167,98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1186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84 990,00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OFFICE PLUS 2013</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209 620,65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9 091,98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88 394,25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2475520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227 167,98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84 990,00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2475522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OFFICE PLUS 2013</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209 620,65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9 091,98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0780002266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88 394,25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227 167,98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OFFICE PLUS 2013</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209 620,65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0780002271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9 091,98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88 394,25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1199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2475529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227 167,98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2475530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84 990,00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2475531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0780002275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OFFICE PLUS 2013</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209 620,65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2475532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0780002276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MICROSOFT OFFICE PRO PLUS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5 193 033,00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2475533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82 722,83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SOFTWARE DATA PROTECTOR STATER PACK</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815 720,30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0780002295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AMBIENTE VIRTUAL PARA SERVIDORES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4 949 349,52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9 091,98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88 394,25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2475537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0780002299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227 167,98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84 990,00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2475539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OFFICE PLUS 2013</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209 620,65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2475540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9 091,98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2475541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88 394,25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2475542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227 167,98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2475543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84 990,00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OFFICE PLUS 2013</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209 620,65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0780002309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9 091,98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2475546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0780002310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88 394,25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0780002311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227 167,98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0780002312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84 990,00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OFFICE PLUS 2013</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209 620,65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DE VISUAL STUDIO PRO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386 944,57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MICROSOTF OFFICE PRO PLUS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2 596 516,50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9 091,98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88 394,25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227 167,98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84 990,00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OFFICE PLUS 2013</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209 620,65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2475557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9 091,98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2475558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88 394,25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2475559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w:t>
            </w: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227 167,98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2475560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84 990,00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2475561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OFFICE PLUS 2013</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209 620,65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9 091,98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88 394,25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7 425,15</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227 167,98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84 990,00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2475566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9 091,98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0780002341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88 394,25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227 167,98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84 990,00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1240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7 425,15</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OFFICE PLUS 2013</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209 620,65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CORE 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13 587 296,64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24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746 870,62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24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746 870,62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7 425,15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SWITVH 24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746 870,62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ESTAMPADORA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24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746 870,62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P/COLOCAR PRENSA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3099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24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746 870,62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COLOCAR CIZALLA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24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746 870,62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2448742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PUNTO DE ACCESO WI-FI</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606 187,29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PARA DOCUMENTOS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PUNTO DE ACCESO WI-FI</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606 187,29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PUNTO DE ACCESO WI-FI</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606 187,29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2448778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PUNTO DE ACCESO WI-FI</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606 187,29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6 874,92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6 874,92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0780002366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6 874,92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2448783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6 874,92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6 874,92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5 156,19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5 156,19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0780002384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5 156,19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5 156,19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0780002386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5 156,19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2448790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0780002390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FORTIGATE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8 217 957,93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2448791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BLUE RAY INTERNO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51 332,76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0780001280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CARRITO TRANSPORTA DOCUMENTOS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COFFE MAKER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13 875,00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0780002475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216 782,84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2448795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Escáner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2 036 816,38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2448796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Almacenamiento Externo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1 431 750,00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2448797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Office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7 362 151,24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1 015 429,64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1 947 223,18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1 947 223,18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1 947 223,18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1 947 223,18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1 947 223,18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1 947 223,18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1 947 223,18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1 947 223,18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103 181,76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303 871,46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2448810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5 455,60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2448811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103 181,76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303 871,46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2448813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0780002439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5 455,60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103 181,76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303 871,46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5 455,60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103 181,76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0780002446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303 871,46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5 455,60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2448845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103 181,76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2475383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303 871,46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TRABAJO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5 455,60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1294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103 181,76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303 871,46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5 455,60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103 181,76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2475378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TIPO 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303 871,46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1299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PARA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5 455,60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103 181,76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937999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3 500,00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303 871,46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2475398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BOTIQUIN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5 455,60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67 704,00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OFICIO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67 704,00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MODELO 2110</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0780002466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67 704,00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2475443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HORNO ELECTRICO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67 704,00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67 704,00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2447922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67 704,00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0780002470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67 704,00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0780002471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67 704,00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216 782,84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216 782,84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216 782,84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0780002476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216 782,84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2447929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Computadora Portátil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454 642,43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2447930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0780002508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Computadora Portátil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454 642,43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2447932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0780002509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Computadora Portátil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454 642,43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2447933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Cámara digital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67 216,68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Cámara digital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67 216,68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Cámara digital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67 216,68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Cámara digital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67 216,68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2447937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102 521,70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301 927,57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2447939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5 420,70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2447940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102 521,70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2447942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301 927,57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2447943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102 521,70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301 927,57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5 420,70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2447946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102 521,70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301 927,57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5 420,70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67 270,89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67 270,89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0780002539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67 270,89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2447960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67 270,89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2447961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Sistema de Respaldo eléctrico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5 650 000,00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420964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421697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79 025,00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2448643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Proyector 16Mm</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2447966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0780002590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Microcomputador Apel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1 237 150,00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0780002591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Servidor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15 472 550,00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0780002592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Adobe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349 890,00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3199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 de 6 puertas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69 519,60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79 025,00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79 025,00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2477898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505 745,00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1351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Cámara de video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1 241 678,00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Equipo de cómputo Apel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2 169 250,00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2447978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0780002566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2447983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0780002570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0780002571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2448539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2448541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0780002575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2448542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0780002576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1500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377 888,00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2448543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0780002577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1500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377 888,00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0780002578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1500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377 888,00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0780002579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MAQUINA DE ESCRIB</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0780002580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TRANSPORTA DOCUME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0780002581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MESITA MAQUINA DE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2474778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TELEFONO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0780002584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750 VA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39 408,32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TELEFONO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Punto de Ventas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147 765,00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0780002595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Punto de Ventas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147 765,00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2474961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0780002599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Servidor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5 689 883,85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FOTOCOPIADORA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0780002613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Software Respaldo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1 092 529,52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IMPRESORA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0780002614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1 076 956,97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IMPRESORA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0780002615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1 076 956,97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COMEDOR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0780002616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Computadora Portátil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449 642,33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COMEDOR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0780002623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Licencias Office Pro 2013</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3 643 420,66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0780002624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Punto de ventas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666 677,70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2475119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ESCALERA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2477190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Control Remoto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MODULAR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2477329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Lente de Cámara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7 850,00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MODULAR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Caja Fuerte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230 000,00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BAÑO MARIA 6 RECIPIENT</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Pie de micrófono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7 850,00 </w:t>
            </w:r>
          </w:p>
        </w:tc>
      </w:tr>
      <w:tr w:rsidR="0045364D" w:rsidRPr="005A29E6" w:rsidTr="0045364D">
        <w:trPr>
          <w:trHeight w:val="253"/>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MOSTRADOR DE METAL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0780002650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628 841,43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ESCALERA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0780002651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628 841,43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ESCALERA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0780002785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Actualización Antivirus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1 174 162,04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MESITA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0780002789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Cámara fotográfica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414 799,00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REFRIGERADORA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0780002790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Tablet</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2475420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 COLOR NEGRO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0780002794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Punto de venta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BARRA AUTOSERVICIO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1 550 000,00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0780002795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Punto de venta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2476691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0780002796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Escáner de microfilm</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5 500 000,00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0780002798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etiquetadora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0780002799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etiquetadora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2476695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Impresión inyección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311 680,00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1399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2476696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Software de Grabación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6 085 006,20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1405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2476710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2476711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2476713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2476720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0780002839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2475446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SERVIDOR PROCESADOR INTEL PENTIUM</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 BLANCO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CARRITO METALICO AZUL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933631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ESCRIBIR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3 000,00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 DAMASCO 1006</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BACK-UP DE 420 VA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2475489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BACK-UP DE 420 VA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2475578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MAQUINA ENCAPSULADORA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SILL¢N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2474760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 INTEL CELERON 400</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SECRETARIAL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2475596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SVGA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41 000,00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41 000,00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41 000,00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41 000,00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41 000,00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41 000,00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41 000,00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CARRO PARA TRANSLADAR EQUIPO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TRABAJO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21 605,22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TRABAJO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0780002870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TRABAJO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563419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44 000,00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0780002875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0780002877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3299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0780002878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0780002879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2444679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0780002880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2446708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2447486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0780002884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SILLÓN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0780002890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2447520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SOFÁ GRANDE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0780002892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1458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SILLÓN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SVGA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0780002895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2448224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 NOTARIAL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 NOTARIAL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2448755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0780002899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2476340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20 320,00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20 320,00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20 320,00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20 320,00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20 320,00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20 320,00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0780002908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20 320,00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0780002909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20 320,00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0780002910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20 320,00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0780002912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20 320,00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20 320,00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20 320,00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20 320,00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20 320,00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RED DE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3 284 584,80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2475641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INYECCION DE TINTA STYLUS 670</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48 500,00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2475643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MATRIZ DE PUNTOS 132 COLUMNAS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2447987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30 895,00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EQUIPO DE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 PARA MICROFICHAS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 PARA MICROFICHA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FICHERO PARA MICROFICHA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0780002939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TRACTOR TORO 12 HP 32"</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ORILLADORA MOTOGUADA¥A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SEUMATICA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SILLON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1499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LAMPARA P/ ESCRITORIO BRAZO MOVIL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Escáner cama plana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767 876,62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PORTA REVISTA ACRILICO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12 300,00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0780002946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Escáner cama plana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767 876,62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Escáner cama plana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767 876,62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SILLON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9 492,00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1510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2476678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2476683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2476686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2475694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SILLON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CON RODINES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CON RODINES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0780002966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DETECTOR DE BILLETES FALSOS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SILLAS CON RODINES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w:t>
            </w: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CON RODINES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CON RODINES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0780002970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CON RODINES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0780002971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CON RODINES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METAL CON RODINES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METAL CON RODINES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0780002975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20 042,00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0780002976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0780002977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0780002978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2447629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0780002979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3653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VISOR PARA CONSULTA MI</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181 146,00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0780002981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3655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VISOR PARA CONSULTA MI</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181 146,00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3663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VISOR PARA CONSULTA MI</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181 146,00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PEQUE¥O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0780002984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PEQUE¥O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PEQUE¥O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PEQUE¥O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SIN BRAZOS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0780002991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SIN BRAZOS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0780002992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2475778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SIN BRAZOS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5 195,00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 DE OCHO GAVINETES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 EJECUTIVO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61 824,00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2475710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3399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2475711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0780002999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2475713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0780003003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0780003008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2475720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0780003009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0780003011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2475722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PLEGALBE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0780003012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0780003016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1564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2475729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2475730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2475733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2475737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2475739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2475740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2475741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2475742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2475743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343 724,47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Óptico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5 157,36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89 580,63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2475746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 de 19.5"</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58 283,60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0780003039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0780003041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4 800,00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0780003046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2475757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2475758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2475759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2475760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2475761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52 138,20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Adm Switches y Access Point</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4 079 200,32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Computadora Portátil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593 367,84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Computadora Portátil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593 367,84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Computadora Portátil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593 367,84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1599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2475766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PLEGABLEÇ</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Computadora Portátil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593 367,84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Enclouser para Almacenamiento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1 513 549,44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Enclouser para Almacenamiento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1 513 549,44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0780003064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540 355,61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ESPERA AZUL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1925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INDIVIDUAL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2233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INDIVIDUAL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28 598,00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IMPRESORA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6108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 OPTICO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12 227,00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6154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MINIMOUSE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22 510,00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2475799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2583585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3 024,00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2475802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2583586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3 024,00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2475803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2583587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MOUSE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3 024,00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2583591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DVD/CD-RW COMBO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20 576,00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2583593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DVD/CD-RW COMBO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20 576,00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2583594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DVD/CD-RW COMBO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20 576,00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2583596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DVD/CD-RW COMBO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20 576,00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2583597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DVD/CD-RW COMBO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20 576,00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2475809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2583598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DVD/CD-RW COMBO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20 576,00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2475810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12 173,00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2475811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12 173,00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12 173,00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2475813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2583608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12 173,00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1620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2583609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12 173,00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2583611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DE 8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7 944,00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2583612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DE 8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7 944,00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DE 8 PUERTOS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7 944,00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 DE MEMORIA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28 654,00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2475820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DE MEMORIA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28 654,00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2583616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DE MEMORIA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28 654,00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2475822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DE MEMORIA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28 654,00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DE MEMORIA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28 654,00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DE MEMORIA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28 654,00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DE MEMORIA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28 654,00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DE MEMORIA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28 654,00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MODULOS DE MEMORIA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28 654,00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2 561,00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2475829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2 561,00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2475830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2 561,00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2475831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2 561,00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2475832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TARJETA DE 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2 561,00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2475833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2583636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 ethernet</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29 939,00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0584001288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0584001292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0584001293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2475837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0584001296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0584001297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2475839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0584001299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2475840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0584001301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2475841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3499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2475842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0584001305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2475843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0584001309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0584001311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2475846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2475857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0584001341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2475858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2475859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2475860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PLEGABLE</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SENCILLO MODELO 21112</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0584001377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SENCILLO MODELO 21112</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0584001379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SENCILLO MODELO 21112</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0584001381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0584001384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2475878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102 678,00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1674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RECTANGULAR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8 838,00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0584001391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0584001394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RECTANGULAR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0584001395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RECTANGULAR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0584001397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CALCULADORA CON PANTALLA MP41 DH</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0584001398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2475690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STYLUS 777</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0584001400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2475887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EQUIPO DE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0584001402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2475888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EQUIPO DE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0584001404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2475889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EQUIPO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0584001408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2447532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39 199,30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0584001410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2447533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MULTIUSO 1</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w:t>
            </w: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0584001415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2447538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0584001416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2447560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2447561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 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4 GAVETAS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IMPRESORA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DE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2447582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2447601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MESA PARA MAQUINA ESCR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1699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2475893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TAMA¥O LEGAL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SERVIDOR SV320</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APC 280 VA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13 985 639,15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27 LAMPARAS HALOGENAS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112 239,00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RAMAL TRIFASICO PARA INSTALAR MONTACARGA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PERSIANAS SALON MULTIUSO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169 497,35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2475931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MUEBLE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2475937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CON RODINES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0584001466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2475939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CON RODINES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0584001476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2476046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0584001478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2476047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0584001481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0584001486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0584001487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249 826,00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0780003121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Enclouser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1 958 728,86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1719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0780003122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Enclouser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1 958 728,86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0780003131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Office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4 231 328,81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0780003132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Visio Pro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1 015 635,30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2476057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0780003133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Project 2013</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1 979 372,42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2476058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0780003138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Sistema de Filas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14 929 277,00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2476059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0780003135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Adobe</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304 067,20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2476060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0780003158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Multifuncional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235 492,50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2476061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0780003190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Sistema Masterlex</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99 738 000,00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0780003213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Software Arca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85 450 000,00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0780003216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0780003217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0780003218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2476066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0780003219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0780003220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0780003221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0780003223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0780003224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CPU</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2476077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0780003230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2476078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0780003232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2476080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0780003233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3599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2476083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0780003236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2476084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2476085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2476086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PATAS METALICAS DE EXPOSICION</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22 866,23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0780003239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1752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2475940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TELEFONO DIGITAL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0780003240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2476593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LICUADORA COMERCIAL DE 2 VELOCIDADES</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7 850,00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0780003241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1754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CORTINA DE ARROLLAR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3607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0780003242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1755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13 995 588,90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3608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1756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EXTINTOR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13 850,00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3609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0780003244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1757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2477026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TALADRO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3610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1758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ASPIRADORA PORTATIL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28 188,00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3611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0780003246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Servidor HP ML350</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1759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ASPIRADORA PORTATIL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28 188,00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3612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0780003247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Servidor HP ML350</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1760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ASPIRADORA PORTATIL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28 188,00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3613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0780003248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Almacenamiento Sentinel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1761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2475966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ASPIRADORA PORTATIL</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3614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0780003249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Almacenamiento Sentinel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1762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2475981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3615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0780003250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Almacenamiento Sentinel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1763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ERGONOMICA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3616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0780003251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Almacenamiento Sentinel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1764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2477536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RED DE COMPUTO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9 097 134,58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3617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0780003252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Almacenamiento Sentinel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1765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931200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VITRINA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3618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0780003253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Almacenamiento Sentinel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1766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984805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3619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0780003254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Almacenamiento Sentinel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1767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9 600,00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3620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0780003255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Monitor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1768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2447682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3621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0780003256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Unidad de Cinta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1769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2447704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ARMARIO METÁLICO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3622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0780003257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1770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2447717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3623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0780003258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Switch</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1771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2447830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PUPITRE FORRO DAMASCO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3624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0780003259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 HP R5000</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1772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PIZARRA ACRILICA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17 600,00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3625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1773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2447892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9 600,00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3626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1774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DUPLICADOR DE MICROJAC</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1 200 000,00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3627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1775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2448179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3628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1776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2448197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FIJA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14 000,00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3629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1777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44 000,00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3630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1778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2448435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ESCRITORIO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44 000,00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3631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0780003266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1779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2448546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3632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1780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2448549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LOCKER</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3633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1781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3634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UPS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1782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2474755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3635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0780003270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Escáner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1783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2474757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ESPERA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3636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0780003271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Server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1784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2474954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3637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Windows Server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1785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3638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SQLSRV</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1786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2475074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3639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0780003274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ePower 3.6</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1 148 738,40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1787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2474858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DE MADERA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6 400,00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3640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0780003275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ePower 3.6</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1 148 738,40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1788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936467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SILLA GIRATORIA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11 182,00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3641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0780003276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ePower 3.6</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1 148 738,40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1789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936475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BIBLIOTECA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42 247,00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3642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0780003277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ePower 3.6</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1 148 738,40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1790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938075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ARCHIVADOR DE MADERA T</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5 000,</w:t>
            </w:r>
            <w:r w:rsidRPr="005A29E6">
              <w:rPr>
                <w:rFonts w:eastAsia="Times New Roman" w:cs="Calibri"/>
                <w:color w:val="000000"/>
                <w:sz w:val="16"/>
                <w:szCs w:val="16"/>
                <w:lang w:eastAsia="es-CR"/>
              </w:rPr>
              <w:t xml:space="preserve">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3643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0780003278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ePower 3.6</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1 148 738,40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1791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2475968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TELEVISOR LG STEREO</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22 000,00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3644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0780003279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eCapture 3.8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755 044,56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1792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2476905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3645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0780003280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eCapture 3.8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755 044,56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1793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2476906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3646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0780003281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eCapture 3.8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755 044,56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1794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2476907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3647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eCapture 3.8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755 044,56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1795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2476908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3648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eCapture 3.8</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755 044,56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1796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2476910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3649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0780003284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eAccess Web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574 369,20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1797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2476911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3650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0780003285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eAccess Web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574 369,20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1798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2476912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3651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0780003286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eAccess Web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574 369,20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1799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2476913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3652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0780003287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eAccess Web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574 369,20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1800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2476914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3653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0780003288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eAccess Web</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574 369,20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1801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2476915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3654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0780003373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Grabador de cintas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2 380 162,98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1802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2476916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3655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0780002722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Licencia Nómina Tecapro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11 039 547,10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1803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2476917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3656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2476345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Teléfono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1804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2476918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3657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OJETEADORA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1805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2476919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3658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PRENSA MANUAL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24 200,00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lastRenderedPageBreak/>
              <w:t>1806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2476920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3659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PRENSA MANUAL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1807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2476921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3660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2477766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ENGRAPADORA ELECTRONICA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1808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2476922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3661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GUILLOTINA ELECTRICA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1809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2476923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3662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ROMANA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1810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2476924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28 841,00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3663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2477172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RELOJ MARCADOR, MARCA SEIKO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1811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2476925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3664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T22</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17 690,00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1812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2476926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27 032,00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3665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ADM. DE CABLES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7 548,90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1813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2476927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3666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0780000765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ADM. DE CABLES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7 548,90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1814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2476928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3667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0780000766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 ADM. DE CABLES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7 548,90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1815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2476929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3668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ADM. DE CABLES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7 548,90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1816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2476930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3669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0780000768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ADM. DE CABLES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7 548,90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1817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2476932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3670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0780000769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PANEL ADM. CABLES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7 548,90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1818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2476933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28 841,00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3671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931935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RELOJ DE PARED</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10 615,00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1819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2476934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3672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0780000592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DE INJECCION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19 475,38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1820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2476935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27 032,00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3673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0780000593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DE INJECCION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19 475,38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1821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2476937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3674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DVD QUEMADOR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23 578,72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1822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2476939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3675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0780000128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DVD QUEMADOR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23 578,72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1823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2476941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3676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DVD QUEMADOR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23 578,72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1824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2476942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28 841,00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3677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0780000127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DVD QUEMADOR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23 578,72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1825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2476943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3678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0780000473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MULTIFUNCIONAL</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87 419,75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1826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2476944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27 032,00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3679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0780000225</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473 137,60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1827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2476945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3680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0780000226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473 137,60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1828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2476946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3681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0780000367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480 157,20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1829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2476948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3682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0780002360</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117 563,16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1830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2476950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3683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117 563,16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1831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2476951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28 841,00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3684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0780002362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117 563,16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1832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2476952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3685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0780002363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117 563,16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1833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2476953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27 032,00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3686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0780002629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EXTENSION</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94 975,00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1834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2476954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3687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1835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2476956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3688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0780000589</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585 000,00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1836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2476957</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3689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0780000614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DE CARNET</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689 000,00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1837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2476959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3690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0780000996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IMPRESORA LASER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503 540,00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1838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2476960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28 841,00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3691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2477743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RELOJ MARCADOR DE ASISTENCIA COMPUTARIZADO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998 395,00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1839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2476961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3692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PROCESADOR DE ROLLOS DE PELICULA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13 503 605,00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1840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2476962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27 032,00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3693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0780002391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CUARTO DE SERVIDORES</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18 442 757,94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1841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2476963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3694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0780000406</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PLANCHA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8 050,00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1842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2476964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3695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0780000498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GUILLOTINA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53 519,55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1843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2476965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3696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0780000507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RELOJ MARCADOR</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167 750,00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1844</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2476966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3697</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0780003134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AMPLIACION DE RESPALDO ELECTRICO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2 801 188,00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1845</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2476968</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3698</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247531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CARRO METAL MULTIUSO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1846</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2476969</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3699</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2448064</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TALADRO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16 000,00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1847</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2476970</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28 841,00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3700</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2448337</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Prensa Hidráulica</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28 000,00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1848</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2476971</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45 000,00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3701</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2448338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Carro multiuso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1849</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2476972</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27 032,00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3702</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2474761</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PRENSA DE ACERO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12 000,00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1850</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2476973</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3703</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2475588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CARRO METALICO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32 500,00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1851</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2476974</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3704</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2475782</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CARRO METALICO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1852</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2476975</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10 000,00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3705</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2475783</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CARRO METALICO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r>
      <w:tr w:rsidR="0045364D" w:rsidRPr="005A29E6" w:rsidTr="0045364D">
        <w:trPr>
          <w:trHeight w:val="225"/>
        </w:trPr>
        <w:tc>
          <w:tcPr>
            <w:tcW w:w="479"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1853</w:t>
            </w:r>
          </w:p>
        </w:tc>
        <w:tc>
          <w:tcPr>
            <w:tcW w:w="71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2476976</w:t>
            </w:r>
          </w:p>
        </w:tc>
        <w:tc>
          <w:tcPr>
            <w:tcW w:w="1925"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ESTANTERIA METALICA</w:t>
            </w:r>
          </w:p>
        </w:tc>
        <w:tc>
          <w:tcPr>
            <w:tcW w:w="1276"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Pr>
                <w:rFonts w:eastAsia="Times New Roman" w:cs="Calibri"/>
                <w:color w:val="000000"/>
                <w:sz w:val="16"/>
                <w:szCs w:val="16"/>
                <w:lang w:eastAsia="es-CR"/>
              </w:rPr>
              <w:t xml:space="preserve">              </w:t>
            </w:r>
            <w:r w:rsidRPr="005A29E6">
              <w:rPr>
                <w:rFonts w:eastAsia="Times New Roman" w:cs="Calibri"/>
                <w:color w:val="000000"/>
                <w:sz w:val="16"/>
                <w:szCs w:val="16"/>
                <w:lang w:eastAsia="es-CR"/>
              </w:rPr>
              <w:t xml:space="preserve"> 4 360,00 </w:t>
            </w:r>
          </w:p>
        </w:tc>
        <w:tc>
          <w:tcPr>
            <w:tcW w:w="567" w:type="dxa"/>
            <w:shd w:val="clear" w:color="auto" w:fill="auto"/>
            <w:noWrap/>
            <w:vAlign w:val="bottom"/>
            <w:hideMark/>
          </w:tcPr>
          <w:p w:rsidR="0045364D" w:rsidRPr="005A29E6" w:rsidRDefault="0045364D" w:rsidP="0045364D">
            <w:pPr>
              <w:spacing w:after="0" w:line="240" w:lineRule="auto"/>
              <w:jc w:val="right"/>
              <w:rPr>
                <w:rFonts w:eastAsia="Times New Roman" w:cs="Calibri"/>
                <w:color w:val="000000"/>
                <w:sz w:val="16"/>
                <w:szCs w:val="16"/>
                <w:lang w:eastAsia="es-CR"/>
              </w:rPr>
            </w:pPr>
            <w:r w:rsidRPr="005A29E6">
              <w:rPr>
                <w:rFonts w:eastAsia="Times New Roman" w:cs="Calibri"/>
                <w:color w:val="000000"/>
                <w:sz w:val="16"/>
                <w:szCs w:val="16"/>
                <w:lang w:eastAsia="es-CR"/>
              </w:rPr>
              <w:t>3706</w:t>
            </w:r>
          </w:p>
        </w:tc>
        <w:tc>
          <w:tcPr>
            <w:tcW w:w="99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2475798</w:t>
            </w:r>
          </w:p>
        </w:tc>
        <w:tc>
          <w:tcPr>
            <w:tcW w:w="2552"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CARRO METALICO</w:t>
            </w:r>
          </w:p>
        </w:tc>
        <w:tc>
          <w:tcPr>
            <w:tcW w:w="1417" w:type="dxa"/>
            <w:shd w:val="clear" w:color="auto" w:fill="auto"/>
            <w:noWrap/>
            <w:vAlign w:val="bottom"/>
            <w:hideMark/>
          </w:tcPr>
          <w:p w:rsidR="0045364D" w:rsidRPr="005A29E6" w:rsidRDefault="0045364D" w:rsidP="0045364D">
            <w:pPr>
              <w:spacing w:after="0" w:line="240" w:lineRule="auto"/>
              <w:rPr>
                <w:rFonts w:eastAsia="Times New Roman" w:cs="Calibri"/>
                <w:color w:val="000000"/>
                <w:sz w:val="16"/>
                <w:szCs w:val="16"/>
                <w:lang w:eastAsia="es-CR"/>
              </w:rPr>
            </w:pPr>
            <w:r w:rsidRPr="005A29E6">
              <w:rPr>
                <w:rFonts w:eastAsia="Times New Roman" w:cs="Calibri"/>
                <w:color w:val="000000"/>
                <w:sz w:val="16"/>
                <w:szCs w:val="16"/>
                <w:lang w:eastAsia="es-CR"/>
              </w:rPr>
              <w:t xml:space="preserve">             40 000,00 </w:t>
            </w:r>
          </w:p>
        </w:tc>
      </w:tr>
    </w:tbl>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F37890" w:rsidRDefault="00F37890" w:rsidP="00F37890">
      <w:pPr>
        <w:spacing w:after="160" w:line="240" w:lineRule="auto"/>
        <w:contextualSpacing/>
        <w:jc w:val="both"/>
        <w:rPr>
          <w:rFonts w:ascii="Arial Narrow" w:hAnsi="Arial Narrow"/>
          <w:sz w:val="24"/>
          <w:szCs w:val="24"/>
        </w:rPr>
      </w:pPr>
    </w:p>
    <w:p w:rsidR="000B0E83" w:rsidRDefault="00302C5A" w:rsidP="00F37890">
      <w:pPr>
        <w:spacing w:after="160" w:line="240" w:lineRule="auto"/>
        <w:contextualSpacing/>
        <w:jc w:val="both"/>
        <w:rPr>
          <w:rFonts w:ascii="Arial Narrow" w:hAnsi="Arial Narrow"/>
          <w:sz w:val="24"/>
          <w:szCs w:val="24"/>
        </w:rPr>
      </w:pPr>
      <w:r>
        <w:rPr>
          <w:rFonts w:ascii="Arial Narrow" w:hAnsi="Arial Narrow"/>
          <w:sz w:val="24"/>
          <w:szCs w:val="24"/>
        </w:rPr>
        <w:object w:dxaOrig="8145" w:dyaOrig="960">
          <v:shape id="_x0000_i1171" type="#_x0000_t75" style="width:408pt;height:48pt" o:ole="">
            <v:imagedata r:id="rId259" o:title=""/>
          </v:shape>
          <o:OLEObject Type="Link" ProgID="Excel.SheetMacroEnabled.12" ShapeID="_x0000_i1171" DrawAspect="Content" r:id="rId260" UpdateMode="Always">
            <o:LinkType>EnhancedMetaFile</o:LinkType>
            <o:LockedField>false</o:LockedField>
          </o:OLEObject>
        </w:object>
      </w:r>
    </w:p>
    <w:p w:rsidR="000B0E83" w:rsidRDefault="000B0E83" w:rsidP="00F37890">
      <w:pPr>
        <w:spacing w:after="160" w:line="240" w:lineRule="auto"/>
        <w:contextualSpacing/>
        <w:jc w:val="both"/>
        <w:rPr>
          <w:rFonts w:ascii="Arial Narrow" w:hAnsi="Arial Narrow"/>
          <w:sz w:val="24"/>
          <w:szCs w:val="24"/>
        </w:rPr>
      </w:pPr>
    </w:p>
    <w:p w:rsidR="000B0E83" w:rsidRDefault="000B0E83" w:rsidP="00F37890">
      <w:pPr>
        <w:spacing w:after="160" w:line="240" w:lineRule="auto"/>
        <w:contextualSpacing/>
        <w:jc w:val="both"/>
        <w:rPr>
          <w:rFonts w:ascii="Arial Narrow" w:hAnsi="Arial Narrow"/>
          <w:sz w:val="24"/>
          <w:szCs w:val="24"/>
        </w:rPr>
      </w:pPr>
      <w:r>
        <w:rPr>
          <w:rFonts w:ascii="Arial Narrow" w:hAnsi="Arial Narrow"/>
          <w:sz w:val="24"/>
          <w:szCs w:val="24"/>
        </w:rPr>
        <w:t>Base Contable</w:t>
      </w:r>
    </w:p>
    <w:p w:rsidR="000B0E83" w:rsidRDefault="000B0E83" w:rsidP="00F37890">
      <w:pPr>
        <w:spacing w:after="160" w:line="240" w:lineRule="auto"/>
        <w:contextualSpacing/>
        <w:jc w:val="both"/>
        <w:rPr>
          <w:rFonts w:ascii="Arial Narrow" w:hAnsi="Arial Narrow"/>
          <w:sz w:val="24"/>
          <w:szCs w:val="24"/>
        </w:rPr>
      </w:pPr>
      <w:r>
        <w:rPr>
          <w:rFonts w:ascii="Arial Narrow" w:hAnsi="Arial Narrow"/>
          <w:sz w:val="24"/>
          <w:szCs w:val="24"/>
        </w:rPr>
        <w:t xml:space="preserve">Marque con 1, si cumple </w:t>
      </w:r>
    </w:p>
    <w:p w:rsidR="000B0E83" w:rsidRDefault="000B0E83" w:rsidP="00F37890">
      <w:pPr>
        <w:spacing w:after="160" w:line="240" w:lineRule="auto"/>
        <w:contextualSpacing/>
        <w:jc w:val="both"/>
        <w:rPr>
          <w:rFonts w:ascii="Arial Narrow" w:hAnsi="Arial Narrow"/>
          <w:sz w:val="24"/>
          <w:szCs w:val="24"/>
        </w:rPr>
      </w:pPr>
    </w:p>
    <w:tbl>
      <w:tblPr>
        <w:tblW w:w="5520" w:type="dxa"/>
        <w:tblInd w:w="70" w:type="dxa"/>
        <w:tblCellMar>
          <w:left w:w="70" w:type="dxa"/>
          <w:right w:w="70" w:type="dxa"/>
        </w:tblCellMar>
        <w:tblLook w:val="04A0" w:firstRow="1" w:lastRow="0" w:firstColumn="1" w:lastColumn="0" w:noHBand="0" w:noVBand="1"/>
      </w:tblPr>
      <w:tblGrid>
        <w:gridCol w:w="4600"/>
        <w:gridCol w:w="920"/>
      </w:tblGrid>
      <w:tr w:rsidR="000B0E83" w:rsidRPr="000B0E83" w:rsidTr="000B0E83">
        <w:trPr>
          <w:trHeight w:val="552"/>
        </w:trPr>
        <w:tc>
          <w:tcPr>
            <w:tcW w:w="46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B0E83" w:rsidRPr="000B0E83" w:rsidRDefault="000B0E83" w:rsidP="000B0E83">
            <w:pPr>
              <w:spacing w:after="0" w:line="240" w:lineRule="auto"/>
              <w:rPr>
                <w:rFonts w:ascii="Arial Narrow" w:eastAsia="Times New Roman" w:hAnsi="Arial Narrow" w:cs="Calibri"/>
                <w:color w:val="000000"/>
                <w:lang w:eastAsia="es-CR"/>
              </w:rPr>
            </w:pPr>
            <w:r w:rsidRPr="000B0E83">
              <w:rPr>
                <w:rFonts w:ascii="Arial Narrow" w:eastAsia="Times New Roman" w:hAnsi="Arial Narrow" w:cs="Calibri"/>
                <w:color w:val="000000"/>
                <w:lang w:val="es-ES" w:eastAsia="es-CR"/>
              </w:rPr>
              <w:t>Propiedades están debidamente registrados en Registro Nacional</w:t>
            </w:r>
          </w:p>
        </w:tc>
        <w:tc>
          <w:tcPr>
            <w:tcW w:w="920" w:type="dxa"/>
            <w:tcBorders>
              <w:top w:val="single" w:sz="8" w:space="0" w:color="auto"/>
              <w:left w:val="nil"/>
              <w:bottom w:val="single" w:sz="4" w:space="0" w:color="auto"/>
              <w:right w:val="single" w:sz="8" w:space="0" w:color="auto"/>
            </w:tcBorders>
            <w:shd w:val="clear" w:color="auto" w:fill="auto"/>
            <w:noWrap/>
            <w:vAlign w:val="center"/>
            <w:hideMark/>
          </w:tcPr>
          <w:p w:rsidR="000B0E83" w:rsidRPr="000B0E83" w:rsidRDefault="000B0E83" w:rsidP="000B0E83">
            <w:pPr>
              <w:spacing w:after="0" w:line="240" w:lineRule="auto"/>
              <w:rPr>
                <w:rFonts w:ascii="Arial Narrow" w:eastAsia="Times New Roman" w:hAnsi="Arial Narrow" w:cs="Calibri"/>
                <w:color w:val="000000"/>
                <w:lang w:eastAsia="es-CR"/>
              </w:rPr>
            </w:pPr>
            <w:r w:rsidRPr="000B0E83">
              <w:rPr>
                <w:rFonts w:ascii="Arial Narrow" w:eastAsia="Times New Roman" w:hAnsi="Arial Narrow" w:cs="Calibri"/>
                <w:color w:val="000000"/>
                <w:lang w:val="es-ES" w:eastAsia="es-CR"/>
              </w:rPr>
              <w:t> </w:t>
            </w:r>
          </w:p>
        </w:tc>
      </w:tr>
      <w:tr w:rsidR="000B0E83" w:rsidRPr="000B0E83" w:rsidTr="000B0E83">
        <w:trPr>
          <w:trHeight w:val="288"/>
        </w:trPr>
        <w:tc>
          <w:tcPr>
            <w:tcW w:w="4600" w:type="dxa"/>
            <w:tcBorders>
              <w:top w:val="nil"/>
              <w:left w:val="single" w:sz="8" w:space="0" w:color="auto"/>
              <w:bottom w:val="single" w:sz="4" w:space="0" w:color="auto"/>
              <w:right w:val="single" w:sz="4" w:space="0" w:color="auto"/>
            </w:tcBorders>
            <w:shd w:val="clear" w:color="auto" w:fill="auto"/>
            <w:noWrap/>
            <w:vAlign w:val="center"/>
            <w:hideMark/>
          </w:tcPr>
          <w:p w:rsidR="000B0E83" w:rsidRPr="000B0E83" w:rsidRDefault="000B0E83" w:rsidP="000B0E83">
            <w:pPr>
              <w:spacing w:after="0" w:line="240" w:lineRule="auto"/>
              <w:rPr>
                <w:rFonts w:ascii="Arial Narrow" w:eastAsia="Times New Roman" w:hAnsi="Arial Narrow" w:cs="Calibri"/>
                <w:color w:val="000000"/>
                <w:lang w:eastAsia="es-CR"/>
              </w:rPr>
            </w:pPr>
            <w:r w:rsidRPr="000B0E83">
              <w:rPr>
                <w:rFonts w:ascii="Arial Narrow" w:eastAsia="Times New Roman" w:hAnsi="Arial Narrow" w:cs="Calibri"/>
                <w:color w:val="000000"/>
                <w:lang w:val="es-ES" w:eastAsia="es-CR"/>
              </w:rPr>
              <w:t>Propiedades cuentan con planos inscritos</w:t>
            </w:r>
          </w:p>
        </w:tc>
        <w:tc>
          <w:tcPr>
            <w:tcW w:w="920" w:type="dxa"/>
            <w:tcBorders>
              <w:top w:val="nil"/>
              <w:left w:val="nil"/>
              <w:bottom w:val="single" w:sz="4" w:space="0" w:color="auto"/>
              <w:right w:val="single" w:sz="8" w:space="0" w:color="auto"/>
            </w:tcBorders>
            <w:shd w:val="clear" w:color="auto" w:fill="auto"/>
            <w:noWrap/>
            <w:vAlign w:val="center"/>
            <w:hideMark/>
          </w:tcPr>
          <w:p w:rsidR="000B0E83" w:rsidRPr="000B0E83" w:rsidRDefault="000B0E83" w:rsidP="000B0E83">
            <w:pPr>
              <w:spacing w:after="0" w:line="240" w:lineRule="auto"/>
              <w:rPr>
                <w:rFonts w:ascii="Arial Narrow" w:eastAsia="Times New Roman" w:hAnsi="Arial Narrow" w:cs="Calibri"/>
                <w:color w:val="000000"/>
                <w:lang w:eastAsia="es-CR"/>
              </w:rPr>
            </w:pPr>
            <w:r w:rsidRPr="000B0E83">
              <w:rPr>
                <w:rFonts w:ascii="Arial Narrow" w:eastAsia="Times New Roman" w:hAnsi="Arial Narrow" w:cs="Calibri"/>
                <w:color w:val="000000"/>
                <w:lang w:val="es-ES" w:eastAsia="es-CR"/>
              </w:rPr>
              <w:t> </w:t>
            </w:r>
          </w:p>
        </w:tc>
      </w:tr>
      <w:tr w:rsidR="000B0E83" w:rsidRPr="000B0E83" w:rsidTr="000B0E83">
        <w:trPr>
          <w:trHeight w:val="288"/>
        </w:trPr>
        <w:tc>
          <w:tcPr>
            <w:tcW w:w="4600" w:type="dxa"/>
            <w:tcBorders>
              <w:top w:val="nil"/>
              <w:left w:val="single" w:sz="8" w:space="0" w:color="auto"/>
              <w:bottom w:val="single" w:sz="4" w:space="0" w:color="auto"/>
              <w:right w:val="single" w:sz="4" w:space="0" w:color="auto"/>
            </w:tcBorders>
            <w:shd w:val="clear" w:color="auto" w:fill="auto"/>
            <w:noWrap/>
            <w:vAlign w:val="center"/>
            <w:hideMark/>
          </w:tcPr>
          <w:p w:rsidR="000B0E83" w:rsidRPr="000B0E83" w:rsidRDefault="000B0E83" w:rsidP="000B0E83">
            <w:pPr>
              <w:spacing w:after="0" w:line="240" w:lineRule="auto"/>
              <w:rPr>
                <w:rFonts w:ascii="Arial Narrow" w:eastAsia="Times New Roman" w:hAnsi="Arial Narrow" w:cs="Calibri"/>
                <w:color w:val="000000"/>
                <w:lang w:eastAsia="es-CR"/>
              </w:rPr>
            </w:pPr>
            <w:r w:rsidRPr="000B0E83">
              <w:rPr>
                <w:rFonts w:ascii="Arial Narrow" w:eastAsia="Times New Roman" w:hAnsi="Arial Narrow" w:cs="Calibri"/>
                <w:color w:val="000000"/>
                <w:lang w:val="es-ES" w:eastAsia="es-CR"/>
              </w:rPr>
              <w:t>Se tiene control con el uso de las Propiedades</w:t>
            </w:r>
          </w:p>
        </w:tc>
        <w:tc>
          <w:tcPr>
            <w:tcW w:w="920" w:type="dxa"/>
            <w:tcBorders>
              <w:top w:val="nil"/>
              <w:left w:val="nil"/>
              <w:bottom w:val="single" w:sz="4" w:space="0" w:color="auto"/>
              <w:right w:val="single" w:sz="8" w:space="0" w:color="auto"/>
            </w:tcBorders>
            <w:shd w:val="clear" w:color="auto" w:fill="auto"/>
            <w:noWrap/>
            <w:vAlign w:val="center"/>
            <w:hideMark/>
          </w:tcPr>
          <w:p w:rsidR="000B0E83" w:rsidRPr="000B0E83" w:rsidRDefault="000B0E83" w:rsidP="000B0E83">
            <w:pPr>
              <w:spacing w:after="0" w:line="240" w:lineRule="auto"/>
              <w:rPr>
                <w:rFonts w:ascii="Arial Narrow" w:eastAsia="Times New Roman" w:hAnsi="Arial Narrow" w:cs="Calibri"/>
                <w:color w:val="000000"/>
                <w:lang w:eastAsia="es-CR"/>
              </w:rPr>
            </w:pPr>
            <w:r w:rsidRPr="000B0E83">
              <w:rPr>
                <w:rFonts w:ascii="Arial Narrow" w:eastAsia="Times New Roman" w:hAnsi="Arial Narrow" w:cs="Calibri"/>
                <w:color w:val="000000"/>
                <w:lang w:val="es-ES" w:eastAsia="es-CR"/>
              </w:rPr>
              <w:t> </w:t>
            </w:r>
          </w:p>
        </w:tc>
      </w:tr>
      <w:tr w:rsidR="000B0E83" w:rsidRPr="000B0E83" w:rsidTr="000B0E83">
        <w:trPr>
          <w:trHeight w:val="300"/>
        </w:trPr>
        <w:tc>
          <w:tcPr>
            <w:tcW w:w="4600" w:type="dxa"/>
            <w:tcBorders>
              <w:top w:val="nil"/>
              <w:left w:val="single" w:sz="8" w:space="0" w:color="auto"/>
              <w:bottom w:val="single" w:sz="8" w:space="0" w:color="auto"/>
              <w:right w:val="single" w:sz="4" w:space="0" w:color="auto"/>
            </w:tcBorders>
            <w:shd w:val="clear" w:color="auto" w:fill="auto"/>
            <w:noWrap/>
            <w:vAlign w:val="center"/>
            <w:hideMark/>
          </w:tcPr>
          <w:p w:rsidR="000B0E83" w:rsidRPr="000B0E83" w:rsidRDefault="000B0E83" w:rsidP="000B0E83">
            <w:pPr>
              <w:spacing w:after="0" w:line="240" w:lineRule="auto"/>
              <w:rPr>
                <w:rFonts w:ascii="Arial Narrow" w:eastAsia="Times New Roman" w:hAnsi="Arial Narrow" w:cs="Calibri"/>
                <w:color w:val="000000"/>
                <w:lang w:eastAsia="es-CR"/>
              </w:rPr>
            </w:pPr>
            <w:r w:rsidRPr="000B0E83">
              <w:rPr>
                <w:rFonts w:ascii="Arial Narrow" w:eastAsia="Times New Roman" w:hAnsi="Arial Narrow" w:cs="Calibri"/>
                <w:color w:val="000000"/>
                <w:lang w:val="es-ES" w:eastAsia="es-CR"/>
              </w:rPr>
              <w:t>Se tiene Propiedades ocupados ilegalmente.</w:t>
            </w:r>
          </w:p>
        </w:tc>
        <w:tc>
          <w:tcPr>
            <w:tcW w:w="920" w:type="dxa"/>
            <w:tcBorders>
              <w:top w:val="nil"/>
              <w:left w:val="nil"/>
              <w:bottom w:val="single" w:sz="8" w:space="0" w:color="auto"/>
              <w:right w:val="single" w:sz="8" w:space="0" w:color="auto"/>
            </w:tcBorders>
            <w:shd w:val="clear" w:color="auto" w:fill="auto"/>
            <w:noWrap/>
            <w:vAlign w:val="center"/>
            <w:hideMark/>
          </w:tcPr>
          <w:p w:rsidR="000B0E83" w:rsidRPr="000B0E83" w:rsidRDefault="000B0E83" w:rsidP="000B0E83">
            <w:pPr>
              <w:spacing w:after="0" w:line="240" w:lineRule="auto"/>
              <w:rPr>
                <w:rFonts w:ascii="Arial Narrow" w:eastAsia="Times New Roman" w:hAnsi="Arial Narrow" w:cs="Calibri"/>
                <w:color w:val="000000"/>
                <w:lang w:eastAsia="es-CR"/>
              </w:rPr>
            </w:pPr>
            <w:r w:rsidRPr="000B0E83">
              <w:rPr>
                <w:rFonts w:ascii="Arial Narrow" w:eastAsia="Times New Roman" w:hAnsi="Arial Narrow" w:cs="Calibri"/>
                <w:color w:val="000000"/>
                <w:lang w:val="es-ES" w:eastAsia="es-CR"/>
              </w:rPr>
              <w:t> </w:t>
            </w:r>
          </w:p>
        </w:tc>
      </w:tr>
    </w:tbl>
    <w:p w:rsidR="000B0E83" w:rsidRPr="00BC7C5B" w:rsidRDefault="000B0E83" w:rsidP="00F37890">
      <w:pPr>
        <w:pStyle w:val="NormalWeb"/>
        <w:spacing w:before="0" w:beforeAutospacing="0" w:after="160" w:afterAutospacing="0"/>
        <w:jc w:val="both"/>
        <w:rPr>
          <w:rFonts w:ascii="Arial Narrow" w:hAnsi="Arial Narrow"/>
          <w:b/>
          <w:bCs/>
          <w:sz w:val="22"/>
          <w:szCs w:val="22"/>
          <w:lang w:val="es-ES"/>
        </w:rPr>
      </w:pPr>
    </w:p>
    <w:p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F37890" w:rsidRPr="00AB1FED" w:rsidRDefault="00201F78" w:rsidP="00F37890">
      <w:pPr>
        <w:spacing w:after="160" w:line="240" w:lineRule="auto"/>
        <w:contextualSpacing/>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"AnalisisBS!F64C15"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Propiedades de inversión,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00482C">
        <w:rPr>
          <w:rFonts w:ascii="Arial Narrow" w:hAnsi="Arial Narrow"/>
        </w:rPr>
        <w:t xml:space="preserve"> </w:t>
      </w:r>
      <w:r w:rsidR="00F37890" w:rsidRPr="00BC7C5B">
        <w:rPr>
          <w:rFonts w:ascii="Arial Narrow" w:hAnsi="Arial Narrow"/>
        </w:rPr>
        <w:t>(</w:t>
      </w:r>
      <w:r w:rsidR="00F37890" w:rsidRPr="00AB1FED">
        <w:rPr>
          <w:rFonts w:ascii="Arial Narrow" w:hAnsi="Arial Narrow"/>
          <w:highlight w:val="lightGray"/>
        </w:rPr>
        <w:t>Indicar la razón de las variaciones de un periodo a otro)</w:t>
      </w:r>
    </w:p>
    <w:p w:rsidR="00BE117D" w:rsidRPr="00BC7C5B" w:rsidRDefault="00BE117D" w:rsidP="00BE117D">
      <w:pPr>
        <w:spacing w:after="160" w:line="240" w:lineRule="auto"/>
        <w:contextualSpacing/>
        <w:jc w:val="both"/>
        <w:rPr>
          <w:rFonts w:ascii="Arial Narrow" w:hAnsi="Arial Narrow"/>
        </w:rPr>
      </w:pP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0B0E83" w:rsidRPr="00BC7C5B" w:rsidRDefault="00302C5A" w:rsidP="00082CFF">
      <w:pPr>
        <w:spacing w:line="360" w:lineRule="auto"/>
        <w:ind w:right="51"/>
        <w:jc w:val="both"/>
        <w:rPr>
          <w:rFonts w:ascii="Arial Narrow" w:hAnsi="Arial Narrow"/>
          <w:sz w:val="24"/>
          <w:szCs w:val="24"/>
        </w:rPr>
      </w:pPr>
      <w:r>
        <w:rPr>
          <w:rFonts w:ascii="Arial Narrow" w:hAnsi="Arial Narrow"/>
          <w:sz w:val="24"/>
          <w:szCs w:val="24"/>
        </w:rPr>
        <w:object w:dxaOrig="8145" w:dyaOrig="960">
          <v:shape id="_x0000_i1172" type="#_x0000_t75" style="width:408pt;height:48pt" o:ole="">
            <v:imagedata r:id="rId261" o:title=""/>
          </v:shape>
          <o:OLEObject Type="Link" ProgID="Excel.SheetMacroEnabled.12" ShapeID="_x0000_i1172" DrawAspect="Content" r:id="rId262" UpdateMode="Always">
            <o:LinkType>EnhancedMetaFile</o:LinkType>
            <o:LockedField>false</o:LockedField>
          </o:OLEObject>
        </w:object>
      </w:r>
    </w:p>
    <w:p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F37890" w:rsidRPr="00AB1FED" w:rsidRDefault="00201F78" w:rsidP="00F37890">
      <w:pPr>
        <w:spacing w:after="160" w:line="240" w:lineRule="auto"/>
        <w:contextualSpacing/>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"AnalisisBS!F65C15"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Activos biológicos no concesionados,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00482C">
        <w:rPr>
          <w:rFonts w:ascii="Arial Narrow" w:hAnsi="Arial Narrow"/>
        </w:rPr>
        <w:t xml:space="preserve"> </w:t>
      </w:r>
      <w:r w:rsidR="00F37890" w:rsidRPr="00BC7C5B">
        <w:rPr>
          <w:rFonts w:ascii="Arial Narrow" w:hAnsi="Arial Narrow"/>
        </w:rPr>
        <w:t>(</w:t>
      </w:r>
      <w:r w:rsidR="00F37890" w:rsidRPr="00AB1FED">
        <w:rPr>
          <w:rFonts w:ascii="Arial Narrow" w:hAnsi="Arial Narrow"/>
          <w:highlight w:val="lightGray"/>
        </w:rPr>
        <w:t>Indicar la razón de las variaciones de un periodo a otro)</w:t>
      </w:r>
    </w:p>
    <w:p w:rsidR="00BE117D" w:rsidRPr="00BC7C5B" w:rsidRDefault="00BE117D" w:rsidP="00BE117D">
      <w:pPr>
        <w:spacing w:after="160" w:line="240" w:lineRule="auto"/>
        <w:contextualSpacing/>
        <w:jc w:val="both"/>
        <w:rPr>
          <w:rFonts w:ascii="Arial Narrow" w:hAnsi="Arial Narrow"/>
        </w:rPr>
      </w:pP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A634C0" w:rsidRPr="002815F2" w:rsidRDefault="00A634C0" w:rsidP="00FA27ED">
      <w:pPr>
        <w:spacing w:after="160" w:line="240" w:lineRule="auto"/>
        <w:jc w:val="both"/>
        <w:rPr>
          <w:rFonts w:ascii="Arial Narrow" w:hAnsi="Arial Narrow"/>
          <w:i/>
        </w:rPr>
      </w:pPr>
    </w:p>
    <w:p w:rsidR="000A02E0" w:rsidRDefault="00302C5A" w:rsidP="000B0E83">
      <w:pPr>
        <w:jc w:val="both"/>
        <w:rPr>
          <w:rFonts w:ascii="Arial Narrow" w:hAnsi="Arial Narrow"/>
          <w:lang w:val="es-ES"/>
        </w:rPr>
      </w:pPr>
      <w:r>
        <w:rPr>
          <w:rFonts w:ascii="Arial Narrow" w:hAnsi="Arial Narrow"/>
          <w:lang w:val="es-ES"/>
        </w:rPr>
        <w:object w:dxaOrig="8145" w:dyaOrig="1200">
          <v:shape id="_x0000_i1173" type="#_x0000_t75" style="width:408pt;height:60pt" o:ole="">
            <v:imagedata r:id="rId263" o:title=""/>
          </v:shape>
          <o:OLEObject Type="Link" ProgID="Excel.SheetMacroEnabled.12" ShapeID="_x0000_i1173" DrawAspect="Content" r:id="rId264" UpdateMode="Always">
            <o:LinkType>EnhancedMetaFile</o:LinkType>
            <o:LockedField>false</o:LockedField>
          </o:OLEObject>
        </w:object>
      </w:r>
    </w:p>
    <w:p w:rsidR="00A634C0" w:rsidRDefault="00A634C0" w:rsidP="00F37890">
      <w:pPr>
        <w:pStyle w:val="NormalWeb"/>
        <w:spacing w:before="0" w:beforeAutospacing="0" w:after="160" w:afterAutospacing="0"/>
        <w:jc w:val="both"/>
        <w:rPr>
          <w:rFonts w:ascii="Arial Narrow" w:hAnsi="Arial Narrow"/>
          <w:b/>
          <w:bCs/>
          <w:sz w:val="22"/>
          <w:szCs w:val="22"/>
          <w:lang w:val="es-ES"/>
        </w:rPr>
      </w:pPr>
    </w:p>
    <w:p w:rsidR="00A634C0" w:rsidRDefault="00A634C0" w:rsidP="00F37890">
      <w:pPr>
        <w:pStyle w:val="NormalWeb"/>
        <w:spacing w:before="0" w:beforeAutospacing="0" w:after="160" w:afterAutospacing="0"/>
        <w:jc w:val="both"/>
        <w:rPr>
          <w:rFonts w:ascii="Arial Narrow" w:hAnsi="Arial Narrow"/>
          <w:b/>
          <w:bCs/>
          <w:sz w:val="22"/>
          <w:szCs w:val="22"/>
          <w:lang w:val="es-ES"/>
        </w:rPr>
      </w:pPr>
    </w:p>
    <w:p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rsidR="00F37890" w:rsidRPr="00AB1FED" w:rsidRDefault="00201F78" w:rsidP="00F37890">
      <w:pPr>
        <w:spacing w:after="160" w:line="240" w:lineRule="auto"/>
        <w:contextualSpacing/>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"AnalisisBS!F66C15"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Bienes de infraestructura y de beneficio y uso público en servicio,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00482C">
        <w:rPr>
          <w:rFonts w:ascii="Arial Narrow" w:hAnsi="Arial Narrow"/>
        </w:rPr>
        <w:t xml:space="preserve"> </w:t>
      </w:r>
      <w:r w:rsidR="00F37890" w:rsidRPr="00BC7C5B">
        <w:rPr>
          <w:rFonts w:ascii="Arial Narrow" w:hAnsi="Arial Narrow"/>
        </w:rPr>
        <w:t>(</w:t>
      </w:r>
      <w:r w:rsidR="00F37890" w:rsidRPr="00AB1FED">
        <w:rPr>
          <w:rFonts w:ascii="Arial Narrow" w:hAnsi="Arial Narrow"/>
          <w:highlight w:val="lightGray"/>
        </w:rPr>
        <w:t>Indicar la razón de las variaciones de un periodo a otro)</w:t>
      </w:r>
    </w:p>
    <w:p w:rsidR="00BE117D" w:rsidRPr="00BC7C5B" w:rsidRDefault="00BE117D" w:rsidP="00BE117D">
      <w:pPr>
        <w:spacing w:after="160" w:line="240" w:lineRule="auto"/>
        <w:contextualSpacing/>
        <w:jc w:val="both"/>
        <w:rPr>
          <w:rFonts w:ascii="Arial Narrow" w:hAnsi="Arial Narrow"/>
        </w:rPr>
      </w:pP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A634C0" w:rsidRPr="002815F2" w:rsidRDefault="00A634C0" w:rsidP="00FA27ED">
      <w:pPr>
        <w:spacing w:after="160" w:line="240" w:lineRule="auto"/>
        <w:jc w:val="both"/>
        <w:rPr>
          <w:rFonts w:ascii="Arial Narrow" w:hAnsi="Arial Narrow"/>
          <w:i/>
        </w:rPr>
      </w:pPr>
    </w:p>
    <w:p w:rsidR="000A02E0" w:rsidRPr="00BC7C5B" w:rsidRDefault="00302C5A" w:rsidP="00F37890">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960">
          <v:shape id="_x0000_i1174" type="#_x0000_t75" style="width:408pt;height:48pt" o:ole="">
            <v:imagedata r:id="rId265" o:title=""/>
          </v:shape>
          <o:OLEObject Type="Link" ProgID="Excel.SheetMacroEnabled.12" ShapeID="_x0000_i1174" DrawAspect="Content" r:id="rId266" UpdateMode="Always">
            <o:LinkType>EnhancedMetaFile</o:LinkType>
            <o:LockedField>false</o:LockedField>
          </o:OLEObject>
        </w:object>
      </w:r>
    </w:p>
    <w:p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F37890" w:rsidRPr="00AB1FED" w:rsidRDefault="00201F78" w:rsidP="00F37890">
      <w:pPr>
        <w:spacing w:after="160" w:line="240" w:lineRule="auto"/>
        <w:contextualSpacing/>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"AnalisisBS!F67C15"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Bienes históricos y culturales,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F37890" w:rsidRPr="00BC7C5B">
        <w:rPr>
          <w:rFonts w:ascii="Arial Narrow" w:hAnsi="Arial Narrow"/>
        </w:rPr>
        <w:t xml:space="preserve"> (</w:t>
      </w:r>
      <w:r w:rsidR="00F37890" w:rsidRPr="00AB1FED">
        <w:rPr>
          <w:rFonts w:ascii="Arial Narrow" w:hAnsi="Arial Narrow"/>
          <w:highlight w:val="lightGray"/>
        </w:rPr>
        <w:t>Indicar la razón de las variaciones de un periodo a otro)</w:t>
      </w:r>
    </w:p>
    <w:p w:rsidR="0045364D" w:rsidRPr="00AB1FED" w:rsidRDefault="0045364D" w:rsidP="00F37890">
      <w:pPr>
        <w:spacing w:after="160" w:line="240" w:lineRule="auto"/>
        <w:contextualSpacing/>
        <w:jc w:val="both"/>
        <w:rPr>
          <w:rFonts w:ascii="Arial Narrow" w:hAnsi="Arial Narrow"/>
          <w:highlight w:val="lightGray"/>
        </w:rPr>
      </w:pPr>
    </w:p>
    <w:p w:rsidR="0045364D" w:rsidRDefault="0045364D" w:rsidP="0045364D">
      <w:pPr>
        <w:spacing w:after="160" w:line="240" w:lineRule="auto"/>
        <w:contextualSpacing/>
        <w:jc w:val="both"/>
        <w:rPr>
          <w:rFonts w:ascii="Arial Narrow" w:hAnsi="Arial Narrow"/>
        </w:rPr>
      </w:pPr>
      <w:r w:rsidRPr="008C1C7E">
        <w:rPr>
          <w:rFonts w:ascii="Arial Narrow" w:hAnsi="Arial Narrow"/>
        </w:rPr>
        <w:t>Los bienes históricos y culturales no son registrados en los Estados Financieros, motivo por el cual a continuación se revelan:</w:t>
      </w:r>
    </w:p>
    <w:p w:rsidR="0045364D" w:rsidRDefault="0045364D" w:rsidP="0045364D">
      <w:pPr>
        <w:spacing w:after="160" w:line="240" w:lineRule="auto"/>
        <w:contextualSpacing/>
        <w:jc w:val="both"/>
        <w:rPr>
          <w:rFonts w:ascii="Arial Narrow" w:hAnsi="Arial Narrow"/>
        </w:rPr>
      </w:pPr>
    </w:p>
    <w:p w:rsidR="0045364D" w:rsidRPr="00A2076F" w:rsidRDefault="0045364D" w:rsidP="0045364D">
      <w:pPr>
        <w:spacing w:line="240" w:lineRule="auto"/>
        <w:jc w:val="both"/>
        <w:rPr>
          <w:rFonts w:ascii="Arial Narrow" w:hAnsi="Arial Narrow"/>
          <w:color w:val="000000"/>
        </w:rPr>
      </w:pPr>
      <w:r w:rsidRPr="00A2076F">
        <w:rPr>
          <w:rFonts w:ascii="Arial Narrow" w:hAnsi="Arial Narrow"/>
          <w:color w:val="000000"/>
        </w:rPr>
        <w:t>Con lo que respecta a los bienes del patrimonio histórico artístico y/o cultural que posee la institución, según lo indica la NICSP 17 se deberá de registrar en la medida de lo posible, el valor monetario de estos bienes. No obstante, al contar estos bienes con características particulares tales como: la poca probabilidad que su valor quede reflejado en un valor financiero basado en un precio de mercado, las disposiciones legales y/o reglamentarias pueden imponer prohibiciones o severas restricciones para la venta, son a menudo irremplazables, su valor puede incrementarse con el tiempo y puede ser difícil estimar su vida útil. Es en virtud de lo anterior, que la norma no obliga a registrar el valor monetario de estos bienes en los estados financieros; sin embargo, sí requiere que estos se revelen.</w:t>
      </w:r>
    </w:p>
    <w:p w:rsidR="0045364D" w:rsidRDefault="0045364D" w:rsidP="0045364D">
      <w:pPr>
        <w:spacing w:line="240" w:lineRule="auto"/>
        <w:jc w:val="both"/>
        <w:rPr>
          <w:rFonts w:ascii="Arial Narrow" w:hAnsi="Arial Narrow"/>
          <w:color w:val="000000"/>
        </w:rPr>
      </w:pPr>
      <w:r w:rsidRPr="00A2076F">
        <w:rPr>
          <w:rFonts w:ascii="Arial Narrow" w:hAnsi="Arial Narrow"/>
          <w:color w:val="000000"/>
        </w:rPr>
        <w:t>A continuación, se revelan los bienes del patrimonio histórico artístico y/o cultural que posee la Junta Administrativa del Archivo Nacional:</w:t>
      </w:r>
    </w:p>
    <w:p w:rsidR="0045364D" w:rsidRDefault="0045364D" w:rsidP="0045364D">
      <w:pPr>
        <w:spacing w:line="240" w:lineRule="auto"/>
        <w:jc w:val="both"/>
        <w:rPr>
          <w:rFonts w:ascii="Arial Narrow" w:hAnsi="Arial Narrow"/>
          <w:color w:val="000000"/>
        </w:rPr>
      </w:pPr>
    </w:p>
    <w:p w:rsidR="0045364D" w:rsidRDefault="0045364D" w:rsidP="0045364D">
      <w:pPr>
        <w:spacing w:line="240" w:lineRule="auto"/>
        <w:jc w:val="both"/>
        <w:rPr>
          <w:rFonts w:ascii="Arial Narrow" w:hAnsi="Arial Narrow"/>
          <w:color w:val="000000"/>
        </w:rPr>
      </w:pPr>
    </w:p>
    <w:p w:rsidR="0045364D" w:rsidRDefault="00DE376E" w:rsidP="0045364D">
      <w:pPr>
        <w:spacing w:line="240" w:lineRule="auto"/>
        <w:jc w:val="both"/>
        <w:rPr>
          <w:rFonts w:ascii="Arial Narrow" w:hAnsi="Arial Narrow"/>
          <w:color w:val="000000"/>
        </w:rPr>
      </w:pPr>
      <w:r>
        <w:rPr>
          <w:noProof/>
          <w:lang w:eastAsia="es-CR"/>
        </w:rPr>
        <w:drawing>
          <wp:anchor distT="0" distB="0" distL="114300" distR="114300" simplePos="0" relativeHeight="251657216" behindDoc="0" locked="0" layoutInCell="1" allowOverlap="1">
            <wp:simplePos x="0" y="0"/>
            <wp:positionH relativeFrom="column">
              <wp:posOffset>1004570</wp:posOffset>
            </wp:positionH>
            <wp:positionV relativeFrom="paragraph">
              <wp:posOffset>9525</wp:posOffset>
            </wp:positionV>
            <wp:extent cx="3838575" cy="1021080"/>
            <wp:effectExtent l="0" t="0" r="9525" b="7620"/>
            <wp:wrapNone/>
            <wp:docPr id="2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838575"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364D" w:rsidRDefault="0045364D" w:rsidP="0045364D">
      <w:pPr>
        <w:spacing w:line="240" w:lineRule="auto"/>
        <w:jc w:val="both"/>
        <w:rPr>
          <w:rFonts w:ascii="Arial Narrow" w:hAnsi="Arial Narrow"/>
          <w:color w:val="000000"/>
        </w:rPr>
      </w:pPr>
    </w:p>
    <w:p w:rsidR="0045364D" w:rsidRDefault="0045364D" w:rsidP="0045364D">
      <w:pPr>
        <w:spacing w:line="240" w:lineRule="auto"/>
        <w:jc w:val="both"/>
        <w:rPr>
          <w:rFonts w:ascii="Arial Narrow" w:hAnsi="Arial Narrow"/>
          <w:color w:val="000000"/>
        </w:rPr>
      </w:pPr>
    </w:p>
    <w:p w:rsidR="0045364D" w:rsidRDefault="0045364D" w:rsidP="0045364D">
      <w:pPr>
        <w:spacing w:line="240" w:lineRule="auto"/>
        <w:jc w:val="both"/>
        <w:rPr>
          <w:rFonts w:ascii="Arial Narrow" w:hAnsi="Arial Narrow"/>
          <w:color w:val="000000"/>
        </w:rPr>
      </w:pPr>
    </w:p>
    <w:p w:rsidR="0045364D" w:rsidRDefault="0045364D" w:rsidP="0045364D">
      <w:pPr>
        <w:spacing w:line="240" w:lineRule="auto"/>
        <w:jc w:val="both"/>
        <w:rPr>
          <w:rFonts w:ascii="Arial Narrow" w:hAnsi="Arial Narrow"/>
          <w:color w:val="000000"/>
        </w:rPr>
      </w:pPr>
    </w:p>
    <w:p w:rsidR="0045364D" w:rsidRDefault="0045364D" w:rsidP="0045364D">
      <w:pPr>
        <w:spacing w:line="240" w:lineRule="auto"/>
        <w:jc w:val="both"/>
        <w:rPr>
          <w:rFonts w:ascii="Arial Narrow" w:hAnsi="Arial Narrow"/>
          <w:color w:val="000000"/>
        </w:rPr>
      </w:pPr>
    </w:p>
    <w:p w:rsidR="0045364D" w:rsidRDefault="0045364D" w:rsidP="0045364D">
      <w:pPr>
        <w:spacing w:line="240" w:lineRule="auto"/>
        <w:jc w:val="both"/>
        <w:rPr>
          <w:rFonts w:ascii="Arial Narrow" w:hAnsi="Arial Narrow"/>
          <w:color w:val="000000"/>
        </w:rPr>
      </w:pPr>
    </w:p>
    <w:p w:rsidR="0045364D" w:rsidRDefault="0045364D" w:rsidP="0045364D">
      <w:pPr>
        <w:spacing w:line="240" w:lineRule="auto"/>
        <w:jc w:val="both"/>
        <w:rPr>
          <w:rFonts w:ascii="Arial Narrow" w:hAnsi="Arial Narrow"/>
          <w:color w:val="000000"/>
        </w:rPr>
      </w:pPr>
    </w:p>
    <w:p w:rsidR="0045364D" w:rsidRDefault="00DE376E" w:rsidP="0045364D">
      <w:pPr>
        <w:spacing w:line="240" w:lineRule="auto"/>
        <w:jc w:val="both"/>
        <w:rPr>
          <w:rFonts w:ascii="Arial Narrow" w:hAnsi="Arial Narrow"/>
          <w:color w:val="000000"/>
        </w:rPr>
      </w:pPr>
      <w:r>
        <w:rPr>
          <w:noProof/>
          <w:lang w:eastAsia="es-CR"/>
        </w:rPr>
        <w:drawing>
          <wp:anchor distT="0" distB="0" distL="114300" distR="114300" simplePos="0" relativeHeight="251658240" behindDoc="0" locked="0" layoutInCell="1" allowOverlap="1">
            <wp:simplePos x="0" y="0"/>
            <wp:positionH relativeFrom="column">
              <wp:posOffset>445135</wp:posOffset>
            </wp:positionH>
            <wp:positionV relativeFrom="paragraph">
              <wp:posOffset>1691640</wp:posOffset>
            </wp:positionV>
            <wp:extent cx="4678680" cy="5868035"/>
            <wp:effectExtent l="0" t="0" r="7620" b="0"/>
            <wp:wrapNone/>
            <wp:docPr id="2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678680" cy="586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64D" w:rsidRDefault="0045364D" w:rsidP="0045364D">
      <w:pPr>
        <w:spacing w:line="240" w:lineRule="auto"/>
        <w:jc w:val="both"/>
        <w:rPr>
          <w:rFonts w:ascii="Arial Narrow" w:hAnsi="Arial Narrow"/>
          <w:color w:val="000000"/>
        </w:rPr>
      </w:pPr>
    </w:p>
    <w:p w:rsidR="0045364D" w:rsidRDefault="0045364D" w:rsidP="0045364D">
      <w:pPr>
        <w:spacing w:line="240" w:lineRule="auto"/>
        <w:jc w:val="both"/>
        <w:rPr>
          <w:rFonts w:ascii="Arial Narrow" w:hAnsi="Arial Narrow"/>
          <w:color w:val="000000"/>
        </w:rPr>
      </w:pPr>
    </w:p>
    <w:p w:rsidR="0045364D" w:rsidRDefault="00DE376E" w:rsidP="00E42EC9">
      <w:pPr>
        <w:spacing w:line="240" w:lineRule="auto"/>
        <w:jc w:val="center"/>
        <w:rPr>
          <w:rFonts w:ascii="Arial Narrow" w:hAnsi="Arial Narrow"/>
          <w:color w:val="000000"/>
        </w:rPr>
      </w:pPr>
      <w:r w:rsidRPr="00C449CD">
        <w:rPr>
          <w:noProof/>
          <w:lang w:eastAsia="es-CR"/>
        </w:rPr>
        <w:drawing>
          <wp:inline distT="0" distB="0" distL="0" distR="0">
            <wp:extent cx="5067300" cy="4895850"/>
            <wp:effectExtent l="0" t="0" r="0" b="0"/>
            <wp:docPr id="151"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067300" cy="4895850"/>
                    </a:xfrm>
                    <a:prstGeom prst="rect">
                      <a:avLst/>
                    </a:prstGeom>
                    <a:noFill/>
                    <a:ln>
                      <a:noFill/>
                    </a:ln>
                  </pic:spPr>
                </pic:pic>
              </a:graphicData>
            </a:graphic>
          </wp:inline>
        </w:drawing>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E078D2" w:rsidRPr="00BC7C5B" w:rsidRDefault="00302C5A" w:rsidP="00082CFF">
      <w:pPr>
        <w:spacing w:line="360" w:lineRule="auto"/>
        <w:ind w:right="51"/>
        <w:jc w:val="both"/>
        <w:rPr>
          <w:rFonts w:ascii="Arial Narrow" w:hAnsi="Arial Narrow"/>
          <w:sz w:val="24"/>
          <w:szCs w:val="24"/>
        </w:rPr>
      </w:pPr>
      <w:r>
        <w:rPr>
          <w:rFonts w:ascii="Arial Narrow" w:hAnsi="Arial Narrow"/>
          <w:sz w:val="24"/>
          <w:szCs w:val="24"/>
        </w:rPr>
        <w:object w:dxaOrig="8145" w:dyaOrig="1185">
          <v:shape id="_x0000_i1176" type="#_x0000_t75" style="width:408pt;height:59.25pt" o:ole="">
            <v:imagedata r:id="rId270" o:title=""/>
          </v:shape>
          <o:OLEObject Type="Link" ProgID="Excel.SheetMacroEnabled.12" ShapeID="_x0000_i1176" DrawAspect="Content" r:id="rId271" UpdateMode="Always">
            <o:LinkType>EnhancedMetaFile</o:LinkType>
            <o:LockedField>false</o:LockedField>
          </o:OLEObject>
        </w:object>
      </w:r>
    </w:p>
    <w:p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F37890" w:rsidRPr="00AB1FED" w:rsidRDefault="00201F78" w:rsidP="00F37890">
      <w:pPr>
        <w:spacing w:after="160" w:line="240" w:lineRule="auto"/>
        <w:contextualSpacing/>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"AnalisisBS!F68C15"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Recursos naturales en explotación,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F37890" w:rsidRPr="00BC7C5B">
        <w:rPr>
          <w:rFonts w:ascii="Arial Narrow" w:hAnsi="Arial Narrow"/>
        </w:rPr>
        <w:t xml:space="preserve"> (</w:t>
      </w:r>
      <w:r w:rsidR="00F37890" w:rsidRPr="00AB1FED">
        <w:rPr>
          <w:rFonts w:ascii="Arial Narrow" w:hAnsi="Arial Narrow"/>
          <w:highlight w:val="lightGray"/>
        </w:rPr>
        <w:t>Indicar la razón de las variaciones de un periodo a otro)</w:t>
      </w:r>
    </w:p>
    <w:p w:rsidR="00BE117D" w:rsidRPr="00BC7C5B" w:rsidRDefault="00BE117D" w:rsidP="00BE117D">
      <w:pPr>
        <w:spacing w:after="160" w:line="240" w:lineRule="auto"/>
        <w:contextualSpacing/>
        <w:jc w:val="both"/>
        <w:rPr>
          <w:rFonts w:ascii="Arial Narrow" w:hAnsi="Arial Narrow"/>
        </w:rPr>
      </w:pPr>
      <w:r>
        <w:rPr>
          <w:rFonts w:ascii="Arial Narrow" w:hAnsi="Arial Narrow"/>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F37890" w:rsidRPr="00BC7C5B" w:rsidRDefault="00F37890" w:rsidP="00082CFF">
      <w:pPr>
        <w:spacing w:line="360" w:lineRule="auto"/>
        <w:ind w:right="51"/>
        <w:jc w:val="both"/>
        <w:rPr>
          <w:rFonts w:ascii="Arial Narrow" w:hAnsi="Arial Narrow"/>
          <w:sz w:val="24"/>
          <w:szCs w:val="24"/>
        </w:rPr>
      </w:pPr>
    </w:p>
    <w:p w:rsidR="000A02E0" w:rsidRPr="00BC7C5B" w:rsidRDefault="00302C5A" w:rsidP="00270F05">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960">
          <v:shape id="_x0000_i1177" type="#_x0000_t75" style="width:408pt;height:48pt" o:ole="">
            <v:imagedata r:id="rId272" o:title=""/>
          </v:shape>
          <o:OLEObject Type="Link" ProgID="Excel.SheetMacroEnabled.12" ShapeID="_x0000_i1177" DrawAspect="Content" r:id="rId273" UpdateMode="Always">
            <o:LinkType>EnhancedMetaFile</o:LinkType>
            <o:LockedField>false</o:LockedField>
          </o:OLEObject>
        </w:object>
      </w:r>
    </w:p>
    <w:p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270F05" w:rsidRPr="00AB1FED" w:rsidRDefault="00201F78" w:rsidP="00270F05">
      <w:pPr>
        <w:spacing w:after="160" w:line="240" w:lineRule="auto"/>
        <w:contextualSpacing/>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"AnalisisBS!F69C15"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Recursos naturales en conservación,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270F05" w:rsidRPr="00BC7C5B">
        <w:rPr>
          <w:rFonts w:ascii="Arial Narrow" w:hAnsi="Arial Narrow"/>
        </w:rPr>
        <w:t xml:space="preserve"> (</w:t>
      </w:r>
      <w:r w:rsidR="00270F05" w:rsidRPr="00AB1FED">
        <w:rPr>
          <w:rFonts w:ascii="Arial Narrow" w:hAnsi="Arial Narrow"/>
          <w:highlight w:val="lightGray"/>
        </w:rPr>
        <w:t>Indicar la razón de las variaciones de un periodo a otro)</w:t>
      </w:r>
    </w:p>
    <w:p w:rsidR="00BE117D" w:rsidRPr="00BC7C5B" w:rsidRDefault="00BE117D" w:rsidP="00BE117D">
      <w:pPr>
        <w:spacing w:after="160" w:line="240" w:lineRule="auto"/>
        <w:contextualSpacing/>
        <w:jc w:val="both"/>
        <w:rPr>
          <w:rFonts w:ascii="Arial Narrow" w:hAnsi="Arial Narrow"/>
        </w:rPr>
      </w:pP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0A02E0" w:rsidRPr="00BC7C5B" w:rsidRDefault="000A02E0" w:rsidP="00082CFF">
      <w:pPr>
        <w:spacing w:line="360" w:lineRule="auto"/>
        <w:ind w:right="51"/>
        <w:jc w:val="both"/>
        <w:rPr>
          <w:rFonts w:ascii="Arial Narrow" w:hAnsi="Arial Narrow"/>
          <w:sz w:val="24"/>
          <w:szCs w:val="24"/>
        </w:rPr>
      </w:pPr>
    </w:p>
    <w:p w:rsidR="000A02E0" w:rsidRPr="00BC7C5B" w:rsidRDefault="00302C5A" w:rsidP="00270F05">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960">
          <v:shape id="_x0000_i1178" type="#_x0000_t75" style="width:408pt;height:48pt" o:ole="">
            <v:imagedata r:id="rId274" o:title=""/>
          </v:shape>
          <o:OLEObject Type="Link" ProgID="Excel.SheetMacroEnabled.12" ShapeID="_x0000_i1178" DrawAspect="Content" r:id="rId275" UpdateMode="Always">
            <o:LinkType>EnhancedMetaFile</o:LinkType>
            <o:LockedField>false</o:LockedField>
          </o:OLEObject>
        </w:object>
      </w:r>
    </w:p>
    <w:p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270F05" w:rsidRPr="00AB1FED" w:rsidRDefault="00201F78" w:rsidP="00270F05">
      <w:pPr>
        <w:spacing w:after="160" w:line="240" w:lineRule="auto"/>
        <w:contextualSpacing/>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"AnalisisBS!F70C15"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Bienes intangibles no concesionados, representa el 0,64 % del total de Activo, que comparado al periodo anterior genera una variación absoluta de -43 528,03 que corresponde a un(a) Disminución del -40,44 % de recursos disponibles, producto de</w:t>
      </w:r>
      <w:r>
        <w:rPr>
          <w:rFonts w:ascii="Arial Narrow" w:hAnsi="Arial Narrow"/>
        </w:rPr>
        <w:fldChar w:fldCharType="end"/>
      </w:r>
      <w:r w:rsidR="00270F05" w:rsidRPr="00BC7C5B">
        <w:rPr>
          <w:rFonts w:ascii="Arial Narrow" w:hAnsi="Arial Narrow"/>
        </w:rPr>
        <w:t xml:space="preserve"> (</w:t>
      </w:r>
      <w:r w:rsidR="00270F05" w:rsidRPr="00AB1FED">
        <w:rPr>
          <w:rFonts w:ascii="Arial Narrow" w:hAnsi="Arial Narrow"/>
          <w:highlight w:val="lightGray"/>
        </w:rPr>
        <w:t>Indicar la razón de las variaciones de un periodo a otro)</w:t>
      </w:r>
    </w:p>
    <w:p w:rsidR="00890ECE" w:rsidRPr="00AB1FED" w:rsidRDefault="00890ECE" w:rsidP="00270F05">
      <w:pPr>
        <w:spacing w:after="160" w:line="240" w:lineRule="auto"/>
        <w:contextualSpacing/>
        <w:jc w:val="both"/>
        <w:rPr>
          <w:rFonts w:ascii="Arial Narrow" w:hAnsi="Arial Narrow"/>
          <w:highlight w:val="lightGray"/>
        </w:rPr>
      </w:pPr>
    </w:p>
    <w:p w:rsidR="00890ECE" w:rsidRPr="008C1C7E" w:rsidRDefault="00890ECE" w:rsidP="00890ECE">
      <w:pPr>
        <w:spacing w:after="160" w:line="240" w:lineRule="auto"/>
        <w:contextualSpacing/>
        <w:jc w:val="both"/>
        <w:rPr>
          <w:rFonts w:ascii="Arial Narrow" w:hAnsi="Arial Narrow"/>
        </w:rPr>
      </w:pPr>
      <w:r w:rsidRPr="008C1C7E">
        <w:rPr>
          <w:rFonts w:ascii="Arial Narrow" w:hAnsi="Arial Narrow"/>
        </w:rPr>
        <w:t>La disminución es producto de la amortización mensual aplicada a estos Bienes, y</w:t>
      </w:r>
      <w:r w:rsidR="00E42EC9">
        <w:rPr>
          <w:rFonts w:ascii="Arial Narrow" w:hAnsi="Arial Narrow"/>
        </w:rPr>
        <w:t xml:space="preserve"> </w:t>
      </w:r>
      <w:r w:rsidRPr="008C1C7E">
        <w:rPr>
          <w:rFonts w:ascii="Arial Narrow" w:hAnsi="Arial Narrow"/>
        </w:rPr>
        <w:t xml:space="preserve">a </w:t>
      </w:r>
      <w:r w:rsidR="00E42EC9">
        <w:rPr>
          <w:rFonts w:ascii="Arial Narrow" w:hAnsi="Arial Narrow"/>
        </w:rPr>
        <w:t>una menor adquisición de</w:t>
      </w:r>
      <w:r w:rsidRPr="008C1C7E">
        <w:rPr>
          <w:rFonts w:ascii="Arial Narrow" w:hAnsi="Arial Narrow"/>
        </w:rPr>
        <w:t xml:space="preserve"> activos.</w:t>
      </w:r>
    </w:p>
    <w:p w:rsidR="00890ECE" w:rsidRDefault="00890ECE" w:rsidP="00890ECE">
      <w:pPr>
        <w:spacing w:after="160" w:line="240" w:lineRule="auto"/>
        <w:jc w:val="both"/>
        <w:rPr>
          <w:rFonts w:ascii="Arial Narrow" w:hAnsi="Arial Narrow"/>
        </w:rPr>
      </w:pPr>
    </w:p>
    <w:p w:rsidR="00890ECE" w:rsidRPr="00A2076F" w:rsidRDefault="00890ECE" w:rsidP="00890ECE">
      <w:pPr>
        <w:spacing w:after="0" w:line="240" w:lineRule="auto"/>
        <w:jc w:val="both"/>
        <w:rPr>
          <w:rFonts w:ascii="Arial Narrow" w:hAnsi="Arial Narrow"/>
          <w:b/>
          <w:color w:val="000000"/>
        </w:rPr>
      </w:pPr>
      <w:r w:rsidRPr="00A2076F">
        <w:rPr>
          <w:rFonts w:ascii="Arial Narrow" w:hAnsi="Arial Narrow"/>
          <w:b/>
          <w:color w:val="000000"/>
        </w:rPr>
        <w:t>1.2.5.08 BIENES INTANGIBLES NO CONCESIONADOS</w:t>
      </w:r>
    </w:p>
    <w:p w:rsidR="00890ECE" w:rsidRPr="00A2076F" w:rsidRDefault="00890ECE" w:rsidP="00890ECE">
      <w:pPr>
        <w:spacing w:after="0" w:line="240" w:lineRule="auto"/>
        <w:ind w:firstLine="360"/>
        <w:jc w:val="both"/>
        <w:rPr>
          <w:rFonts w:ascii="Arial Narrow" w:hAnsi="Arial Narrow"/>
          <w:b/>
          <w:color w:val="000000"/>
        </w:rPr>
      </w:pPr>
    </w:p>
    <w:p w:rsidR="00890ECE" w:rsidRPr="00A2076F" w:rsidRDefault="00890ECE" w:rsidP="00890ECE">
      <w:pPr>
        <w:pStyle w:val="Sangradetextonormal"/>
        <w:ind w:left="426"/>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 xml:space="preserve">Este rubro está conformado por la cuenta "Software y programas, menos la amortización acumulada. Y es llevada según la NICSP 31 “Activos Intangibles”, se encuentran valuadas a su costo de adquisición menos la amortización; la vida útil es finita y el método utilizado de amortización es el de línea recta con base en los porcentajes detallados en la Ley del impuesto sobre la renta. </w:t>
      </w:r>
    </w:p>
    <w:p w:rsidR="00890ECE" w:rsidRPr="00A2076F" w:rsidRDefault="00890ECE" w:rsidP="00890ECE">
      <w:pPr>
        <w:pStyle w:val="Sangradetextonormal"/>
        <w:ind w:left="426"/>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La institución se acoge a la Circular DGABCA-024-2013 “Cambio de vidas útiles de los software y licencias registradas en SIBINET”, emitida por el Ministerio de Hacienda, en donde se indica que, a partir del año 2013, las licencias y software se amortizaran a 3 años.</w:t>
      </w:r>
    </w:p>
    <w:p w:rsidR="00890ECE" w:rsidRPr="00A2076F" w:rsidRDefault="00890ECE" w:rsidP="00890ECE">
      <w:pPr>
        <w:pStyle w:val="Sangradetextonormal"/>
        <w:ind w:left="426"/>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 xml:space="preserve">Es importante mencionar que actualmente la institución se encuentra utilizando el sistema contable BOS por medio de la nube; el mismo es un proyecto del Ministerio de Cultura y Juventud, en donde se dotó de sistema contable a todas las instituciones adscritas pertenecientes al Ministerio de Cultura y Juventud por </w:t>
      </w:r>
      <w:r w:rsidRPr="00A2076F">
        <w:rPr>
          <w:rFonts w:ascii="Arial Narrow" w:eastAsia="Calibri" w:hAnsi="Arial Narrow"/>
          <w:color w:val="000000"/>
          <w:sz w:val="22"/>
          <w:szCs w:val="22"/>
          <w:lang w:eastAsia="en-US"/>
        </w:rPr>
        <w:lastRenderedPageBreak/>
        <w:t xml:space="preserve">medio de la compra de una licencia corporativa que es registrada, custodiada y mantenida por ellos mismos.  </w:t>
      </w:r>
    </w:p>
    <w:p w:rsidR="00890ECE" w:rsidRDefault="00890ECE" w:rsidP="00890ECE">
      <w:pPr>
        <w:pStyle w:val="Sangradetextonormal"/>
        <w:ind w:left="426"/>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Algunos sistemas de información no se registraron contablemente, en virtud de que no cumplen con los requerimientos del punto 28 de la normativa aplicable, que indica que el valor razonable o el costo del activo puedan ser medidos de forma fiable para su reconocimiento. En el caso de los siguientes sistemas de información no se contó con la información suficiente para determínales este valor razonable, razón por la cual se revelan a continuación:</w:t>
      </w:r>
    </w:p>
    <w:p w:rsidR="00890ECE" w:rsidRPr="00A2076F" w:rsidRDefault="00890ECE" w:rsidP="00890ECE">
      <w:pPr>
        <w:pStyle w:val="Sangradetextonormal"/>
        <w:ind w:left="426"/>
        <w:rPr>
          <w:rFonts w:ascii="Arial Narrow" w:eastAsia="Calibri" w:hAnsi="Arial Narrow"/>
          <w:color w:val="000000"/>
          <w:sz w:val="22"/>
          <w:szCs w:val="22"/>
          <w:lang w:eastAsia="en-US"/>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3738"/>
        <w:gridCol w:w="2283"/>
      </w:tblGrid>
      <w:tr w:rsidR="00890ECE" w:rsidRPr="00A2076F" w:rsidTr="00890ECE">
        <w:tc>
          <w:tcPr>
            <w:tcW w:w="3387" w:type="dxa"/>
            <w:shd w:val="clear" w:color="auto" w:fill="2E74B5"/>
          </w:tcPr>
          <w:p w:rsidR="00890ECE" w:rsidRPr="00A2076F" w:rsidRDefault="00890ECE" w:rsidP="00890ECE">
            <w:pPr>
              <w:spacing w:after="0" w:line="240" w:lineRule="auto"/>
              <w:jc w:val="center"/>
              <w:rPr>
                <w:rFonts w:ascii="Arial Narrow" w:hAnsi="Arial Narrow"/>
                <w:b/>
              </w:rPr>
            </w:pPr>
            <w:r w:rsidRPr="0083520D">
              <w:rPr>
                <w:rFonts w:ascii="Arial Narrow" w:eastAsia="Times New Roman" w:hAnsi="Arial Narrow" w:cs="Arial"/>
                <w:color w:val="FFFFFF"/>
                <w:lang w:val="es-ES" w:eastAsia="es-ES"/>
              </w:rPr>
              <w:t>Nombre del Sistema</w:t>
            </w:r>
          </w:p>
        </w:tc>
        <w:tc>
          <w:tcPr>
            <w:tcW w:w="3738" w:type="dxa"/>
            <w:shd w:val="clear" w:color="auto" w:fill="2E74B5"/>
          </w:tcPr>
          <w:p w:rsidR="00890ECE" w:rsidRPr="0083520D" w:rsidRDefault="00890ECE" w:rsidP="00890ECE">
            <w:pPr>
              <w:spacing w:after="0" w:line="240" w:lineRule="auto"/>
              <w:jc w:val="center"/>
              <w:rPr>
                <w:rFonts w:ascii="Arial Narrow" w:eastAsia="Times New Roman" w:hAnsi="Arial Narrow" w:cs="Arial"/>
                <w:color w:val="FFFFFF"/>
                <w:lang w:val="es-ES" w:eastAsia="es-ES"/>
              </w:rPr>
            </w:pPr>
            <w:r w:rsidRPr="0083520D">
              <w:rPr>
                <w:rFonts w:ascii="Arial Narrow" w:eastAsia="Times New Roman" w:hAnsi="Arial Narrow" w:cs="Arial"/>
                <w:color w:val="FFFFFF"/>
                <w:lang w:val="es-ES" w:eastAsia="es-ES"/>
              </w:rPr>
              <w:t>Función que cumple</w:t>
            </w:r>
          </w:p>
        </w:tc>
        <w:tc>
          <w:tcPr>
            <w:tcW w:w="2278" w:type="dxa"/>
            <w:shd w:val="clear" w:color="auto" w:fill="2E74B5"/>
          </w:tcPr>
          <w:p w:rsidR="00890ECE" w:rsidRPr="0083520D" w:rsidRDefault="00890ECE" w:rsidP="00890ECE">
            <w:pPr>
              <w:pStyle w:val="Sangra3detindependiente"/>
              <w:tabs>
                <w:tab w:val="num" w:pos="426"/>
              </w:tabs>
              <w:ind w:left="0"/>
              <w:rPr>
                <w:rFonts w:ascii="Arial Narrow" w:hAnsi="Arial Narrow" w:cs="Arial"/>
                <w:color w:val="FFFFFF"/>
                <w:sz w:val="22"/>
                <w:szCs w:val="22"/>
                <w:lang w:val="es-ES"/>
              </w:rPr>
            </w:pPr>
            <w:r w:rsidRPr="0083520D">
              <w:rPr>
                <w:rFonts w:ascii="Arial Narrow" w:hAnsi="Arial Narrow" w:cs="Arial"/>
                <w:color w:val="FFFFFF"/>
                <w:sz w:val="22"/>
                <w:szCs w:val="22"/>
                <w:lang w:val="es-ES"/>
              </w:rPr>
              <w:t>Departamento usuario</w:t>
            </w:r>
          </w:p>
        </w:tc>
      </w:tr>
      <w:tr w:rsidR="00890ECE" w:rsidRPr="00A2076F" w:rsidTr="00890ECE">
        <w:tc>
          <w:tcPr>
            <w:tcW w:w="3387"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Sistema Kardex</w:t>
            </w:r>
          </w:p>
        </w:tc>
        <w:tc>
          <w:tcPr>
            <w:tcW w:w="3738"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Registro de las publicaciones anuales del Archivo Nacional</w:t>
            </w:r>
          </w:p>
        </w:tc>
        <w:tc>
          <w:tcPr>
            <w:tcW w:w="2278"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DG/Biblioteca</w:t>
            </w:r>
          </w:p>
        </w:tc>
      </w:tr>
      <w:tr w:rsidR="00890ECE" w:rsidRPr="00A2076F" w:rsidTr="00890ECE">
        <w:tc>
          <w:tcPr>
            <w:tcW w:w="3387"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Base de datos de descripción bibliográfica</w:t>
            </w:r>
          </w:p>
        </w:tc>
        <w:tc>
          <w:tcPr>
            <w:tcW w:w="3738"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Base de datos de descripción bibliográfica</w:t>
            </w:r>
          </w:p>
        </w:tc>
        <w:tc>
          <w:tcPr>
            <w:tcW w:w="2278"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DG/Biblioteca</w:t>
            </w:r>
          </w:p>
        </w:tc>
      </w:tr>
      <w:tr w:rsidR="00890ECE" w:rsidRPr="00A2076F" w:rsidTr="00890ECE">
        <w:tc>
          <w:tcPr>
            <w:tcW w:w="3387" w:type="dxa"/>
            <w:shd w:val="clear" w:color="auto" w:fill="auto"/>
          </w:tcPr>
          <w:p w:rsidR="00890ECE" w:rsidRPr="00A2076F" w:rsidRDefault="00890ECE" w:rsidP="00970AF6">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Base de datos de criterios legales</w:t>
            </w:r>
          </w:p>
        </w:tc>
        <w:tc>
          <w:tcPr>
            <w:tcW w:w="3738"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 xml:space="preserve">Base de datos de criterios legales incluyendo los emitidos por la Asesoría Jurídica Institucional </w:t>
            </w:r>
          </w:p>
        </w:tc>
        <w:tc>
          <w:tcPr>
            <w:tcW w:w="2278"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DG/Asesoría Jurídica</w:t>
            </w:r>
          </w:p>
        </w:tc>
      </w:tr>
      <w:tr w:rsidR="00890ECE" w:rsidRPr="00A2076F" w:rsidTr="00890ECE">
        <w:tc>
          <w:tcPr>
            <w:tcW w:w="3387"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Sistema registros de capacitación</w:t>
            </w:r>
          </w:p>
        </w:tc>
        <w:tc>
          <w:tcPr>
            <w:tcW w:w="3738"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Registro de diferentes capacitaciones que brinda el Archivo Nacional, así como las recibidas por los funcionarios de la institución.</w:t>
            </w:r>
          </w:p>
        </w:tc>
        <w:tc>
          <w:tcPr>
            <w:tcW w:w="2278"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DAF/Recursos Humanos</w:t>
            </w:r>
          </w:p>
        </w:tc>
      </w:tr>
      <w:tr w:rsidR="00890ECE" w:rsidRPr="00A2076F" w:rsidTr="00890ECE">
        <w:tc>
          <w:tcPr>
            <w:tcW w:w="3387"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Sistema para el registro de tratamiento archivístico</w:t>
            </w:r>
          </w:p>
        </w:tc>
        <w:tc>
          <w:tcPr>
            <w:tcW w:w="3738"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Registro de las diferentes actividades que realiza el Departamento Archivo Histórico en el tratamiento de la documentación.</w:t>
            </w:r>
          </w:p>
        </w:tc>
        <w:tc>
          <w:tcPr>
            <w:tcW w:w="2278"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DAH</w:t>
            </w:r>
          </w:p>
        </w:tc>
      </w:tr>
      <w:tr w:rsidR="00890ECE" w:rsidRPr="00A2076F" w:rsidTr="00890ECE">
        <w:tc>
          <w:tcPr>
            <w:tcW w:w="3387"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Gestor para el registro de denuncias de la Asesoría Legal</w:t>
            </w:r>
          </w:p>
        </w:tc>
        <w:tc>
          <w:tcPr>
            <w:tcW w:w="3738"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Registro de los diferentes pronunciamientos emitidos por la Asesoría Legal sobre denuncias</w:t>
            </w:r>
          </w:p>
        </w:tc>
        <w:tc>
          <w:tcPr>
            <w:tcW w:w="2278"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DG/Asesoría Jurídica</w:t>
            </w:r>
          </w:p>
        </w:tc>
      </w:tr>
      <w:tr w:rsidR="00890ECE" w:rsidRPr="00A2076F" w:rsidTr="00890ECE">
        <w:tc>
          <w:tcPr>
            <w:tcW w:w="3387"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GUAI: Sistema para el registro de préstamos de Archivo Intermedio</w:t>
            </w:r>
          </w:p>
        </w:tc>
        <w:tc>
          <w:tcPr>
            <w:tcW w:w="3738"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Registro de las diferentes solicitudes para el prestamos de documentos del Archivo Intermedio</w:t>
            </w:r>
          </w:p>
        </w:tc>
        <w:tc>
          <w:tcPr>
            <w:tcW w:w="2278" w:type="dxa"/>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DSAE/Archivo Intermedio</w:t>
            </w:r>
          </w:p>
        </w:tc>
      </w:tr>
      <w:tr w:rsidR="00890ECE" w:rsidRPr="00A2076F" w:rsidTr="00890ECE">
        <w:tc>
          <w:tcPr>
            <w:tcW w:w="3387" w:type="dxa"/>
            <w:tcBorders>
              <w:top w:val="single" w:sz="4" w:space="0" w:color="auto"/>
              <w:left w:val="single" w:sz="4" w:space="0" w:color="auto"/>
              <w:bottom w:val="single" w:sz="4" w:space="0" w:color="auto"/>
              <w:right w:val="single" w:sz="4" w:space="0" w:color="auto"/>
            </w:tcBorders>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SIGU: Sistema para el registro de préstamos de Archivo Histórico</w:t>
            </w:r>
          </w:p>
        </w:tc>
        <w:tc>
          <w:tcPr>
            <w:tcW w:w="3733" w:type="dxa"/>
            <w:tcBorders>
              <w:top w:val="single" w:sz="4" w:space="0" w:color="auto"/>
              <w:left w:val="single" w:sz="4" w:space="0" w:color="auto"/>
              <w:bottom w:val="single" w:sz="4" w:space="0" w:color="auto"/>
              <w:right w:val="single" w:sz="4" w:space="0" w:color="auto"/>
            </w:tcBorders>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Registro de las diferentes solicitudes para el prestamos de documentos del Archivo Histórico</w:t>
            </w:r>
          </w:p>
        </w:tc>
        <w:tc>
          <w:tcPr>
            <w:tcW w:w="2283" w:type="dxa"/>
            <w:tcBorders>
              <w:top w:val="single" w:sz="4" w:space="0" w:color="auto"/>
              <w:left w:val="single" w:sz="4" w:space="0" w:color="auto"/>
              <w:bottom w:val="single" w:sz="4" w:space="0" w:color="auto"/>
              <w:right w:val="single" w:sz="4" w:space="0" w:color="auto"/>
            </w:tcBorders>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DAH/Sala de Consultas</w:t>
            </w:r>
          </w:p>
        </w:tc>
      </w:tr>
      <w:tr w:rsidR="00890ECE" w:rsidRPr="00A2076F" w:rsidTr="00890ECE">
        <w:tc>
          <w:tcPr>
            <w:tcW w:w="3387" w:type="dxa"/>
            <w:tcBorders>
              <w:top w:val="single" w:sz="4" w:space="0" w:color="auto"/>
              <w:left w:val="single" w:sz="4" w:space="0" w:color="auto"/>
              <w:bottom w:val="single" w:sz="4" w:space="0" w:color="auto"/>
              <w:right w:val="single" w:sz="4" w:space="0" w:color="auto"/>
            </w:tcBorders>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Sistema para el registro de boletas de seguridad</w:t>
            </w:r>
          </w:p>
        </w:tc>
        <w:tc>
          <w:tcPr>
            <w:tcW w:w="3733" w:type="dxa"/>
            <w:tcBorders>
              <w:top w:val="single" w:sz="4" w:space="0" w:color="auto"/>
              <w:left w:val="single" w:sz="4" w:space="0" w:color="auto"/>
              <w:bottom w:val="single" w:sz="4" w:space="0" w:color="auto"/>
              <w:right w:val="single" w:sz="4" w:space="0" w:color="auto"/>
            </w:tcBorders>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Registro de las boletas de seguridad para reproducciones de documentos de Archivo Notarial</w:t>
            </w:r>
          </w:p>
        </w:tc>
        <w:tc>
          <w:tcPr>
            <w:tcW w:w="2283" w:type="dxa"/>
            <w:tcBorders>
              <w:top w:val="single" w:sz="4" w:space="0" w:color="auto"/>
              <w:left w:val="single" w:sz="4" w:space="0" w:color="auto"/>
              <w:bottom w:val="single" w:sz="4" w:space="0" w:color="auto"/>
              <w:right w:val="single" w:sz="4" w:space="0" w:color="auto"/>
            </w:tcBorders>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DAN/Reproducciones</w:t>
            </w:r>
          </w:p>
        </w:tc>
      </w:tr>
      <w:tr w:rsidR="00890ECE" w:rsidRPr="00A2076F" w:rsidTr="00890ECE">
        <w:trPr>
          <w:trHeight w:val="793"/>
        </w:trPr>
        <w:tc>
          <w:tcPr>
            <w:tcW w:w="3387" w:type="dxa"/>
            <w:tcBorders>
              <w:top w:val="single" w:sz="4" w:space="0" w:color="auto"/>
              <w:left w:val="single" w:sz="4" w:space="0" w:color="auto"/>
              <w:bottom w:val="single" w:sz="4" w:space="0" w:color="auto"/>
              <w:right w:val="single" w:sz="4" w:space="0" w:color="auto"/>
            </w:tcBorders>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GUN: Sistema para el registro de préstamos de Archivo Notarial</w:t>
            </w:r>
          </w:p>
        </w:tc>
        <w:tc>
          <w:tcPr>
            <w:tcW w:w="3733" w:type="dxa"/>
            <w:tcBorders>
              <w:top w:val="single" w:sz="4" w:space="0" w:color="auto"/>
              <w:left w:val="single" w:sz="4" w:space="0" w:color="auto"/>
              <w:bottom w:val="single" w:sz="4" w:space="0" w:color="auto"/>
              <w:right w:val="single" w:sz="4" w:space="0" w:color="auto"/>
            </w:tcBorders>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Registro de las diferentes solicitudes para préstamo de documentos de Archivo Notarial</w:t>
            </w:r>
          </w:p>
        </w:tc>
        <w:tc>
          <w:tcPr>
            <w:tcW w:w="2283" w:type="dxa"/>
            <w:tcBorders>
              <w:top w:val="single" w:sz="4" w:space="0" w:color="auto"/>
              <w:left w:val="single" w:sz="4" w:space="0" w:color="auto"/>
              <w:bottom w:val="single" w:sz="4" w:space="0" w:color="auto"/>
              <w:right w:val="single" w:sz="4" w:space="0" w:color="auto"/>
            </w:tcBorders>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DAN/Facilitación Documental</w:t>
            </w:r>
          </w:p>
        </w:tc>
      </w:tr>
      <w:tr w:rsidR="00890ECE" w:rsidRPr="00A2076F" w:rsidTr="00890ECE">
        <w:tc>
          <w:tcPr>
            <w:tcW w:w="3387" w:type="dxa"/>
            <w:tcBorders>
              <w:top w:val="single" w:sz="4" w:space="0" w:color="auto"/>
              <w:left w:val="single" w:sz="4" w:space="0" w:color="auto"/>
              <w:bottom w:val="single" w:sz="4" w:space="0" w:color="auto"/>
              <w:right w:val="single" w:sz="4" w:space="0" w:color="auto"/>
            </w:tcBorders>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Sistema Biblioteca – Módulo Canje y Donación</w:t>
            </w:r>
          </w:p>
        </w:tc>
        <w:tc>
          <w:tcPr>
            <w:tcW w:w="3733" w:type="dxa"/>
            <w:tcBorders>
              <w:top w:val="single" w:sz="4" w:space="0" w:color="auto"/>
              <w:left w:val="single" w:sz="4" w:space="0" w:color="auto"/>
              <w:bottom w:val="single" w:sz="4" w:space="0" w:color="auto"/>
              <w:right w:val="single" w:sz="4" w:space="0" w:color="auto"/>
            </w:tcBorders>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Sistema que permite el registro de canje y donación de libros para la Biblioteca especializada de la institución</w:t>
            </w:r>
          </w:p>
        </w:tc>
        <w:tc>
          <w:tcPr>
            <w:tcW w:w="2283" w:type="dxa"/>
            <w:tcBorders>
              <w:top w:val="single" w:sz="4" w:space="0" w:color="auto"/>
              <w:left w:val="single" w:sz="4" w:space="0" w:color="auto"/>
              <w:bottom w:val="single" w:sz="4" w:space="0" w:color="auto"/>
              <w:right w:val="single" w:sz="4" w:space="0" w:color="auto"/>
            </w:tcBorders>
            <w:shd w:val="clear" w:color="auto" w:fill="auto"/>
          </w:tcPr>
          <w:p w:rsidR="00890ECE" w:rsidRPr="00A2076F" w:rsidRDefault="00890ECE" w:rsidP="00890ECE">
            <w:pPr>
              <w:pStyle w:val="Sangra3detindependiente"/>
              <w:tabs>
                <w:tab w:val="num" w:pos="426"/>
              </w:tabs>
              <w:ind w:left="0" w:firstLine="0"/>
              <w:rPr>
                <w:rFonts w:ascii="Arial Narrow" w:hAnsi="Arial Narrow"/>
                <w:sz w:val="22"/>
                <w:szCs w:val="22"/>
              </w:rPr>
            </w:pPr>
            <w:r w:rsidRPr="00A2076F">
              <w:rPr>
                <w:rFonts w:ascii="Arial Narrow" w:hAnsi="Arial Narrow"/>
                <w:sz w:val="22"/>
                <w:szCs w:val="22"/>
              </w:rPr>
              <w:t>DG/Biblioteca</w:t>
            </w:r>
          </w:p>
        </w:tc>
      </w:tr>
    </w:tbl>
    <w:p w:rsidR="00890ECE" w:rsidRPr="00AB1FED" w:rsidRDefault="00890ECE" w:rsidP="00270F05">
      <w:pPr>
        <w:spacing w:after="160" w:line="240" w:lineRule="auto"/>
        <w:contextualSpacing/>
        <w:jc w:val="both"/>
        <w:rPr>
          <w:rFonts w:ascii="Arial Narrow" w:hAnsi="Arial Narrow"/>
          <w:highlight w:val="lightGray"/>
        </w:rPr>
      </w:pPr>
    </w:p>
    <w:tbl>
      <w:tblPr>
        <w:tblW w:w="11102" w:type="dxa"/>
        <w:tblInd w:w="-1139" w:type="dxa"/>
        <w:tblCellMar>
          <w:left w:w="70" w:type="dxa"/>
          <w:right w:w="70" w:type="dxa"/>
        </w:tblCellMar>
        <w:tblLook w:val="04A0" w:firstRow="1" w:lastRow="0" w:firstColumn="1" w:lastColumn="0" w:noHBand="0" w:noVBand="1"/>
      </w:tblPr>
      <w:tblGrid>
        <w:gridCol w:w="1539"/>
        <w:gridCol w:w="4840"/>
        <w:gridCol w:w="1666"/>
        <w:gridCol w:w="1539"/>
        <w:gridCol w:w="1518"/>
      </w:tblGrid>
      <w:tr w:rsidR="00E42EC9" w:rsidRPr="00E42EC9" w:rsidTr="00E42EC9">
        <w:trPr>
          <w:trHeight w:val="217"/>
        </w:trPr>
        <w:tc>
          <w:tcPr>
            <w:tcW w:w="1539"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CUENTA</w:t>
            </w:r>
          </w:p>
        </w:tc>
        <w:tc>
          <w:tcPr>
            <w:tcW w:w="4840" w:type="dxa"/>
            <w:tcBorders>
              <w:top w:val="single" w:sz="4" w:space="0" w:color="auto"/>
              <w:left w:val="nil"/>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DESCRIPCIÓN</w:t>
            </w:r>
          </w:p>
        </w:tc>
        <w:tc>
          <w:tcPr>
            <w:tcW w:w="1666" w:type="dxa"/>
            <w:tcBorders>
              <w:top w:val="single" w:sz="4" w:space="0" w:color="auto"/>
              <w:left w:val="nil"/>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diciembre 2021</w:t>
            </w:r>
          </w:p>
        </w:tc>
        <w:tc>
          <w:tcPr>
            <w:tcW w:w="1539" w:type="dxa"/>
            <w:tcBorders>
              <w:top w:val="single" w:sz="4" w:space="0" w:color="auto"/>
              <w:left w:val="nil"/>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diciembre 2020</w:t>
            </w:r>
          </w:p>
        </w:tc>
        <w:tc>
          <w:tcPr>
            <w:tcW w:w="1518" w:type="dxa"/>
            <w:tcBorders>
              <w:top w:val="nil"/>
              <w:left w:val="nil"/>
              <w:bottom w:val="nil"/>
              <w:right w:val="nil"/>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VARIACIONES</w:t>
            </w:r>
          </w:p>
        </w:tc>
      </w:tr>
      <w:tr w:rsidR="00E42EC9" w:rsidRPr="00E42EC9" w:rsidTr="00E42EC9">
        <w:trPr>
          <w:trHeight w:val="227"/>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1.2.5.08.03</w:t>
            </w:r>
          </w:p>
        </w:tc>
        <w:tc>
          <w:tcPr>
            <w:tcW w:w="4840"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lang w:eastAsia="es-CR"/>
              </w:rPr>
            </w:pPr>
            <w:r w:rsidRPr="00E42EC9">
              <w:rPr>
                <w:rFonts w:ascii="Arial Narrow" w:eastAsia="Times New Roman" w:hAnsi="Arial Narrow" w:cs="Arial"/>
                <w:lang w:eastAsia="es-CR"/>
              </w:rPr>
              <w:t>Software y programas</w:t>
            </w:r>
          </w:p>
        </w:tc>
        <w:tc>
          <w:tcPr>
            <w:tcW w:w="1666"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 xml:space="preserve">            64 105,52 </w:t>
            </w:r>
          </w:p>
        </w:tc>
        <w:tc>
          <w:tcPr>
            <w:tcW w:w="1539" w:type="dxa"/>
            <w:tcBorders>
              <w:top w:val="nil"/>
              <w:left w:val="nil"/>
              <w:bottom w:val="single" w:sz="4" w:space="0" w:color="auto"/>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107 633,54</w:t>
            </w:r>
          </w:p>
        </w:tc>
        <w:tc>
          <w:tcPr>
            <w:tcW w:w="1518" w:type="dxa"/>
            <w:tcBorders>
              <w:top w:val="single" w:sz="4" w:space="0" w:color="auto"/>
              <w:left w:val="nil"/>
              <w:bottom w:val="nil"/>
              <w:right w:val="single" w:sz="4"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lang w:eastAsia="es-CR"/>
              </w:rPr>
            </w:pPr>
            <w:r w:rsidRPr="00E42EC9">
              <w:rPr>
                <w:rFonts w:ascii="Arial Narrow" w:eastAsia="Times New Roman" w:hAnsi="Arial Narrow" w:cs="Arial"/>
                <w:lang w:eastAsia="es-CR"/>
              </w:rPr>
              <w:t>-40,4%</w:t>
            </w:r>
          </w:p>
        </w:tc>
      </w:tr>
      <w:tr w:rsidR="00E42EC9" w:rsidRPr="00E42EC9" w:rsidTr="00E42EC9">
        <w:trPr>
          <w:trHeight w:val="227"/>
        </w:trPr>
        <w:tc>
          <w:tcPr>
            <w:tcW w:w="637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42EC9" w:rsidRPr="00E42EC9" w:rsidRDefault="00E42EC9" w:rsidP="00E42EC9">
            <w:pPr>
              <w:spacing w:after="0" w:line="240" w:lineRule="auto"/>
              <w:jc w:val="center"/>
              <w:rPr>
                <w:rFonts w:ascii="Arial Narrow" w:eastAsia="Times New Roman" w:hAnsi="Arial Narrow" w:cs="Arial"/>
                <w:b/>
                <w:bCs/>
                <w:lang w:eastAsia="es-CR"/>
              </w:rPr>
            </w:pPr>
            <w:r w:rsidRPr="00E42EC9">
              <w:rPr>
                <w:rFonts w:ascii="Arial Narrow" w:eastAsia="Times New Roman" w:hAnsi="Arial Narrow" w:cs="Arial"/>
                <w:b/>
                <w:bCs/>
                <w:lang w:eastAsia="es-CR"/>
              </w:rPr>
              <w:t>TOTAL MILES DE COLONES</w:t>
            </w:r>
          </w:p>
        </w:tc>
        <w:tc>
          <w:tcPr>
            <w:tcW w:w="1666" w:type="dxa"/>
            <w:tcBorders>
              <w:top w:val="single" w:sz="8" w:space="0" w:color="auto"/>
              <w:left w:val="nil"/>
              <w:bottom w:val="single" w:sz="8" w:space="0" w:color="auto"/>
              <w:right w:val="single" w:sz="8"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b/>
                <w:bCs/>
                <w:lang w:eastAsia="es-CR"/>
              </w:rPr>
            </w:pPr>
            <w:r w:rsidRPr="00E42EC9">
              <w:rPr>
                <w:rFonts w:ascii="Arial Narrow" w:eastAsia="Times New Roman" w:hAnsi="Arial Narrow" w:cs="Arial"/>
                <w:b/>
                <w:bCs/>
                <w:lang w:eastAsia="es-CR"/>
              </w:rPr>
              <w:t>64 105,52</w:t>
            </w:r>
          </w:p>
        </w:tc>
        <w:tc>
          <w:tcPr>
            <w:tcW w:w="1539" w:type="dxa"/>
            <w:tcBorders>
              <w:top w:val="single" w:sz="8" w:space="0" w:color="auto"/>
              <w:left w:val="nil"/>
              <w:bottom w:val="single" w:sz="8" w:space="0" w:color="auto"/>
              <w:right w:val="single" w:sz="8"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b/>
                <w:bCs/>
                <w:lang w:eastAsia="es-CR"/>
              </w:rPr>
            </w:pPr>
            <w:r w:rsidRPr="00E42EC9">
              <w:rPr>
                <w:rFonts w:ascii="Arial Narrow" w:eastAsia="Times New Roman" w:hAnsi="Arial Narrow" w:cs="Arial"/>
                <w:b/>
                <w:bCs/>
                <w:lang w:eastAsia="es-CR"/>
              </w:rPr>
              <w:t>107 633,54</w:t>
            </w:r>
          </w:p>
        </w:tc>
        <w:tc>
          <w:tcPr>
            <w:tcW w:w="1518" w:type="dxa"/>
            <w:tcBorders>
              <w:top w:val="single" w:sz="8" w:space="0" w:color="auto"/>
              <w:left w:val="nil"/>
              <w:bottom w:val="single" w:sz="8" w:space="0" w:color="auto"/>
              <w:right w:val="single" w:sz="8"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b/>
                <w:bCs/>
                <w:lang w:eastAsia="es-CR"/>
              </w:rPr>
            </w:pPr>
            <w:r w:rsidRPr="00E42EC9">
              <w:rPr>
                <w:rFonts w:ascii="Arial Narrow" w:eastAsia="Times New Roman" w:hAnsi="Arial Narrow" w:cs="Arial"/>
                <w:b/>
                <w:bCs/>
                <w:lang w:eastAsia="es-CR"/>
              </w:rPr>
              <w:t>-40,4%</w:t>
            </w:r>
          </w:p>
        </w:tc>
      </w:tr>
    </w:tbl>
    <w:p w:rsidR="00890ECE" w:rsidRPr="00AB1FED" w:rsidRDefault="00890ECE" w:rsidP="00270F05">
      <w:pPr>
        <w:spacing w:after="160" w:line="240" w:lineRule="auto"/>
        <w:contextualSpacing/>
        <w:jc w:val="both"/>
        <w:rPr>
          <w:rFonts w:ascii="Arial Narrow" w:hAnsi="Arial Narrow"/>
          <w:highlight w:val="lightGray"/>
        </w:rPr>
      </w:pPr>
    </w:p>
    <w:p w:rsidR="00890ECE" w:rsidRDefault="00890ECE" w:rsidP="00890ECE">
      <w:pPr>
        <w:spacing w:line="240" w:lineRule="auto"/>
        <w:jc w:val="both"/>
        <w:rPr>
          <w:rFonts w:ascii="Arial Narrow" w:hAnsi="Arial Narrow"/>
          <w:b/>
        </w:rPr>
      </w:pPr>
      <w:r w:rsidRPr="00A2076F">
        <w:rPr>
          <w:rFonts w:ascii="Arial Narrow" w:hAnsi="Arial Narrow"/>
        </w:rPr>
        <w:t xml:space="preserve">A continuación, se detalla la partida del estado de rendimiento financiero, en las que está incluida la amortización </w:t>
      </w:r>
      <w:r>
        <w:rPr>
          <w:rFonts w:ascii="Arial Narrow" w:hAnsi="Arial Narrow"/>
        </w:rPr>
        <w:t xml:space="preserve">acumulada </w:t>
      </w:r>
      <w:r w:rsidRPr="00A2076F">
        <w:rPr>
          <w:rFonts w:ascii="Arial Narrow" w:hAnsi="Arial Narrow"/>
        </w:rPr>
        <w:t xml:space="preserve">de los </w:t>
      </w:r>
      <w:r>
        <w:rPr>
          <w:rFonts w:ascii="Arial Narrow" w:hAnsi="Arial Narrow"/>
        </w:rPr>
        <w:t>Bienes Intangibles no concesionados</w:t>
      </w:r>
      <w:r w:rsidRPr="00A2076F">
        <w:rPr>
          <w:rFonts w:ascii="Arial Narrow" w:hAnsi="Arial Narrow"/>
        </w:rPr>
        <w:t>:</w:t>
      </w:r>
      <w:r>
        <w:rPr>
          <w:rFonts w:ascii="Arial Narrow" w:hAnsi="Arial Narrow"/>
          <w:b/>
        </w:rPr>
        <w:t xml:space="preserve"> </w:t>
      </w:r>
    </w:p>
    <w:tbl>
      <w:tblPr>
        <w:tblW w:w="10992" w:type="dxa"/>
        <w:tblInd w:w="-1139" w:type="dxa"/>
        <w:tblCellMar>
          <w:left w:w="70" w:type="dxa"/>
          <w:right w:w="70" w:type="dxa"/>
        </w:tblCellMar>
        <w:tblLook w:val="04A0" w:firstRow="1" w:lastRow="0" w:firstColumn="1" w:lastColumn="0" w:noHBand="0" w:noVBand="1"/>
      </w:tblPr>
      <w:tblGrid>
        <w:gridCol w:w="1043"/>
        <w:gridCol w:w="4674"/>
        <w:gridCol w:w="1342"/>
        <w:gridCol w:w="1340"/>
        <w:gridCol w:w="1322"/>
        <w:gridCol w:w="1322"/>
      </w:tblGrid>
      <w:tr w:rsidR="00E42EC9" w:rsidRPr="00E42EC9" w:rsidTr="00E42EC9">
        <w:trPr>
          <w:trHeight w:val="105"/>
        </w:trPr>
        <w:tc>
          <w:tcPr>
            <w:tcW w:w="992"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Cuenta Contable</w:t>
            </w:r>
          </w:p>
        </w:tc>
        <w:tc>
          <w:tcPr>
            <w:tcW w:w="4674" w:type="dxa"/>
            <w:tcBorders>
              <w:top w:val="single" w:sz="4" w:space="0" w:color="auto"/>
              <w:left w:val="nil"/>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Nombre de la Cuenta Contable</w:t>
            </w:r>
          </w:p>
        </w:tc>
        <w:tc>
          <w:tcPr>
            <w:tcW w:w="1342" w:type="dxa"/>
            <w:tcBorders>
              <w:top w:val="single" w:sz="4" w:space="0" w:color="auto"/>
              <w:left w:val="nil"/>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Saldo Inicial</w:t>
            </w:r>
          </w:p>
        </w:tc>
        <w:tc>
          <w:tcPr>
            <w:tcW w:w="1340" w:type="dxa"/>
            <w:tcBorders>
              <w:top w:val="single" w:sz="4" w:space="0" w:color="auto"/>
              <w:left w:val="nil"/>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Incremento</w:t>
            </w:r>
          </w:p>
        </w:tc>
        <w:tc>
          <w:tcPr>
            <w:tcW w:w="1322" w:type="dxa"/>
            <w:tcBorders>
              <w:top w:val="single" w:sz="4" w:space="0" w:color="auto"/>
              <w:left w:val="nil"/>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Saldo  Final</w:t>
            </w:r>
          </w:p>
        </w:tc>
        <w:tc>
          <w:tcPr>
            <w:tcW w:w="1322" w:type="dxa"/>
            <w:tcBorders>
              <w:top w:val="single" w:sz="4" w:space="0" w:color="auto"/>
              <w:left w:val="nil"/>
              <w:bottom w:val="single" w:sz="4" w:space="0" w:color="auto"/>
              <w:right w:val="single" w:sz="4" w:space="0" w:color="auto"/>
            </w:tcBorders>
            <w:shd w:val="clear" w:color="000000" w:fill="16365C"/>
            <w:vAlign w:val="center"/>
            <w:hideMark/>
          </w:tcPr>
          <w:p w:rsidR="00E42EC9" w:rsidRPr="00E42EC9" w:rsidRDefault="00E42EC9" w:rsidP="00E42EC9">
            <w:pPr>
              <w:spacing w:after="0" w:line="240" w:lineRule="auto"/>
              <w:jc w:val="center"/>
              <w:rPr>
                <w:rFonts w:ascii="Arial Narrow" w:eastAsia="Times New Roman" w:hAnsi="Arial Narrow" w:cs="Arial"/>
                <w:color w:val="FFFFFF"/>
                <w:lang w:eastAsia="es-CR"/>
              </w:rPr>
            </w:pPr>
            <w:r w:rsidRPr="00E42EC9">
              <w:rPr>
                <w:rFonts w:ascii="Arial Narrow" w:eastAsia="Times New Roman" w:hAnsi="Arial Narrow" w:cs="Arial"/>
                <w:color w:val="FFFFFF"/>
                <w:lang w:eastAsia="es-CR"/>
              </w:rPr>
              <w:t xml:space="preserve">Año </w:t>
            </w:r>
          </w:p>
        </w:tc>
      </w:tr>
      <w:tr w:rsidR="00E42EC9" w:rsidRPr="00E42EC9" w:rsidTr="00E42EC9">
        <w:trPr>
          <w:trHeight w:val="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lastRenderedPageBreak/>
              <w:t>5.1.4.01.08</w:t>
            </w:r>
          </w:p>
        </w:tc>
        <w:tc>
          <w:tcPr>
            <w:tcW w:w="4674" w:type="dxa"/>
            <w:tcBorders>
              <w:top w:val="nil"/>
              <w:left w:val="nil"/>
              <w:bottom w:val="single" w:sz="4" w:space="0" w:color="auto"/>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Amortizaciones de bienes intangibles no concesionados</w:t>
            </w:r>
          </w:p>
        </w:tc>
        <w:tc>
          <w:tcPr>
            <w:tcW w:w="1342" w:type="dxa"/>
            <w:tcBorders>
              <w:top w:val="nil"/>
              <w:left w:val="nil"/>
              <w:bottom w:val="single" w:sz="4" w:space="0" w:color="auto"/>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0,00</w:t>
            </w:r>
          </w:p>
        </w:tc>
        <w:tc>
          <w:tcPr>
            <w:tcW w:w="1340" w:type="dxa"/>
            <w:tcBorders>
              <w:top w:val="nil"/>
              <w:left w:val="nil"/>
              <w:bottom w:val="single" w:sz="4" w:space="0" w:color="auto"/>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36 709,80</w:t>
            </w:r>
          </w:p>
        </w:tc>
        <w:tc>
          <w:tcPr>
            <w:tcW w:w="1322" w:type="dxa"/>
            <w:tcBorders>
              <w:top w:val="nil"/>
              <w:left w:val="nil"/>
              <w:bottom w:val="single" w:sz="4" w:space="0" w:color="auto"/>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36 709,80</w:t>
            </w:r>
          </w:p>
        </w:tc>
        <w:tc>
          <w:tcPr>
            <w:tcW w:w="1322" w:type="dxa"/>
            <w:tcBorders>
              <w:top w:val="nil"/>
              <w:left w:val="nil"/>
              <w:bottom w:val="single" w:sz="4" w:space="0" w:color="auto"/>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2021</w:t>
            </w:r>
          </w:p>
        </w:tc>
      </w:tr>
      <w:tr w:rsidR="00E42EC9" w:rsidRPr="00E42EC9" w:rsidTr="00E42EC9">
        <w:trPr>
          <w:trHeight w:val="70"/>
        </w:trPr>
        <w:tc>
          <w:tcPr>
            <w:tcW w:w="992" w:type="dxa"/>
            <w:tcBorders>
              <w:top w:val="nil"/>
              <w:left w:val="single" w:sz="4" w:space="0" w:color="auto"/>
              <w:bottom w:val="nil"/>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5.1.4.01.08</w:t>
            </w:r>
          </w:p>
        </w:tc>
        <w:tc>
          <w:tcPr>
            <w:tcW w:w="4674" w:type="dxa"/>
            <w:tcBorders>
              <w:top w:val="nil"/>
              <w:left w:val="nil"/>
              <w:bottom w:val="nil"/>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Amortizaciones de bienes intangibles no concesionados</w:t>
            </w:r>
          </w:p>
        </w:tc>
        <w:tc>
          <w:tcPr>
            <w:tcW w:w="1342" w:type="dxa"/>
            <w:tcBorders>
              <w:top w:val="nil"/>
              <w:left w:val="nil"/>
              <w:bottom w:val="nil"/>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0,00</w:t>
            </w:r>
          </w:p>
        </w:tc>
        <w:tc>
          <w:tcPr>
            <w:tcW w:w="1340" w:type="dxa"/>
            <w:tcBorders>
              <w:top w:val="nil"/>
              <w:left w:val="nil"/>
              <w:bottom w:val="nil"/>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27 624,11</w:t>
            </w:r>
          </w:p>
        </w:tc>
        <w:tc>
          <w:tcPr>
            <w:tcW w:w="1322" w:type="dxa"/>
            <w:tcBorders>
              <w:top w:val="nil"/>
              <w:left w:val="nil"/>
              <w:bottom w:val="nil"/>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27 624,11</w:t>
            </w:r>
          </w:p>
        </w:tc>
        <w:tc>
          <w:tcPr>
            <w:tcW w:w="1322" w:type="dxa"/>
            <w:tcBorders>
              <w:top w:val="nil"/>
              <w:left w:val="nil"/>
              <w:bottom w:val="single" w:sz="4" w:space="0" w:color="auto"/>
              <w:right w:val="single" w:sz="4" w:space="0" w:color="auto"/>
            </w:tcBorders>
            <w:shd w:val="clear" w:color="auto" w:fill="auto"/>
            <w:noWrap/>
            <w:vAlign w:val="center"/>
            <w:hideMark/>
          </w:tcPr>
          <w:p w:rsidR="00E42EC9" w:rsidRPr="00E42EC9" w:rsidRDefault="00E42EC9" w:rsidP="00E42EC9">
            <w:pPr>
              <w:spacing w:after="0" w:line="240" w:lineRule="auto"/>
              <w:jc w:val="both"/>
              <w:rPr>
                <w:rFonts w:ascii="Arial Narrow" w:eastAsia="Times New Roman" w:hAnsi="Arial Narrow" w:cs="Arial"/>
                <w:color w:val="000000"/>
                <w:lang w:eastAsia="es-CR"/>
              </w:rPr>
            </w:pPr>
            <w:r w:rsidRPr="00E42EC9">
              <w:rPr>
                <w:rFonts w:ascii="Arial Narrow" w:eastAsia="Times New Roman" w:hAnsi="Arial Narrow" w:cs="Arial"/>
                <w:color w:val="000000"/>
                <w:lang w:eastAsia="es-CR"/>
              </w:rPr>
              <w:t>2020</w:t>
            </w:r>
          </w:p>
        </w:tc>
      </w:tr>
      <w:tr w:rsidR="00E42EC9" w:rsidRPr="00E42EC9" w:rsidTr="00E42EC9">
        <w:trPr>
          <w:trHeight w:val="60"/>
        </w:trPr>
        <w:tc>
          <w:tcPr>
            <w:tcW w:w="700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42EC9" w:rsidRPr="00E42EC9" w:rsidRDefault="00E42EC9" w:rsidP="00E42EC9">
            <w:pPr>
              <w:spacing w:after="0" w:line="240" w:lineRule="auto"/>
              <w:jc w:val="center"/>
              <w:rPr>
                <w:rFonts w:ascii="Arial Narrow" w:eastAsia="Times New Roman" w:hAnsi="Arial Narrow" w:cs="Arial"/>
                <w:b/>
                <w:bCs/>
                <w:lang w:eastAsia="es-CR"/>
              </w:rPr>
            </w:pPr>
            <w:r w:rsidRPr="00E42EC9">
              <w:rPr>
                <w:rFonts w:ascii="Arial Narrow" w:eastAsia="Times New Roman" w:hAnsi="Arial Narrow" w:cs="Arial"/>
                <w:b/>
                <w:bCs/>
                <w:lang w:eastAsia="es-CR"/>
              </w:rPr>
              <w:t>Variaciones</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b/>
                <w:bCs/>
                <w:lang w:eastAsia="es-CR"/>
              </w:rPr>
            </w:pPr>
            <w:r w:rsidRPr="00E42EC9">
              <w:rPr>
                <w:rFonts w:ascii="Arial Narrow" w:eastAsia="Times New Roman" w:hAnsi="Arial Narrow" w:cs="Arial"/>
                <w:b/>
                <w:bCs/>
                <w:lang w:eastAsia="es-CR"/>
              </w:rPr>
              <w:t>32,9%</w:t>
            </w:r>
          </w:p>
        </w:tc>
        <w:tc>
          <w:tcPr>
            <w:tcW w:w="1322" w:type="dxa"/>
            <w:tcBorders>
              <w:top w:val="single" w:sz="8" w:space="0" w:color="auto"/>
              <w:left w:val="nil"/>
              <w:bottom w:val="single" w:sz="8" w:space="0" w:color="auto"/>
              <w:right w:val="single" w:sz="8" w:space="0" w:color="auto"/>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b/>
                <w:bCs/>
                <w:lang w:eastAsia="es-CR"/>
              </w:rPr>
            </w:pPr>
            <w:r w:rsidRPr="00E42EC9">
              <w:rPr>
                <w:rFonts w:ascii="Arial Narrow" w:eastAsia="Times New Roman" w:hAnsi="Arial Narrow" w:cs="Arial"/>
                <w:b/>
                <w:bCs/>
                <w:lang w:eastAsia="es-CR"/>
              </w:rPr>
              <w:t>32,9%</w:t>
            </w:r>
          </w:p>
        </w:tc>
        <w:tc>
          <w:tcPr>
            <w:tcW w:w="1322" w:type="dxa"/>
            <w:tcBorders>
              <w:top w:val="nil"/>
              <w:left w:val="nil"/>
              <w:bottom w:val="nil"/>
              <w:right w:val="nil"/>
            </w:tcBorders>
            <w:shd w:val="clear" w:color="auto" w:fill="auto"/>
            <w:noWrap/>
            <w:vAlign w:val="bottom"/>
            <w:hideMark/>
          </w:tcPr>
          <w:p w:rsidR="00E42EC9" w:rsidRPr="00E42EC9" w:rsidRDefault="00E42EC9" w:rsidP="00E42EC9">
            <w:pPr>
              <w:spacing w:after="0" w:line="240" w:lineRule="auto"/>
              <w:jc w:val="right"/>
              <w:rPr>
                <w:rFonts w:ascii="Arial Narrow" w:eastAsia="Times New Roman" w:hAnsi="Arial Narrow" w:cs="Arial"/>
                <w:b/>
                <w:bCs/>
                <w:lang w:eastAsia="es-CR"/>
              </w:rPr>
            </w:pPr>
          </w:p>
        </w:tc>
      </w:tr>
    </w:tbl>
    <w:p w:rsidR="00BE117D" w:rsidRPr="00BC7C5B" w:rsidRDefault="00BE117D" w:rsidP="00BE117D">
      <w:pPr>
        <w:spacing w:after="160" w:line="240" w:lineRule="auto"/>
        <w:contextualSpacing/>
        <w:jc w:val="both"/>
        <w:rPr>
          <w:rFonts w:ascii="Arial Narrow" w:hAnsi="Arial Narrow"/>
        </w:rPr>
      </w:pPr>
    </w:p>
    <w:p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90ECE" w:rsidRPr="002815F2" w:rsidRDefault="00890ECE" w:rsidP="00FA27ED">
      <w:pPr>
        <w:spacing w:after="160" w:line="240" w:lineRule="auto"/>
        <w:jc w:val="both"/>
        <w:rPr>
          <w:rFonts w:ascii="Arial Narrow" w:hAnsi="Arial Narrow"/>
          <w:i/>
        </w:rPr>
      </w:pPr>
    </w:p>
    <w:p w:rsidR="000A02E0" w:rsidRPr="00BC7C5B" w:rsidRDefault="00302C5A" w:rsidP="00270F05">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1200">
          <v:shape id="_x0000_i1179" type="#_x0000_t75" style="width:408pt;height:60pt" o:ole="">
            <v:imagedata r:id="rId276" o:title=""/>
          </v:shape>
          <o:OLEObject Type="Link" ProgID="Excel.SheetMacroEnabled.12" ShapeID="_x0000_i1179" DrawAspect="Content" r:id="rId277" UpdateMode="Always">
            <o:LinkType>EnhancedMetaFile</o:LinkType>
            <o:LockedField>false</o:LockedField>
          </o:OLEObject>
        </w:object>
      </w:r>
    </w:p>
    <w:p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270F05" w:rsidRPr="00AB1FED" w:rsidRDefault="00201F78" w:rsidP="00270F05">
      <w:pPr>
        <w:spacing w:after="160" w:line="240" w:lineRule="auto"/>
        <w:contextualSpacing/>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"AnalisisBS!F71C15"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Bienes no concesionados en proceso de producción, representa el 0,04 % del total de Activo, que comparado al periodo anterior genera una variación absoluta de -7 000,00 que corresponde a un(a) Disminución del -62,64 % de recursos disponibles, producto de</w:t>
      </w:r>
      <w:r>
        <w:rPr>
          <w:rFonts w:ascii="Arial Narrow" w:hAnsi="Arial Narrow"/>
        </w:rPr>
        <w:fldChar w:fldCharType="end"/>
      </w:r>
      <w:r w:rsidR="0000482C">
        <w:rPr>
          <w:rFonts w:ascii="Arial Narrow" w:hAnsi="Arial Narrow"/>
        </w:rPr>
        <w:t xml:space="preserve"> </w:t>
      </w:r>
      <w:r w:rsidR="00270F05" w:rsidRPr="00BC7C5B">
        <w:rPr>
          <w:rFonts w:ascii="Arial Narrow" w:hAnsi="Arial Narrow"/>
        </w:rPr>
        <w:t>(</w:t>
      </w:r>
      <w:r w:rsidR="00270F05" w:rsidRPr="00AB1FED">
        <w:rPr>
          <w:rFonts w:ascii="Arial Narrow" w:hAnsi="Arial Narrow"/>
          <w:highlight w:val="lightGray"/>
        </w:rPr>
        <w:t>Indicar la razón de las variaciones de un periodo a otro)</w:t>
      </w:r>
    </w:p>
    <w:p w:rsidR="00890ECE" w:rsidRPr="00AB1FED" w:rsidRDefault="00890ECE" w:rsidP="00270F05">
      <w:pPr>
        <w:spacing w:after="160" w:line="240" w:lineRule="auto"/>
        <w:contextualSpacing/>
        <w:jc w:val="both"/>
        <w:rPr>
          <w:rFonts w:ascii="Arial Narrow" w:hAnsi="Arial Narrow"/>
          <w:highlight w:val="lightGray"/>
        </w:rPr>
      </w:pPr>
    </w:p>
    <w:p w:rsidR="00890ECE" w:rsidRPr="00A2076F" w:rsidRDefault="00890ECE" w:rsidP="00890ECE">
      <w:pPr>
        <w:spacing w:line="240" w:lineRule="auto"/>
        <w:jc w:val="both"/>
        <w:rPr>
          <w:rFonts w:ascii="Arial Narrow" w:hAnsi="Arial Narrow"/>
          <w:b/>
        </w:rPr>
      </w:pPr>
      <w:r w:rsidRPr="00A2076F">
        <w:rPr>
          <w:rFonts w:ascii="Arial Narrow" w:hAnsi="Arial Narrow"/>
          <w:b/>
          <w:color w:val="000000"/>
        </w:rPr>
        <w:t>1.2.5.99 BIENES NO CONCESIONADOS EN PROCESO DE PRODUCCIÓN</w:t>
      </w:r>
    </w:p>
    <w:p w:rsidR="00890ECE" w:rsidRPr="00A2076F" w:rsidRDefault="00890ECE" w:rsidP="00890ECE">
      <w:pPr>
        <w:pStyle w:val="Sangradetextonormal"/>
        <w:ind w:left="0"/>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Corresponde al software y programas que se encuentran en proceso de producción y que una vez finalizados y puestos en marcha, se registrarán en la cuenta contable 1.2.5.08 Bienes Intangibles no concesionados. En la institución se cuenta con los siguientes:</w:t>
      </w:r>
    </w:p>
    <w:p w:rsidR="00890ECE" w:rsidRPr="00A2076F" w:rsidRDefault="00890ECE" w:rsidP="00890ECE">
      <w:pPr>
        <w:pStyle w:val="Sangra3detindependiente"/>
        <w:rPr>
          <w:rFonts w:ascii="Arial Narrow" w:hAnsi="Arial Narrow"/>
          <w:sz w:val="22"/>
          <w:szCs w:val="22"/>
        </w:rPr>
      </w:pPr>
    </w:p>
    <w:p w:rsidR="00890ECE" w:rsidRPr="00A2076F" w:rsidRDefault="00890ECE" w:rsidP="00A120B8">
      <w:pPr>
        <w:pStyle w:val="Sangra3detindependiente"/>
        <w:numPr>
          <w:ilvl w:val="0"/>
          <w:numId w:val="24"/>
        </w:numPr>
        <w:rPr>
          <w:rFonts w:ascii="Arial Narrow" w:hAnsi="Arial Narrow"/>
          <w:color w:val="000000"/>
          <w:sz w:val="22"/>
          <w:szCs w:val="22"/>
        </w:rPr>
      </w:pPr>
      <w:r w:rsidRPr="00A2076F">
        <w:rPr>
          <w:rFonts w:ascii="Arial Narrow" w:hAnsi="Arial Narrow"/>
          <w:color w:val="000000"/>
          <w:sz w:val="22"/>
          <w:szCs w:val="22"/>
        </w:rPr>
        <w:t>Sistema POI-Presupuesto que se encuentra en proceso de desarrollo y que a la fecha cuenta con la siguiente inversión por investigación y desarrollo:</w:t>
      </w:r>
    </w:p>
    <w:p w:rsidR="00890ECE" w:rsidRPr="00A2076F" w:rsidRDefault="00890ECE" w:rsidP="00890ECE">
      <w:pPr>
        <w:pStyle w:val="Sangra3detindependiente"/>
        <w:ind w:left="1080"/>
        <w:rPr>
          <w:rFonts w:ascii="Arial Narrow" w:hAnsi="Arial Narrow"/>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760"/>
        <w:gridCol w:w="2528"/>
      </w:tblGrid>
      <w:tr w:rsidR="00890ECE" w:rsidRPr="00A2076F" w:rsidTr="00890ECE">
        <w:trPr>
          <w:jc w:val="center"/>
        </w:trPr>
        <w:tc>
          <w:tcPr>
            <w:tcW w:w="2390" w:type="dxa"/>
            <w:shd w:val="clear" w:color="auto" w:fill="2E74B5"/>
          </w:tcPr>
          <w:p w:rsidR="00890ECE" w:rsidRPr="00917FFA" w:rsidRDefault="00890ECE" w:rsidP="00890ECE">
            <w:pPr>
              <w:pStyle w:val="Sangra3detindependiente"/>
              <w:ind w:left="0"/>
              <w:rPr>
                <w:rFonts w:ascii="Arial Narrow" w:hAnsi="Arial Narrow" w:cs="Arial"/>
                <w:color w:val="FFFFFF"/>
                <w:sz w:val="22"/>
                <w:szCs w:val="22"/>
                <w:lang w:val="es-ES"/>
              </w:rPr>
            </w:pPr>
            <w:r w:rsidRPr="00917FFA">
              <w:rPr>
                <w:rFonts w:ascii="Arial Narrow" w:hAnsi="Arial Narrow" w:cs="Arial"/>
                <w:color w:val="FFFFFF"/>
                <w:sz w:val="22"/>
                <w:szCs w:val="22"/>
                <w:lang w:val="es-ES"/>
              </w:rPr>
              <w:t>Proceso</w:t>
            </w:r>
          </w:p>
        </w:tc>
        <w:tc>
          <w:tcPr>
            <w:tcW w:w="760" w:type="dxa"/>
            <w:shd w:val="clear" w:color="auto" w:fill="2E74B5"/>
          </w:tcPr>
          <w:p w:rsidR="00890ECE" w:rsidRPr="00917FFA" w:rsidRDefault="00890ECE" w:rsidP="00890ECE">
            <w:pPr>
              <w:pStyle w:val="Sangra3detindependiente"/>
              <w:ind w:left="0"/>
              <w:rPr>
                <w:rFonts w:ascii="Arial Narrow" w:hAnsi="Arial Narrow" w:cs="Arial"/>
                <w:color w:val="FFFFFF"/>
                <w:sz w:val="22"/>
                <w:szCs w:val="22"/>
                <w:lang w:val="es-ES"/>
              </w:rPr>
            </w:pPr>
            <w:r w:rsidRPr="00917FFA">
              <w:rPr>
                <w:rFonts w:ascii="Arial Narrow" w:hAnsi="Arial Narrow" w:cs="Arial"/>
                <w:color w:val="FFFFFF"/>
                <w:sz w:val="22"/>
                <w:szCs w:val="22"/>
                <w:lang w:val="es-ES"/>
              </w:rPr>
              <w:t>Horas</w:t>
            </w:r>
          </w:p>
        </w:tc>
        <w:tc>
          <w:tcPr>
            <w:tcW w:w="2528" w:type="dxa"/>
            <w:shd w:val="clear" w:color="auto" w:fill="2E74B5"/>
          </w:tcPr>
          <w:p w:rsidR="00890ECE" w:rsidRPr="00917FFA" w:rsidRDefault="00890ECE" w:rsidP="00890ECE">
            <w:pPr>
              <w:pStyle w:val="Sangra3detindependiente"/>
              <w:ind w:left="0"/>
              <w:rPr>
                <w:rFonts w:ascii="Arial Narrow" w:hAnsi="Arial Narrow" w:cs="Arial"/>
                <w:color w:val="FFFFFF"/>
                <w:sz w:val="22"/>
                <w:szCs w:val="22"/>
                <w:lang w:val="es-ES"/>
              </w:rPr>
            </w:pPr>
            <w:r w:rsidRPr="00917FFA">
              <w:rPr>
                <w:rFonts w:ascii="Arial Narrow" w:hAnsi="Arial Narrow" w:cs="Arial"/>
                <w:color w:val="FFFFFF"/>
                <w:sz w:val="22"/>
                <w:szCs w:val="22"/>
                <w:lang w:val="es-ES"/>
              </w:rPr>
              <w:t>Monto en miles de colones</w:t>
            </w:r>
          </w:p>
        </w:tc>
      </w:tr>
      <w:tr w:rsidR="00890ECE" w:rsidRPr="00A2076F" w:rsidTr="00890ECE">
        <w:trPr>
          <w:jc w:val="center"/>
        </w:trPr>
        <w:tc>
          <w:tcPr>
            <w:tcW w:w="2390" w:type="dxa"/>
            <w:shd w:val="clear" w:color="auto" w:fill="auto"/>
          </w:tcPr>
          <w:p w:rsidR="00890ECE" w:rsidRPr="00A2076F" w:rsidRDefault="00890ECE" w:rsidP="00890ECE">
            <w:pPr>
              <w:pStyle w:val="Sangra3detindependiente"/>
              <w:ind w:left="0"/>
              <w:rPr>
                <w:rFonts w:ascii="Arial Narrow" w:hAnsi="Arial Narrow"/>
                <w:sz w:val="22"/>
                <w:szCs w:val="22"/>
              </w:rPr>
            </w:pPr>
            <w:r w:rsidRPr="00A2076F">
              <w:rPr>
                <w:rFonts w:ascii="Arial Narrow" w:hAnsi="Arial Narrow"/>
                <w:sz w:val="22"/>
                <w:szCs w:val="22"/>
              </w:rPr>
              <w:t>Reuniones de Trabajo</w:t>
            </w:r>
          </w:p>
        </w:tc>
        <w:tc>
          <w:tcPr>
            <w:tcW w:w="760" w:type="dxa"/>
            <w:shd w:val="clear" w:color="auto" w:fill="auto"/>
          </w:tcPr>
          <w:p w:rsidR="00890ECE" w:rsidRPr="00A2076F" w:rsidRDefault="00890ECE" w:rsidP="00890ECE">
            <w:pPr>
              <w:pStyle w:val="Sangra3detindependiente"/>
              <w:ind w:left="0"/>
              <w:rPr>
                <w:rFonts w:ascii="Arial Narrow" w:hAnsi="Arial Narrow"/>
                <w:sz w:val="22"/>
                <w:szCs w:val="22"/>
              </w:rPr>
            </w:pPr>
            <w:r w:rsidRPr="00A2076F">
              <w:rPr>
                <w:rFonts w:ascii="Arial Narrow" w:hAnsi="Arial Narrow"/>
                <w:sz w:val="22"/>
                <w:szCs w:val="22"/>
              </w:rPr>
              <w:t>35</w:t>
            </w:r>
          </w:p>
        </w:tc>
        <w:tc>
          <w:tcPr>
            <w:tcW w:w="2528" w:type="dxa"/>
            <w:shd w:val="clear" w:color="auto" w:fill="auto"/>
          </w:tcPr>
          <w:p w:rsidR="00890ECE" w:rsidRPr="00A2076F" w:rsidRDefault="00890ECE" w:rsidP="00890ECE">
            <w:pPr>
              <w:pStyle w:val="Sangra3detindependiente"/>
              <w:ind w:left="0"/>
              <w:rPr>
                <w:rFonts w:ascii="Arial Narrow" w:hAnsi="Arial Narrow"/>
                <w:sz w:val="22"/>
                <w:szCs w:val="22"/>
              </w:rPr>
            </w:pPr>
            <w:r>
              <w:rPr>
                <w:rFonts w:ascii="Arial Narrow" w:hAnsi="Arial Narrow"/>
                <w:sz w:val="22"/>
                <w:szCs w:val="22"/>
              </w:rPr>
              <w:t>¢251.42</w:t>
            </w:r>
          </w:p>
        </w:tc>
      </w:tr>
      <w:tr w:rsidR="00890ECE" w:rsidRPr="00A2076F" w:rsidTr="00890ECE">
        <w:trPr>
          <w:jc w:val="center"/>
        </w:trPr>
        <w:tc>
          <w:tcPr>
            <w:tcW w:w="2390" w:type="dxa"/>
            <w:shd w:val="clear" w:color="auto" w:fill="auto"/>
          </w:tcPr>
          <w:p w:rsidR="00890ECE" w:rsidRPr="00A2076F" w:rsidRDefault="00890ECE" w:rsidP="00890ECE">
            <w:pPr>
              <w:pStyle w:val="Sangra3detindependiente"/>
              <w:ind w:left="0"/>
              <w:rPr>
                <w:rFonts w:ascii="Arial Narrow" w:hAnsi="Arial Narrow"/>
                <w:sz w:val="22"/>
                <w:szCs w:val="22"/>
              </w:rPr>
            </w:pPr>
            <w:r w:rsidRPr="00A2076F">
              <w:rPr>
                <w:rFonts w:ascii="Arial Narrow" w:hAnsi="Arial Narrow"/>
                <w:sz w:val="22"/>
                <w:szCs w:val="22"/>
              </w:rPr>
              <w:t>Programación</w:t>
            </w:r>
          </w:p>
        </w:tc>
        <w:tc>
          <w:tcPr>
            <w:tcW w:w="760" w:type="dxa"/>
            <w:shd w:val="clear" w:color="auto" w:fill="auto"/>
          </w:tcPr>
          <w:p w:rsidR="00890ECE" w:rsidRPr="00A2076F" w:rsidRDefault="00890ECE" w:rsidP="00890ECE">
            <w:pPr>
              <w:pStyle w:val="Sangra3detindependiente"/>
              <w:ind w:left="0"/>
              <w:rPr>
                <w:rFonts w:ascii="Arial Narrow" w:hAnsi="Arial Narrow"/>
                <w:sz w:val="22"/>
                <w:szCs w:val="22"/>
              </w:rPr>
            </w:pPr>
            <w:r w:rsidRPr="00A2076F">
              <w:rPr>
                <w:rFonts w:ascii="Arial Narrow" w:hAnsi="Arial Narrow"/>
                <w:sz w:val="22"/>
                <w:szCs w:val="22"/>
              </w:rPr>
              <w:t>690</w:t>
            </w:r>
          </w:p>
        </w:tc>
        <w:tc>
          <w:tcPr>
            <w:tcW w:w="2528" w:type="dxa"/>
            <w:shd w:val="clear" w:color="auto" w:fill="auto"/>
          </w:tcPr>
          <w:p w:rsidR="00890ECE" w:rsidRPr="00A2076F" w:rsidRDefault="00890ECE" w:rsidP="00890ECE">
            <w:pPr>
              <w:pStyle w:val="Sangra3detindependiente"/>
              <w:ind w:left="0"/>
              <w:rPr>
                <w:rFonts w:ascii="Arial Narrow" w:hAnsi="Arial Narrow"/>
                <w:sz w:val="22"/>
                <w:szCs w:val="22"/>
              </w:rPr>
            </w:pPr>
            <w:r>
              <w:rPr>
                <w:rFonts w:ascii="Arial Narrow" w:hAnsi="Arial Narrow"/>
                <w:sz w:val="22"/>
                <w:szCs w:val="22"/>
              </w:rPr>
              <w:t>¢3,924.13</w:t>
            </w:r>
          </w:p>
        </w:tc>
      </w:tr>
    </w:tbl>
    <w:p w:rsidR="00890ECE" w:rsidRDefault="00890ECE" w:rsidP="00FA27ED">
      <w:pPr>
        <w:spacing w:after="160" w:line="240" w:lineRule="auto"/>
        <w:jc w:val="both"/>
        <w:rPr>
          <w:rFonts w:ascii="Arial Narrow" w:hAnsi="Arial Narrow"/>
          <w:color w:val="000000"/>
        </w:rPr>
      </w:pPr>
      <w:r>
        <w:rPr>
          <w:rFonts w:ascii="Arial Narrow" w:hAnsi="Arial Narrow"/>
          <w:color w:val="000000"/>
        </w:rPr>
        <w:t>En el mes de Setiembre 2021, se le consulta al Departamento de Tecnologías de información, si han avanzado en este proyecto y si han invertido más horas de trabajo, a lo que responden que desde que se informó a la fecha no se ha trabajado en dicho proyecto. Esperan retomar las labores en el mes de octubre 2021.</w:t>
      </w:r>
    </w:p>
    <w:tbl>
      <w:tblPr>
        <w:tblW w:w="10923" w:type="dxa"/>
        <w:tblInd w:w="-856" w:type="dxa"/>
        <w:tblCellMar>
          <w:left w:w="70" w:type="dxa"/>
          <w:right w:w="70" w:type="dxa"/>
        </w:tblCellMar>
        <w:tblLook w:val="04A0" w:firstRow="1" w:lastRow="0" w:firstColumn="1" w:lastColumn="0" w:noHBand="0" w:noVBand="1"/>
      </w:tblPr>
      <w:tblGrid>
        <w:gridCol w:w="1514"/>
        <w:gridCol w:w="4784"/>
        <w:gridCol w:w="1617"/>
        <w:gridCol w:w="1514"/>
        <w:gridCol w:w="1494"/>
      </w:tblGrid>
      <w:tr w:rsidR="0020165A" w:rsidRPr="0020165A" w:rsidTr="00E42EC9">
        <w:trPr>
          <w:trHeight w:val="250"/>
        </w:trPr>
        <w:tc>
          <w:tcPr>
            <w:tcW w:w="1514"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20165A" w:rsidRPr="0020165A" w:rsidRDefault="0020165A" w:rsidP="0020165A">
            <w:pPr>
              <w:spacing w:after="0" w:line="240" w:lineRule="auto"/>
              <w:jc w:val="center"/>
              <w:rPr>
                <w:rFonts w:ascii="Arial Narrow" w:eastAsia="Times New Roman" w:hAnsi="Arial Narrow" w:cs="Arial"/>
                <w:color w:val="FFFFFF"/>
                <w:lang w:eastAsia="es-CR"/>
              </w:rPr>
            </w:pPr>
            <w:r w:rsidRPr="0020165A">
              <w:rPr>
                <w:rFonts w:ascii="Arial Narrow" w:eastAsia="Times New Roman" w:hAnsi="Arial Narrow" w:cs="Arial"/>
                <w:color w:val="FFFFFF"/>
                <w:lang w:eastAsia="es-CR"/>
              </w:rPr>
              <w:t>CUENTA</w:t>
            </w:r>
          </w:p>
        </w:tc>
        <w:tc>
          <w:tcPr>
            <w:tcW w:w="4783" w:type="dxa"/>
            <w:tcBorders>
              <w:top w:val="single" w:sz="4" w:space="0" w:color="auto"/>
              <w:left w:val="nil"/>
              <w:bottom w:val="single" w:sz="4" w:space="0" w:color="auto"/>
              <w:right w:val="single" w:sz="4" w:space="0" w:color="auto"/>
            </w:tcBorders>
            <w:shd w:val="clear" w:color="000000" w:fill="16365C"/>
            <w:vAlign w:val="center"/>
            <w:hideMark/>
          </w:tcPr>
          <w:p w:rsidR="0020165A" w:rsidRPr="0020165A" w:rsidRDefault="0020165A" w:rsidP="0020165A">
            <w:pPr>
              <w:spacing w:after="0" w:line="240" w:lineRule="auto"/>
              <w:jc w:val="center"/>
              <w:rPr>
                <w:rFonts w:ascii="Arial Narrow" w:eastAsia="Times New Roman" w:hAnsi="Arial Narrow" w:cs="Arial"/>
                <w:color w:val="FFFFFF"/>
                <w:lang w:eastAsia="es-CR"/>
              </w:rPr>
            </w:pPr>
            <w:r w:rsidRPr="0020165A">
              <w:rPr>
                <w:rFonts w:ascii="Arial Narrow" w:eastAsia="Times New Roman" w:hAnsi="Arial Narrow" w:cs="Arial"/>
                <w:color w:val="FFFFFF"/>
                <w:lang w:eastAsia="es-CR"/>
              </w:rPr>
              <w:t>DESCRIPCIÓN</w:t>
            </w:r>
          </w:p>
        </w:tc>
        <w:tc>
          <w:tcPr>
            <w:tcW w:w="1617" w:type="dxa"/>
            <w:tcBorders>
              <w:top w:val="single" w:sz="4" w:space="0" w:color="auto"/>
              <w:left w:val="nil"/>
              <w:bottom w:val="single" w:sz="4" w:space="0" w:color="auto"/>
              <w:right w:val="single" w:sz="4" w:space="0" w:color="auto"/>
            </w:tcBorders>
            <w:shd w:val="clear" w:color="000000" w:fill="16365C"/>
            <w:vAlign w:val="center"/>
            <w:hideMark/>
          </w:tcPr>
          <w:p w:rsidR="0020165A" w:rsidRPr="0020165A" w:rsidRDefault="00E42EC9" w:rsidP="0020165A">
            <w:pPr>
              <w:spacing w:after="0" w:line="240" w:lineRule="auto"/>
              <w:jc w:val="center"/>
              <w:rPr>
                <w:rFonts w:ascii="Arial Narrow" w:eastAsia="Times New Roman" w:hAnsi="Arial Narrow" w:cs="Arial"/>
                <w:color w:val="FFFFFF"/>
                <w:lang w:eastAsia="es-CR"/>
              </w:rPr>
            </w:pPr>
            <w:r>
              <w:rPr>
                <w:rFonts w:ascii="Arial Narrow" w:eastAsia="Times New Roman" w:hAnsi="Arial Narrow" w:cs="Arial"/>
                <w:color w:val="FFFFFF"/>
                <w:lang w:eastAsia="es-CR"/>
              </w:rPr>
              <w:t>dic</w:t>
            </w:r>
            <w:r w:rsidR="0020165A" w:rsidRPr="0020165A">
              <w:rPr>
                <w:rFonts w:ascii="Arial Narrow" w:eastAsia="Times New Roman" w:hAnsi="Arial Narrow" w:cs="Arial"/>
                <w:color w:val="FFFFFF"/>
                <w:lang w:eastAsia="es-CR"/>
              </w:rPr>
              <w:t>iembre 2021</w:t>
            </w:r>
          </w:p>
        </w:tc>
        <w:tc>
          <w:tcPr>
            <w:tcW w:w="1514" w:type="dxa"/>
            <w:tcBorders>
              <w:top w:val="single" w:sz="4" w:space="0" w:color="auto"/>
              <w:left w:val="nil"/>
              <w:bottom w:val="single" w:sz="4" w:space="0" w:color="auto"/>
              <w:right w:val="single" w:sz="4" w:space="0" w:color="auto"/>
            </w:tcBorders>
            <w:shd w:val="clear" w:color="000000" w:fill="16365C"/>
            <w:vAlign w:val="center"/>
            <w:hideMark/>
          </w:tcPr>
          <w:p w:rsidR="0020165A" w:rsidRPr="0020165A" w:rsidRDefault="00E42EC9" w:rsidP="0020165A">
            <w:pPr>
              <w:spacing w:after="0" w:line="240" w:lineRule="auto"/>
              <w:jc w:val="center"/>
              <w:rPr>
                <w:rFonts w:ascii="Arial Narrow" w:eastAsia="Times New Roman" w:hAnsi="Arial Narrow" w:cs="Arial"/>
                <w:color w:val="FFFFFF"/>
                <w:lang w:eastAsia="es-CR"/>
              </w:rPr>
            </w:pPr>
            <w:r>
              <w:rPr>
                <w:rFonts w:ascii="Arial Narrow" w:eastAsia="Times New Roman" w:hAnsi="Arial Narrow" w:cs="Arial"/>
                <w:color w:val="FFFFFF"/>
                <w:lang w:eastAsia="es-CR"/>
              </w:rPr>
              <w:t>dic</w:t>
            </w:r>
            <w:r w:rsidR="0020165A" w:rsidRPr="0020165A">
              <w:rPr>
                <w:rFonts w:ascii="Arial Narrow" w:eastAsia="Times New Roman" w:hAnsi="Arial Narrow" w:cs="Arial"/>
                <w:color w:val="FFFFFF"/>
                <w:lang w:eastAsia="es-CR"/>
              </w:rPr>
              <w:t>iembre 2020</w:t>
            </w:r>
          </w:p>
        </w:tc>
        <w:tc>
          <w:tcPr>
            <w:tcW w:w="1494" w:type="dxa"/>
            <w:tcBorders>
              <w:top w:val="nil"/>
              <w:left w:val="nil"/>
              <w:bottom w:val="nil"/>
              <w:right w:val="nil"/>
            </w:tcBorders>
            <w:shd w:val="clear" w:color="000000" w:fill="16365C"/>
            <w:vAlign w:val="center"/>
            <w:hideMark/>
          </w:tcPr>
          <w:p w:rsidR="0020165A" w:rsidRPr="0020165A" w:rsidRDefault="0020165A" w:rsidP="0020165A">
            <w:pPr>
              <w:spacing w:after="0" w:line="240" w:lineRule="auto"/>
              <w:jc w:val="center"/>
              <w:rPr>
                <w:rFonts w:ascii="Arial Narrow" w:eastAsia="Times New Roman" w:hAnsi="Arial Narrow" w:cs="Arial"/>
                <w:color w:val="FFFFFF"/>
                <w:lang w:eastAsia="es-CR"/>
              </w:rPr>
            </w:pPr>
            <w:r w:rsidRPr="0020165A">
              <w:rPr>
                <w:rFonts w:ascii="Arial Narrow" w:eastAsia="Times New Roman" w:hAnsi="Arial Narrow" w:cs="Arial"/>
                <w:color w:val="FFFFFF"/>
                <w:lang w:eastAsia="es-CR"/>
              </w:rPr>
              <w:t>VARIACIONES</w:t>
            </w:r>
          </w:p>
        </w:tc>
      </w:tr>
      <w:tr w:rsidR="0020165A" w:rsidRPr="0020165A" w:rsidTr="00E42EC9">
        <w:trPr>
          <w:trHeight w:val="262"/>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20165A" w:rsidRPr="0020165A" w:rsidRDefault="0020165A" w:rsidP="0020165A">
            <w:pPr>
              <w:spacing w:after="0" w:line="240" w:lineRule="auto"/>
              <w:rPr>
                <w:rFonts w:ascii="Arial Narrow" w:eastAsia="Times New Roman" w:hAnsi="Arial Narrow" w:cs="Arial"/>
                <w:lang w:eastAsia="es-CR"/>
              </w:rPr>
            </w:pPr>
            <w:r w:rsidRPr="0020165A">
              <w:rPr>
                <w:rFonts w:ascii="Arial Narrow" w:eastAsia="Times New Roman" w:hAnsi="Arial Narrow" w:cs="Arial"/>
                <w:lang w:eastAsia="es-CR"/>
              </w:rPr>
              <w:t>1.2.5.99.08</w:t>
            </w:r>
          </w:p>
        </w:tc>
        <w:tc>
          <w:tcPr>
            <w:tcW w:w="4783" w:type="dxa"/>
            <w:tcBorders>
              <w:top w:val="nil"/>
              <w:left w:val="nil"/>
              <w:bottom w:val="single" w:sz="4" w:space="0" w:color="auto"/>
              <w:right w:val="single" w:sz="4" w:space="0" w:color="auto"/>
            </w:tcBorders>
            <w:shd w:val="clear" w:color="auto" w:fill="auto"/>
            <w:noWrap/>
            <w:vAlign w:val="bottom"/>
            <w:hideMark/>
          </w:tcPr>
          <w:p w:rsidR="0020165A" w:rsidRPr="0020165A" w:rsidRDefault="0020165A" w:rsidP="0020165A">
            <w:pPr>
              <w:spacing w:after="0" w:line="240" w:lineRule="auto"/>
              <w:rPr>
                <w:rFonts w:ascii="Arial Narrow" w:eastAsia="Times New Roman" w:hAnsi="Arial Narrow" w:cs="Arial"/>
                <w:lang w:eastAsia="es-CR"/>
              </w:rPr>
            </w:pPr>
            <w:r w:rsidRPr="0020165A">
              <w:rPr>
                <w:rFonts w:ascii="Arial Narrow" w:eastAsia="Times New Roman" w:hAnsi="Arial Narrow" w:cs="Arial"/>
                <w:lang w:eastAsia="es-CR"/>
              </w:rPr>
              <w:t>Producción en proceso de software y programas</w:t>
            </w:r>
          </w:p>
        </w:tc>
        <w:tc>
          <w:tcPr>
            <w:tcW w:w="1617" w:type="dxa"/>
            <w:tcBorders>
              <w:top w:val="nil"/>
              <w:left w:val="nil"/>
              <w:bottom w:val="single" w:sz="4" w:space="0" w:color="auto"/>
              <w:right w:val="single" w:sz="4" w:space="0" w:color="auto"/>
            </w:tcBorders>
            <w:shd w:val="clear" w:color="auto" w:fill="auto"/>
            <w:noWrap/>
            <w:vAlign w:val="bottom"/>
            <w:hideMark/>
          </w:tcPr>
          <w:p w:rsidR="0020165A" w:rsidRPr="0020165A" w:rsidRDefault="0020165A" w:rsidP="0020165A">
            <w:pPr>
              <w:spacing w:after="0" w:line="240" w:lineRule="auto"/>
              <w:rPr>
                <w:rFonts w:ascii="Arial Narrow" w:eastAsia="Times New Roman" w:hAnsi="Arial Narrow" w:cs="Arial"/>
                <w:color w:val="000000"/>
                <w:lang w:eastAsia="es-CR"/>
              </w:rPr>
            </w:pPr>
            <w:r w:rsidRPr="0020165A">
              <w:rPr>
                <w:rFonts w:ascii="Arial Narrow" w:eastAsia="Times New Roman" w:hAnsi="Arial Narrow" w:cs="Arial"/>
                <w:color w:val="000000"/>
                <w:lang w:eastAsia="es-CR"/>
              </w:rPr>
              <w:t xml:space="preserve">              4 175,55 </w:t>
            </w:r>
          </w:p>
        </w:tc>
        <w:tc>
          <w:tcPr>
            <w:tcW w:w="1514" w:type="dxa"/>
            <w:tcBorders>
              <w:top w:val="nil"/>
              <w:left w:val="nil"/>
              <w:bottom w:val="single" w:sz="4" w:space="0" w:color="auto"/>
              <w:right w:val="single" w:sz="4" w:space="0" w:color="auto"/>
            </w:tcBorders>
            <w:shd w:val="clear" w:color="auto" w:fill="auto"/>
            <w:noWrap/>
            <w:vAlign w:val="bottom"/>
            <w:hideMark/>
          </w:tcPr>
          <w:p w:rsidR="0020165A" w:rsidRPr="0020165A" w:rsidRDefault="0020165A" w:rsidP="0020165A">
            <w:pPr>
              <w:spacing w:after="0" w:line="240" w:lineRule="auto"/>
              <w:jc w:val="right"/>
              <w:rPr>
                <w:rFonts w:ascii="Arial Narrow" w:eastAsia="Times New Roman" w:hAnsi="Arial Narrow" w:cs="Arial"/>
                <w:lang w:eastAsia="es-CR"/>
              </w:rPr>
            </w:pPr>
            <w:r w:rsidRPr="0020165A">
              <w:rPr>
                <w:rFonts w:ascii="Arial Narrow" w:eastAsia="Times New Roman" w:hAnsi="Arial Narrow" w:cs="Arial"/>
                <w:lang w:eastAsia="es-CR"/>
              </w:rPr>
              <w:t>11 678,33</w:t>
            </w:r>
          </w:p>
        </w:tc>
        <w:tc>
          <w:tcPr>
            <w:tcW w:w="1494" w:type="dxa"/>
            <w:tcBorders>
              <w:top w:val="single" w:sz="4" w:space="0" w:color="auto"/>
              <w:left w:val="nil"/>
              <w:bottom w:val="nil"/>
              <w:right w:val="single" w:sz="4" w:space="0" w:color="auto"/>
            </w:tcBorders>
            <w:shd w:val="clear" w:color="auto" w:fill="auto"/>
            <w:noWrap/>
            <w:vAlign w:val="bottom"/>
            <w:hideMark/>
          </w:tcPr>
          <w:p w:rsidR="0020165A" w:rsidRPr="0020165A" w:rsidRDefault="0020165A" w:rsidP="0020165A">
            <w:pPr>
              <w:spacing w:after="0" w:line="240" w:lineRule="auto"/>
              <w:jc w:val="right"/>
              <w:rPr>
                <w:rFonts w:ascii="Arial Narrow" w:eastAsia="Times New Roman" w:hAnsi="Arial Narrow" w:cs="Arial"/>
                <w:lang w:eastAsia="es-CR"/>
              </w:rPr>
            </w:pPr>
            <w:r w:rsidRPr="0020165A">
              <w:rPr>
                <w:rFonts w:ascii="Arial Narrow" w:eastAsia="Times New Roman" w:hAnsi="Arial Narrow" w:cs="Arial"/>
                <w:lang w:eastAsia="es-CR"/>
              </w:rPr>
              <w:t>-64,2%</w:t>
            </w:r>
          </w:p>
        </w:tc>
      </w:tr>
      <w:tr w:rsidR="0020165A" w:rsidRPr="0020165A" w:rsidTr="00E42EC9">
        <w:trPr>
          <w:trHeight w:val="262"/>
        </w:trPr>
        <w:tc>
          <w:tcPr>
            <w:tcW w:w="629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0165A" w:rsidRPr="0020165A" w:rsidRDefault="0020165A" w:rsidP="0020165A">
            <w:pPr>
              <w:spacing w:after="0" w:line="240" w:lineRule="auto"/>
              <w:jc w:val="center"/>
              <w:rPr>
                <w:rFonts w:ascii="Arial Narrow" w:eastAsia="Times New Roman" w:hAnsi="Arial Narrow" w:cs="Arial"/>
                <w:b/>
                <w:bCs/>
                <w:lang w:eastAsia="es-CR"/>
              </w:rPr>
            </w:pPr>
            <w:r w:rsidRPr="0020165A">
              <w:rPr>
                <w:rFonts w:ascii="Arial Narrow" w:eastAsia="Times New Roman" w:hAnsi="Arial Narrow" w:cs="Arial"/>
                <w:b/>
                <w:bCs/>
                <w:lang w:eastAsia="es-CR"/>
              </w:rPr>
              <w:t>TOTAL MILES DE COLONES</w:t>
            </w:r>
          </w:p>
        </w:tc>
        <w:tc>
          <w:tcPr>
            <w:tcW w:w="1617" w:type="dxa"/>
            <w:tcBorders>
              <w:top w:val="single" w:sz="8" w:space="0" w:color="auto"/>
              <w:left w:val="nil"/>
              <w:bottom w:val="single" w:sz="8" w:space="0" w:color="auto"/>
              <w:right w:val="single" w:sz="8" w:space="0" w:color="auto"/>
            </w:tcBorders>
            <w:shd w:val="clear" w:color="auto" w:fill="auto"/>
            <w:noWrap/>
            <w:vAlign w:val="bottom"/>
            <w:hideMark/>
          </w:tcPr>
          <w:p w:rsidR="0020165A" w:rsidRPr="0020165A" w:rsidRDefault="0020165A" w:rsidP="0020165A">
            <w:pPr>
              <w:spacing w:after="0" w:line="240" w:lineRule="auto"/>
              <w:jc w:val="right"/>
              <w:rPr>
                <w:rFonts w:ascii="Arial Narrow" w:eastAsia="Times New Roman" w:hAnsi="Arial Narrow" w:cs="Arial"/>
                <w:b/>
                <w:bCs/>
                <w:lang w:eastAsia="es-CR"/>
              </w:rPr>
            </w:pPr>
            <w:r w:rsidRPr="0020165A">
              <w:rPr>
                <w:rFonts w:ascii="Arial Narrow" w:eastAsia="Times New Roman" w:hAnsi="Arial Narrow" w:cs="Arial"/>
                <w:b/>
                <w:bCs/>
                <w:lang w:eastAsia="es-CR"/>
              </w:rPr>
              <w:t>4 175,55</w:t>
            </w:r>
          </w:p>
        </w:tc>
        <w:tc>
          <w:tcPr>
            <w:tcW w:w="1514" w:type="dxa"/>
            <w:tcBorders>
              <w:top w:val="single" w:sz="8" w:space="0" w:color="auto"/>
              <w:left w:val="nil"/>
              <w:bottom w:val="single" w:sz="8" w:space="0" w:color="auto"/>
              <w:right w:val="single" w:sz="8" w:space="0" w:color="auto"/>
            </w:tcBorders>
            <w:shd w:val="clear" w:color="auto" w:fill="auto"/>
            <w:noWrap/>
            <w:vAlign w:val="bottom"/>
            <w:hideMark/>
          </w:tcPr>
          <w:p w:rsidR="0020165A" w:rsidRPr="0020165A" w:rsidRDefault="0020165A" w:rsidP="0020165A">
            <w:pPr>
              <w:spacing w:after="0" w:line="240" w:lineRule="auto"/>
              <w:jc w:val="right"/>
              <w:rPr>
                <w:rFonts w:ascii="Arial Narrow" w:eastAsia="Times New Roman" w:hAnsi="Arial Narrow" w:cs="Arial"/>
                <w:b/>
                <w:bCs/>
                <w:lang w:eastAsia="es-CR"/>
              </w:rPr>
            </w:pPr>
            <w:r w:rsidRPr="0020165A">
              <w:rPr>
                <w:rFonts w:ascii="Arial Narrow" w:eastAsia="Times New Roman" w:hAnsi="Arial Narrow" w:cs="Arial"/>
                <w:b/>
                <w:bCs/>
                <w:lang w:eastAsia="es-CR"/>
              </w:rPr>
              <w:t>11 678,33</w:t>
            </w:r>
          </w:p>
        </w:tc>
        <w:tc>
          <w:tcPr>
            <w:tcW w:w="1494" w:type="dxa"/>
            <w:tcBorders>
              <w:top w:val="single" w:sz="8" w:space="0" w:color="auto"/>
              <w:left w:val="nil"/>
              <w:bottom w:val="single" w:sz="8" w:space="0" w:color="auto"/>
              <w:right w:val="single" w:sz="8" w:space="0" w:color="auto"/>
            </w:tcBorders>
            <w:shd w:val="clear" w:color="auto" w:fill="auto"/>
            <w:noWrap/>
            <w:vAlign w:val="bottom"/>
            <w:hideMark/>
          </w:tcPr>
          <w:p w:rsidR="0020165A" w:rsidRPr="0020165A" w:rsidRDefault="0020165A" w:rsidP="0020165A">
            <w:pPr>
              <w:spacing w:after="0" w:line="240" w:lineRule="auto"/>
              <w:jc w:val="right"/>
              <w:rPr>
                <w:rFonts w:ascii="Arial Narrow" w:eastAsia="Times New Roman" w:hAnsi="Arial Narrow" w:cs="Arial"/>
                <w:b/>
                <w:bCs/>
                <w:lang w:eastAsia="es-CR"/>
              </w:rPr>
            </w:pPr>
            <w:r w:rsidRPr="0020165A">
              <w:rPr>
                <w:rFonts w:ascii="Arial Narrow" w:eastAsia="Times New Roman" w:hAnsi="Arial Narrow" w:cs="Arial"/>
                <w:b/>
                <w:bCs/>
                <w:lang w:eastAsia="es-CR"/>
              </w:rPr>
              <w:t>-64,2%</w:t>
            </w:r>
          </w:p>
        </w:tc>
      </w:tr>
    </w:tbl>
    <w:p w:rsidR="00890ECE" w:rsidRDefault="00890ECE" w:rsidP="00FA27ED">
      <w:pPr>
        <w:spacing w:after="160" w:line="240" w:lineRule="auto"/>
        <w:jc w:val="both"/>
        <w:rPr>
          <w:rFonts w:ascii="Arial Narrow" w:hAnsi="Arial Narrow"/>
          <w:b/>
          <w:i/>
          <w:sz w:val="20"/>
          <w:szCs w:val="20"/>
        </w:rPr>
      </w:pPr>
    </w:p>
    <w:p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970AF6" w:rsidRPr="002815F2" w:rsidRDefault="00970AF6" w:rsidP="00FA27ED">
      <w:pPr>
        <w:spacing w:after="160" w:line="240" w:lineRule="auto"/>
        <w:jc w:val="both"/>
        <w:rPr>
          <w:rFonts w:ascii="Arial Narrow" w:hAnsi="Arial Narrow"/>
          <w:i/>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85" w:name="_Toc13041091"/>
      <w:bookmarkStart w:id="186" w:name="_Toc14345090"/>
      <w:bookmarkStart w:id="187" w:name="_Toc33601222"/>
      <w:bookmarkStart w:id="188" w:name="_Toc74578944"/>
      <w:r w:rsidRPr="00BC7C5B">
        <w:rPr>
          <w:rFonts w:ascii="Arial Narrow" w:eastAsia="Times New Roman" w:hAnsi="Arial Narrow"/>
          <w:b/>
          <w:bCs/>
        </w:rPr>
        <w:lastRenderedPageBreak/>
        <w:t>NOTA N° 11</w:t>
      </w:r>
      <w:bookmarkStart w:id="189" w:name="_Toc13041092"/>
      <w:bookmarkStart w:id="190" w:name="_Toc14345091"/>
      <w:bookmarkEnd w:id="185"/>
      <w:bookmarkEnd w:id="186"/>
      <w:bookmarkEnd w:id="187"/>
      <w:bookmarkEnd w:id="188"/>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91" w:name="_Toc33601223"/>
      <w:bookmarkStart w:id="192" w:name="_Toc74578945"/>
      <w:r w:rsidRPr="00BC7C5B">
        <w:rPr>
          <w:rFonts w:ascii="Arial Narrow" w:eastAsia="Times New Roman" w:hAnsi="Arial Narrow"/>
          <w:b/>
          <w:bCs/>
        </w:rPr>
        <w:t>Bienes concesionados</w:t>
      </w:r>
      <w:bookmarkEnd w:id="189"/>
      <w:bookmarkEnd w:id="190"/>
      <w:bookmarkEnd w:id="191"/>
      <w:bookmarkEnd w:id="192"/>
      <w:r w:rsidRPr="00BC7C5B">
        <w:rPr>
          <w:rFonts w:ascii="Arial Narrow" w:eastAsia="Times New Roman" w:hAnsi="Arial Narrow"/>
          <w:b/>
          <w:bCs/>
        </w:rPr>
        <w:t xml:space="preserve"> </w:t>
      </w:r>
    </w:p>
    <w:p w:rsidR="000A02E0" w:rsidRPr="00BC7C5B" w:rsidRDefault="00302C5A" w:rsidP="00D93EFE">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960">
          <v:shape id="_x0000_i1180" type="#_x0000_t75" style="width:408pt;height:48pt" o:ole="">
            <v:imagedata r:id="rId278" o:title=""/>
          </v:shape>
          <o:OLEObject Type="Link" ProgID="Excel.SheetMacroEnabled.12" ShapeID="_x0000_i1180" DrawAspect="Content" r:id="rId279" UpdateMode="Always">
            <o:LinkType>EnhancedMetaFile</o:LinkType>
            <o:LockedField>false</o:LockedField>
          </o:OLEObject>
        </w:object>
      </w:r>
    </w:p>
    <w:p w:rsidR="00D93EFE"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1C5B4E" w:rsidRPr="00BE117D" w:rsidRDefault="00201F78" w:rsidP="00195464">
      <w:pPr>
        <w:jc w:val="both"/>
        <w:rPr>
          <w:rFonts w:ascii="Arial Narrow" w:hAnsi="Arial Narr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"AnalisisBS!F72C15"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Bienes concesionados,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52336A" w:rsidRPr="00BC7C5B">
        <w:rPr>
          <w:rFonts w:ascii="Arial Narrow" w:hAnsi="Arial Narrow"/>
        </w:rPr>
        <w:t xml:space="preserve"> (</w:t>
      </w:r>
      <w:r w:rsidR="0052336A" w:rsidRPr="00AB1FED">
        <w:rPr>
          <w:rFonts w:ascii="Arial Narrow" w:hAnsi="Arial Narrow"/>
          <w:highlight w:val="lightGray"/>
        </w:rPr>
        <w:t>Indicar la razón de las variaciones de un periodo a otro)</w:t>
      </w:r>
      <w:r w:rsidR="00BE117D" w:rsidRPr="00AB1FED">
        <w:rPr>
          <w:rFonts w:ascii="Arial Narrow" w:hAnsi="Arial Narrow"/>
          <w:highlight w:val="lightGray"/>
        </w:rPr>
        <w:t xml:space="preserve"> </w:t>
      </w:r>
      <w:r w:rsidR="00BE117D" w:rsidRPr="00BE117D">
        <w:rPr>
          <w:rFonts w:ascii="Arial Narrow" w:hAnsi="Arial Narrow"/>
        </w:rPr>
        <w:t>______________________</w:t>
      </w:r>
    </w:p>
    <w:p w:rsidR="00BE117D" w:rsidRPr="00BC7C5B" w:rsidRDefault="00BE117D" w:rsidP="00BE117D">
      <w:pPr>
        <w:spacing w:after="160" w:line="240" w:lineRule="auto"/>
        <w:contextualSpacing/>
        <w:jc w:val="both"/>
        <w:rPr>
          <w:rFonts w:ascii="Arial Narrow" w:hAnsi="Arial Narrow"/>
        </w:rPr>
      </w:pP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BE117D" w:rsidRPr="00BC7C5B" w:rsidRDefault="00BE117D" w:rsidP="00195464">
      <w:pPr>
        <w:jc w:val="both"/>
        <w:rPr>
          <w:rFonts w:ascii="Arial Narrow" w:hAnsi="Arial Narrow"/>
        </w:rPr>
      </w:pPr>
    </w:p>
    <w:bookmarkStart w:id="193" w:name="_Toc13041099"/>
    <w:bookmarkStart w:id="194" w:name="_Toc14345098"/>
    <w:bookmarkStart w:id="195" w:name="_Toc33601224"/>
    <w:p w:rsidR="00270F05" w:rsidRPr="00BC7C5B" w:rsidRDefault="00302C5A" w:rsidP="00270F05">
      <w:pPr>
        <w:rPr>
          <w:rFonts w:ascii="Arial Narrow" w:hAnsi="Arial Narrow"/>
          <w:lang w:val="es-ES"/>
        </w:rPr>
      </w:pPr>
      <w:r>
        <w:rPr>
          <w:rFonts w:ascii="Arial Narrow" w:hAnsi="Arial Narrow"/>
          <w:lang w:val="es-ES"/>
        </w:rPr>
        <w:object w:dxaOrig="8145" w:dyaOrig="1185">
          <v:shape id="_x0000_i1181" type="#_x0000_t75" style="width:408pt;height:59.25pt" o:ole="">
            <v:imagedata r:id="rId280" o:title=""/>
          </v:shape>
          <o:OLEObject Type="Link" ProgID="Excel.SheetMacroEnabled.12" ShapeID="_x0000_i1181" DrawAspect="Content" r:id="rId281" UpdateMode="Always">
            <o:LinkType>EnhancedMetaFile</o:LinkType>
            <o:LockedField>false</o:LockedField>
          </o:OLEObject>
        </w:object>
      </w:r>
    </w:p>
    <w:p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BE117D" w:rsidRPr="00BC7C5B" w:rsidRDefault="009A1100" w:rsidP="0000482C">
      <w:pPr>
        <w:jc w:val="both"/>
        <w:rPr>
          <w:rFonts w:ascii="Arial Narrow" w:hAnsi="Arial Narr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"AnalisisBS!F73C15"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Propiedades, planta y equipos concesionados,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00482C">
        <w:rPr>
          <w:rFonts w:ascii="Arial Narrow" w:hAnsi="Arial Narrow"/>
        </w:rPr>
        <w:t xml:space="preserve"> </w:t>
      </w:r>
      <w:r w:rsidR="00270F05" w:rsidRPr="00BC7C5B">
        <w:rPr>
          <w:rFonts w:ascii="Arial Narrow" w:hAnsi="Arial Narrow"/>
        </w:rPr>
        <w:t>(</w:t>
      </w:r>
      <w:r w:rsidR="00270F05" w:rsidRPr="00AB1FED">
        <w:rPr>
          <w:rFonts w:ascii="Arial Narrow" w:hAnsi="Arial Narrow"/>
          <w:highlight w:val="lightGray"/>
        </w:rPr>
        <w:t>Indicar la razón de las variaciones de un periodo a otro)</w:t>
      </w:r>
      <w:r w:rsidR="00BE117D" w:rsidRPr="00BE117D">
        <w:rPr>
          <w:rFonts w:ascii="Arial Narrow" w:hAnsi="Arial Narrow"/>
        </w:rPr>
        <w:t xml:space="preserve"> ______________________</w:t>
      </w:r>
      <w:r w:rsidR="00BE117D">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270F05" w:rsidRPr="00AB1FED" w:rsidRDefault="00270F05" w:rsidP="00195464">
      <w:pPr>
        <w:jc w:val="both"/>
        <w:rPr>
          <w:rFonts w:ascii="Arial Narrow" w:hAnsi="Arial Narrow"/>
          <w:highlight w:val="lightGray"/>
        </w:rPr>
      </w:pPr>
    </w:p>
    <w:p w:rsidR="00E078D2" w:rsidRPr="00BC7C5B" w:rsidRDefault="00302C5A" w:rsidP="00195464">
      <w:pPr>
        <w:jc w:val="both"/>
        <w:rPr>
          <w:rFonts w:ascii="Arial Narrow" w:hAnsi="Arial Narrow"/>
        </w:rPr>
      </w:pPr>
      <w:r>
        <w:rPr>
          <w:rFonts w:ascii="Arial Narrow" w:hAnsi="Arial Narrow"/>
        </w:rPr>
        <w:object w:dxaOrig="8145" w:dyaOrig="1185">
          <v:shape id="_x0000_i1182" type="#_x0000_t75" style="width:408pt;height:59.25pt" o:ole="">
            <v:imagedata r:id="rId282" o:title=""/>
          </v:shape>
          <o:OLEObject Type="Link" ProgID="Excel.SheetMacroEnabled.12" ShapeID="_x0000_i1182" DrawAspect="Content" r:id="rId283" UpdateMode="Always">
            <o:LinkType>EnhancedMetaFile</o:LinkType>
            <o:LockedField>false</o:LockedField>
          </o:OLEObject>
        </w:object>
      </w:r>
    </w:p>
    <w:p w:rsidR="00890ECE" w:rsidRDefault="00890ECE" w:rsidP="00270F05">
      <w:pPr>
        <w:pStyle w:val="NormalWeb"/>
        <w:spacing w:before="0" w:beforeAutospacing="0" w:after="160" w:afterAutospacing="0"/>
        <w:jc w:val="both"/>
        <w:rPr>
          <w:rFonts w:ascii="Arial Narrow" w:hAnsi="Arial Narrow"/>
          <w:b/>
          <w:bCs/>
          <w:sz w:val="22"/>
          <w:szCs w:val="22"/>
          <w:lang w:val="es-ES"/>
        </w:rPr>
      </w:pPr>
    </w:p>
    <w:p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BE117D" w:rsidRPr="00BE117D" w:rsidRDefault="009A1100" w:rsidP="00BE117D">
      <w:pPr>
        <w:jc w:val="both"/>
        <w:rPr>
          <w:rFonts w:ascii="Arial Narrow" w:hAnsi="Arial Narrow"/>
        </w:rPr>
      </w:pPr>
      <w:r>
        <w:rPr>
          <w:rFonts w:ascii="Arial Narrow" w:hAnsi="Arial Narrow"/>
        </w:rPr>
        <w:lastRenderedPageBreak/>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"AnalisisBS!F74C15"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Activos biológicos concesionados,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270F05" w:rsidRPr="00BC7C5B">
        <w:rPr>
          <w:rFonts w:ascii="Arial Narrow" w:hAnsi="Arial Narrow"/>
        </w:rPr>
        <w:t xml:space="preserve"> (</w:t>
      </w:r>
      <w:r w:rsidR="00270F05" w:rsidRPr="00AB1FED">
        <w:rPr>
          <w:rFonts w:ascii="Arial Narrow" w:hAnsi="Arial Narrow"/>
          <w:highlight w:val="lightGray"/>
        </w:rPr>
        <w:t>Indicar la razón de las variaciones de un periodo a otro)</w:t>
      </w:r>
      <w:r w:rsidR="00BE117D" w:rsidRPr="00BE117D">
        <w:rPr>
          <w:rFonts w:ascii="Arial Narrow" w:hAnsi="Arial Narrow"/>
        </w:rPr>
        <w:t xml:space="preserve"> ______________________</w:t>
      </w:r>
    </w:p>
    <w:p w:rsidR="00BE117D" w:rsidRPr="00BC7C5B" w:rsidRDefault="00BE117D" w:rsidP="00BE117D">
      <w:pPr>
        <w:spacing w:after="160" w:line="240" w:lineRule="auto"/>
        <w:contextualSpacing/>
        <w:jc w:val="both"/>
        <w:rPr>
          <w:rFonts w:ascii="Arial Narrow" w:hAnsi="Arial Narrow"/>
        </w:rPr>
      </w:pP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270F05" w:rsidRPr="00AB1FED" w:rsidRDefault="00270F05" w:rsidP="00195464">
      <w:pPr>
        <w:jc w:val="both"/>
        <w:rPr>
          <w:rFonts w:ascii="Arial Narrow" w:hAnsi="Arial Narrow"/>
          <w:highlight w:val="lightGray"/>
        </w:rPr>
      </w:pPr>
    </w:p>
    <w:p w:rsidR="00EE652C" w:rsidRPr="00AB1FED" w:rsidRDefault="00302C5A" w:rsidP="00195464">
      <w:pPr>
        <w:jc w:val="both"/>
        <w:rPr>
          <w:rFonts w:ascii="Arial Narrow" w:hAnsi="Arial Narrow"/>
          <w:highlight w:val="lightGray"/>
        </w:rPr>
      </w:pPr>
      <w:r w:rsidRPr="00AB1FED">
        <w:rPr>
          <w:rFonts w:ascii="Arial Narrow" w:hAnsi="Arial Narrow"/>
          <w:highlight w:val="lightGray"/>
        </w:rPr>
        <w:object w:dxaOrig="8145" w:dyaOrig="1200">
          <v:shape id="_x0000_i1183" type="#_x0000_t75" style="width:408pt;height:60pt" o:ole="">
            <v:imagedata r:id="rId284" o:title=""/>
          </v:shape>
          <o:OLEObject Type="Link" ProgID="Excel.SheetMacroEnabled.12" ShapeID="_x0000_i1183" DrawAspect="Content" r:id="rId285" UpdateMode="Always">
            <o:LinkType>EnhancedMetaFile</o:LinkType>
            <o:LockedField>false</o:LockedField>
          </o:OLEObject>
        </w:object>
      </w:r>
    </w:p>
    <w:p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C8376A" w:rsidRPr="00BE117D" w:rsidRDefault="009A1100" w:rsidP="00C8376A">
      <w:pPr>
        <w:jc w:val="both"/>
        <w:rPr>
          <w:rFonts w:ascii="Arial Narrow" w:hAnsi="Arial Narr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"AnalisisBS!F75C15"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Bienes de infraestructura y de beneficio y uso público concesionados,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00482C">
        <w:rPr>
          <w:rFonts w:ascii="Arial Narrow" w:hAnsi="Arial Narrow"/>
        </w:rPr>
        <w:t xml:space="preserve"> </w:t>
      </w:r>
      <w:r w:rsidR="0000482C" w:rsidRPr="00BC7C5B">
        <w:rPr>
          <w:rFonts w:ascii="Arial Narrow" w:hAnsi="Arial Narrow"/>
        </w:rPr>
        <w:t>(</w:t>
      </w:r>
      <w:r w:rsidR="0000482C" w:rsidRPr="00AB1FED">
        <w:rPr>
          <w:rFonts w:ascii="Arial Narrow" w:hAnsi="Arial Narrow"/>
          <w:highlight w:val="lightGray"/>
        </w:rPr>
        <w:t>Indicar la razón de las variaciones de un periodo a otro)</w:t>
      </w:r>
      <w:r w:rsidR="0000482C" w:rsidRPr="00BE117D">
        <w:rPr>
          <w:rFonts w:ascii="Arial Narrow" w:hAnsi="Arial Narrow"/>
        </w:rPr>
        <w:t xml:space="preserve"> </w:t>
      </w:r>
      <w:r w:rsidR="00C8376A" w:rsidRPr="00BE117D">
        <w:rPr>
          <w:rFonts w:ascii="Arial Narrow" w:hAnsi="Arial Narrow"/>
        </w:rPr>
        <w:t>______________________</w:t>
      </w:r>
      <w:r w:rsidR="00C8376A">
        <w:rPr>
          <w:rFonts w:ascii="Arial Narrow" w:hAnsi="Arial Narrow"/>
        </w:rPr>
        <w:t>_____________________________________________________</w:t>
      </w:r>
    </w:p>
    <w:p w:rsidR="00C8376A" w:rsidRPr="00BC7C5B" w:rsidRDefault="00C8376A" w:rsidP="00C8376A">
      <w:pPr>
        <w:spacing w:after="160" w:line="240" w:lineRule="auto"/>
        <w:contextualSpacing/>
        <w:jc w:val="both"/>
        <w:rPr>
          <w:rFonts w:ascii="Arial Narrow" w:hAnsi="Arial Narrow"/>
        </w:rPr>
      </w:pP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270F05" w:rsidRPr="00AB1FED" w:rsidRDefault="00270F05" w:rsidP="00195464">
      <w:pPr>
        <w:jc w:val="both"/>
        <w:rPr>
          <w:rFonts w:ascii="Arial Narrow" w:hAnsi="Arial Narrow"/>
          <w:highlight w:val="lightGray"/>
        </w:rPr>
      </w:pPr>
    </w:p>
    <w:p w:rsidR="000733EB" w:rsidRPr="00AB1FED" w:rsidRDefault="00302C5A" w:rsidP="00195464">
      <w:pPr>
        <w:jc w:val="both"/>
        <w:rPr>
          <w:rFonts w:ascii="Arial Narrow" w:hAnsi="Arial Narrow"/>
          <w:highlight w:val="lightGray"/>
        </w:rPr>
      </w:pPr>
      <w:r w:rsidRPr="00AB1FED">
        <w:rPr>
          <w:rFonts w:ascii="Arial Narrow" w:hAnsi="Arial Narrow"/>
          <w:highlight w:val="lightGray"/>
        </w:rPr>
        <w:object w:dxaOrig="8145" w:dyaOrig="960">
          <v:shape id="_x0000_i1184" type="#_x0000_t75" style="width:408pt;height:48pt" o:ole="">
            <v:imagedata r:id="rId286" o:title=""/>
          </v:shape>
          <o:OLEObject Type="Link" ProgID="Excel.SheetMacroEnabled.12" ShapeID="_x0000_i1184" DrawAspect="Content" r:id="rId287" UpdateMode="Always">
            <o:LinkType>EnhancedMetaFile</o:LinkType>
            <o:LockedField>false</o:LockedField>
          </o:OLEObject>
        </w:object>
      </w:r>
    </w:p>
    <w:p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270F05" w:rsidRPr="00AB1FED" w:rsidRDefault="009A1100" w:rsidP="00195464">
      <w:pPr>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"AnalisisBS!F76C15"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Recursos naturales concesionados,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00482C">
        <w:rPr>
          <w:rFonts w:ascii="Arial Narrow" w:hAnsi="Arial Narrow"/>
        </w:rPr>
        <w:t xml:space="preserve"> </w:t>
      </w:r>
      <w:r w:rsidR="00270F05" w:rsidRPr="00BC7C5B">
        <w:rPr>
          <w:rFonts w:ascii="Arial Narrow" w:hAnsi="Arial Narrow"/>
        </w:rPr>
        <w:t>(</w:t>
      </w:r>
      <w:r w:rsidR="00270F05"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E078D2" w:rsidRPr="00AB1FED" w:rsidRDefault="00E078D2" w:rsidP="00195464">
      <w:pPr>
        <w:jc w:val="both"/>
        <w:rPr>
          <w:rFonts w:ascii="Arial Narrow" w:hAnsi="Arial Narrow"/>
          <w:highlight w:val="lightGray"/>
        </w:rPr>
      </w:pPr>
    </w:p>
    <w:p w:rsidR="00270F05" w:rsidRPr="00BC7C5B" w:rsidRDefault="00302C5A" w:rsidP="00270F05">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960">
          <v:shape id="_x0000_i1185" type="#_x0000_t75" style="width:408pt;height:48pt" o:ole="">
            <v:imagedata r:id="rId288" o:title=""/>
          </v:shape>
          <o:OLEObject Type="Link" ProgID="Excel.SheetMacroEnabled.12" ShapeID="_x0000_i1185" DrawAspect="Content" r:id="rId289" UpdateMode="Always">
            <o:LinkType>EnhancedMetaFile</o:LinkType>
            <o:LockedField>false</o:LockedField>
          </o:OLEObject>
        </w:object>
      </w:r>
    </w:p>
    <w:p w:rsidR="00C8376A" w:rsidRDefault="00C8376A" w:rsidP="00270F05">
      <w:pPr>
        <w:pStyle w:val="NormalWeb"/>
        <w:spacing w:before="0" w:beforeAutospacing="0" w:after="160" w:afterAutospacing="0"/>
        <w:jc w:val="both"/>
        <w:rPr>
          <w:rFonts w:ascii="Arial Narrow" w:hAnsi="Arial Narrow"/>
          <w:b/>
          <w:bCs/>
          <w:sz w:val="22"/>
          <w:szCs w:val="22"/>
          <w:lang w:val="es-ES"/>
        </w:rPr>
      </w:pPr>
    </w:p>
    <w:p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270F05" w:rsidRPr="00BC7C5B" w:rsidRDefault="009A1100" w:rsidP="00195464">
      <w:pPr>
        <w:jc w:val="both"/>
        <w:rPr>
          <w:rFonts w:ascii="Arial Narrow" w:hAnsi="Arial Narr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"AnalisisBS!F77C15"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Bienes intangibles concesionados,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270F05" w:rsidRPr="00BC7C5B">
        <w:rPr>
          <w:rFonts w:ascii="Arial Narrow" w:hAnsi="Arial Narrow"/>
        </w:rPr>
        <w:t xml:space="preserve"> (</w:t>
      </w:r>
      <w:r w:rsidR="00270F05"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270F05" w:rsidRDefault="00270F05" w:rsidP="00270F05">
      <w:pPr>
        <w:pStyle w:val="NormalWeb"/>
        <w:spacing w:before="0" w:beforeAutospacing="0" w:after="160" w:afterAutospacing="0"/>
        <w:jc w:val="both"/>
        <w:rPr>
          <w:rFonts w:ascii="Arial Narrow" w:hAnsi="Arial Narrow"/>
          <w:b/>
          <w:bCs/>
          <w:sz w:val="22"/>
          <w:szCs w:val="22"/>
          <w:lang w:val="es-ES"/>
        </w:rPr>
      </w:pPr>
    </w:p>
    <w:p w:rsidR="00EE652C" w:rsidRPr="00BC7C5B" w:rsidRDefault="00302C5A" w:rsidP="00270F05">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1200">
          <v:shape id="_x0000_i1186" type="#_x0000_t75" style="width:408pt;height:60pt" o:ole="">
            <v:imagedata r:id="rId290" o:title=""/>
          </v:shape>
          <o:OLEObject Type="Link" ProgID="Excel.SheetMacroEnabled.12" ShapeID="_x0000_i1186" DrawAspect="Content" r:id="rId291" UpdateMode="Always">
            <o:LinkType>EnhancedMetaFile</o:LinkType>
            <o:LockedField>false</o:LockedField>
          </o:OLEObject>
        </w:object>
      </w:r>
    </w:p>
    <w:p w:rsidR="00656063" w:rsidRDefault="00656063" w:rsidP="00270F05">
      <w:pPr>
        <w:pStyle w:val="NormalWeb"/>
        <w:spacing w:before="0" w:beforeAutospacing="0" w:after="160" w:afterAutospacing="0"/>
        <w:jc w:val="both"/>
        <w:rPr>
          <w:rFonts w:ascii="Arial Narrow" w:hAnsi="Arial Narrow"/>
          <w:b/>
          <w:bCs/>
          <w:sz w:val="22"/>
          <w:szCs w:val="22"/>
          <w:lang w:val="es-ES"/>
        </w:rPr>
      </w:pPr>
    </w:p>
    <w:p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00482C" w:rsidRPr="00BC7C5B" w:rsidRDefault="009A1100" w:rsidP="0000482C">
      <w:pPr>
        <w:jc w:val="both"/>
        <w:rPr>
          <w:rFonts w:ascii="Arial Narrow" w:hAnsi="Arial Narr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"AnalisisBS!F78C15"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Bienes concesionados en proceso de producción,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270F05" w:rsidRPr="00BC7C5B">
        <w:rPr>
          <w:rFonts w:ascii="Arial Narrow" w:hAnsi="Arial Narrow"/>
        </w:rPr>
        <w:t xml:space="preserve"> </w:t>
      </w:r>
      <w:r w:rsidR="0000482C" w:rsidRPr="00BC7C5B">
        <w:rPr>
          <w:rFonts w:ascii="Arial Narrow" w:hAnsi="Arial Narrow"/>
        </w:rPr>
        <w:t>(</w:t>
      </w:r>
      <w:r w:rsidR="0000482C" w:rsidRPr="00AB1FED">
        <w:rPr>
          <w:rFonts w:ascii="Arial Narrow" w:hAnsi="Arial Narrow"/>
          <w:highlight w:val="lightGray"/>
        </w:rPr>
        <w:t>Indicar la razón de las variaciones de un periodo a otro)</w:t>
      </w:r>
    </w:p>
    <w:p w:rsidR="00BE117D" w:rsidRPr="00AB76D6" w:rsidRDefault="00BE117D" w:rsidP="00AB76D6">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EE652C" w:rsidRDefault="00FA27ED" w:rsidP="00AB76D6">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AB76D6" w:rsidRPr="00AB76D6" w:rsidRDefault="00AB76D6" w:rsidP="00AB76D6">
      <w:pPr>
        <w:spacing w:after="160" w:line="240" w:lineRule="auto"/>
        <w:jc w:val="both"/>
        <w:rPr>
          <w:rFonts w:ascii="Arial Narrow" w:hAnsi="Arial Narrow"/>
          <w:i/>
        </w:rPr>
      </w:pPr>
    </w:p>
    <w:p w:rsidR="008D6425" w:rsidRPr="00BC7C5B" w:rsidRDefault="008D6425" w:rsidP="008E2B31">
      <w:pPr>
        <w:keepNext/>
        <w:keepLines/>
        <w:spacing w:before="200" w:after="240" w:line="360" w:lineRule="auto"/>
        <w:ind w:right="-425"/>
        <w:jc w:val="both"/>
        <w:outlineLvl w:val="1"/>
        <w:rPr>
          <w:rFonts w:ascii="Arial Narrow" w:eastAsia="Times New Roman" w:hAnsi="Arial Narrow"/>
          <w:b/>
          <w:bCs/>
        </w:rPr>
      </w:pPr>
      <w:bookmarkStart w:id="196" w:name="_Toc74578946"/>
      <w:r w:rsidRPr="00BC7C5B">
        <w:rPr>
          <w:rFonts w:ascii="Arial Narrow" w:eastAsia="Times New Roman" w:hAnsi="Arial Narrow"/>
          <w:b/>
          <w:bCs/>
        </w:rPr>
        <w:t>NOTA N° 12</w:t>
      </w:r>
      <w:bookmarkEnd w:id="193"/>
      <w:bookmarkEnd w:id="194"/>
      <w:bookmarkEnd w:id="195"/>
      <w:bookmarkEnd w:id="196"/>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97" w:name="_Toc13041100"/>
      <w:bookmarkStart w:id="198" w:name="_Toc14345099"/>
      <w:bookmarkStart w:id="199" w:name="_Toc33601225"/>
      <w:bookmarkStart w:id="200" w:name="_Toc74578947"/>
      <w:r w:rsidRPr="00BC7C5B">
        <w:rPr>
          <w:rFonts w:ascii="Arial Narrow" w:eastAsia="Times New Roman" w:hAnsi="Arial Narrow"/>
          <w:b/>
          <w:bCs/>
        </w:rPr>
        <w:t>Inversiones patrimoniales - Método de participación</w:t>
      </w:r>
      <w:bookmarkEnd w:id="197"/>
      <w:bookmarkEnd w:id="198"/>
      <w:bookmarkEnd w:id="199"/>
      <w:bookmarkEnd w:id="200"/>
    </w:p>
    <w:p w:rsidR="000733EB" w:rsidRPr="00BC7C5B" w:rsidRDefault="00302C5A" w:rsidP="00D814A8">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1200">
          <v:shape id="_x0000_i1187" type="#_x0000_t75" style="width:408pt;height:60pt" o:ole="">
            <v:imagedata r:id="rId292" o:title=""/>
          </v:shape>
          <o:OLEObject Type="Link" ProgID="Excel.SheetMacroEnabled.12" ShapeID="_x0000_i1187" DrawAspect="Content" r:id="rId293" UpdateMode="Always">
            <o:LinkType>EnhancedMetaFile</o:LinkType>
            <o:LockedField>false</o:LockedField>
          </o:OLEObject>
        </w:object>
      </w:r>
    </w:p>
    <w:p w:rsidR="00D814A8" w:rsidRPr="00BC7C5B" w:rsidRDefault="00D814A8" w:rsidP="00D814A8">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rsidR="00005E4E" w:rsidRPr="00BC7C5B" w:rsidRDefault="009A1100" w:rsidP="00D814A8">
      <w:pPr>
        <w:spacing w:after="160" w:line="240" w:lineRule="auto"/>
        <w:contextualSpacing/>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"AnalisisBS!F79C15"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Inversiones patrimoniales - Método de participación, representa el 0 % del total de Activo, que comparado al periodo anterior genera una variación absoluta de 0,00 que corresponde a un(a) Aumento del 0 % de recursos disponibles, producto de</w:t>
      </w:r>
      <w:r>
        <w:rPr>
          <w:rFonts w:ascii="Arial Narrow" w:hAnsi="Arial Narrow"/>
        </w:rPr>
        <w:fldChar w:fldCharType="end"/>
      </w:r>
      <w:r w:rsidR="0052336A" w:rsidRPr="00BC7C5B">
        <w:rPr>
          <w:rFonts w:ascii="Arial Narrow" w:hAnsi="Arial Narrow"/>
        </w:rPr>
        <w:t xml:space="preserve"> (</w:t>
      </w:r>
      <w:r w:rsidR="0052336A"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201" w:name="_Toc13041105"/>
      <w:bookmarkStart w:id="202" w:name="_Toc14345104"/>
      <w:bookmarkStart w:id="203" w:name="_Toc33601226"/>
      <w:bookmarkStart w:id="204" w:name="_Toc74578948"/>
      <w:r w:rsidRPr="00BC7C5B">
        <w:rPr>
          <w:rFonts w:ascii="Arial Narrow" w:eastAsia="Times New Roman" w:hAnsi="Arial Narrow"/>
          <w:b/>
          <w:bCs/>
        </w:rPr>
        <w:t>NOTA N° 13</w:t>
      </w:r>
      <w:bookmarkEnd w:id="201"/>
      <w:bookmarkEnd w:id="202"/>
      <w:bookmarkEnd w:id="203"/>
      <w:bookmarkEnd w:id="204"/>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205" w:name="_Toc13041106"/>
      <w:bookmarkStart w:id="206" w:name="_Toc14345105"/>
      <w:bookmarkStart w:id="207" w:name="_Toc33601227"/>
      <w:bookmarkStart w:id="208" w:name="_Toc74578949"/>
      <w:r w:rsidRPr="00BC7C5B">
        <w:rPr>
          <w:rFonts w:ascii="Arial Narrow" w:eastAsia="Times New Roman" w:hAnsi="Arial Narrow"/>
          <w:b/>
          <w:bCs/>
        </w:rPr>
        <w:t>Otros activos a largo plazo</w:t>
      </w:r>
      <w:bookmarkEnd w:id="205"/>
      <w:bookmarkEnd w:id="206"/>
      <w:bookmarkEnd w:id="207"/>
      <w:bookmarkEnd w:id="208"/>
    </w:p>
    <w:p w:rsidR="008D6425"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45" w:dyaOrig="960">
          <v:shape id="_x0000_i1188" type="#_x0000_t75" style="width:408pt;height:48pt" o:ole="">
            <v:imagedata r:id="rId294" o:title=""/>
          </v:shape>
          <o:OLEObject Type="Link" ProgID="Excel.SheetMacroEnabled.12" ShapeID="_x0000_i1188" DrawAspect="Content" r:id="rId295" UpdateMode="Always">
            <o:LinkType>EnhancedMetaFile</o:LinkType>
            <o:LockedField>false</o:LockedField>
          </o:OLEObject>
        </w:object>
      </w:r>
    </w:p>
    <w:p w:rsidR="00A16C15" w:rsidRDefault="00A16C15" w:rsidP="001B7932">
      <w:pPr>
        <w:spacing w:line="360" w:lineRule="auto"/>
        <w:ind w:right="-425"/>
        <w:jc w:val="both"/>
        <w:rPr>
          <w:rFonts w:ascii="Arial Narrow" w:hAnsi="Arial Narrow"/>
          <w:sz w:val="24"/>
          <w:szCs w:val="24"/>
        </w:rPr>
      </w:pPr>
      <w:r>
        <w:rPr>
          <w:rFonts w:ascii="Arial Narrow" w:hAnsi="Arial Narrow"/>
          <w:sz w:val="24"/>
          <w:szCs w:val="24"/>
        </w:rPr>
        <w:t xml:space="preserve">Detalle </w:t>
      </w:r>
      <w:r w:rsidR="00B67FBD">
        <w:rPr>
          <w:rFonts w:ascii="Arial Narrow" w:hAnsi="Arial Narrow"/>
          <w:sz w:val="24"/>
          <w:szCs w:val="24"/>
        </w:rPr>
        <w:t>cuenta:</w:t>
      </w:r>
    </w:p>
    <w:p w:rsidR="00A16C15"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45" w:dyaOrig="960">
          <v:shape id="_x0000_i1189" type="#_x0000_t75" style="width:408pt;height:48pt" o:ole="">
            <v:imagedata r:id="rId296" o:title=""/>
          </v:shape>
          <o:OLEObject Type="Link" ProgID="Excel.SheetMacroEnabled.12" ShapeID="_x0000_i1189" DrawAspect="Content" r:id="rId297" UpdateMode="Always">
            <o:LinkType>EnhancedMetaFile</o:LinkType>
            <o:LockedField>false</o:LockedField>
          </o:OLEObject>
        </w:object>
      </w:r>
    </w:p>
    <w:p w:rsidR="00A16C15" w:rsidRDefault="00A16C15" w:rsidP="00B96665">
      <w:pPr>
        <w:spacing w:line="240" w:lineRule="auto"/>
        <w:ind w:right="-425"/>
        <w:jc w:val="both"/>
        <w:rPr>
          <w:rFonts w:ascii="Arial Narrow" w:hAnsi="Arial Narrow"/>
          <w:sz w:val="24"/>
          <w:szCs w:val="24"/>
        </w:rPr>
      </w:pPr>
      <w:r>
        <w:rPr>
          <w:rFonts w:ascii="Arial Narrow" w:hAnsi="Arial Narrow"/>
          <w:sz w:val="24"/>
          <w:szCs w:val="24"/>
        </w:rPr>
        <w:t>Indicar el detalle de cómo está compuesta la cuenta:</w:t>
      </w:r>
    </w:p>
    <w:p w:rsidR="00EF4A07" w:rsidRDefault="00B96665" w:rsidP="00AB76D6">
      <w:pPr>
        <w:spacing w:line="240" w:lineRule="auto"/>
        <w:ind w:right="-425"/>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w:t>
      </w:r>
    </w:p>
    <w:p w:rsidR="00A14FA7" w:rsidRPr="00BC7C5B" w:rsidRDefault="00A14FA7" w:rsidP="00A14FA7">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A14FA7" w:rsidRDefault="00E42EC9" w:rsidP="00A14FA7">
      <w:pPr>
        <w:spacing w:after="160" w:line="240" w:lineRule="auto"/>
        <w:contextualSpacing/>
        <w:jc w:val="both"/>
        <w:rPr>
          <w:rFonts w:ascii="Arial Narrow" w:hAnsi="Arial Narr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"AnalisisBS!F84C15"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Otros activos a largo plazo, representa el 1,8 % del total de Activo, que comparado al periodo anterior genera una variación absoluta de 0,00 que corresponde a un(a) Aumento del 0 % de recursos disponibles, producto de</w:t>
      </w:r>
      <w:r>
        <w:rPr>
          <w:rFonts w:ascii="Arial Narrow" w:hAnsi="Arial Narrow"/>
        </w:rPr>
        <w:fldChar w:fldCharType="end"/>
      </w:r>
      <w:r w:rsidR="00A14FA7" w:rsidRPr="00BC7C5B">
        <w:rPr>
          <w:rFonts w:ascii="Arial Narrow" w:hAnsi="Arial Narrow"/>
        </w:rPr>
        <w:t xml:space="preserve"> (</w:t>
      </w:r>
      <w:r w:rsidR="00A14FA7" w:rsidRPr="00AB1FED">
        <w:rPr>
          <w:rFonts w:ascii="Arial Narrow" w:hAnsi="Arial Narrow"/>
          <w:highlight w:val="lightGray"/>
        </w:rPr>
        <w:t>Indicar la razón de las variaciones de un periodo a otro)</w:t>
      </w:r>
    </w:p>
    <w:p w:rsidR="00890ECE" w:rsidRDefault="00890ECE" w:rsidP="00A14FA7">
      <w:pPr>
        <w:spacing w:after="160" w:line="240" w:lineRule="auto"/>
        <w:contextualSpacing/>
        <w:jc w:val="both"/>
        <w:rPr>
          <w:rFonts w:ascii="Arial Narrow" w:hAnsi="Arial Narrow"/>
        </w:rPr>
      </w:pPr>
    </w:p>
    <w:p w:rsidR="00890ECE" w:rsidRDefault="00890ECE" w:rsidP="00890ECE">
      <w:pPr>
        <w:spacing w:line="240" w:lineRule="auto"/>
        <w:jc w:val="both"/>
        <w:rPr>
          <w:rFonts w:ascii="Arial Narrow" w:hAnsi="Arial Narrow"/>
        </w:rPr>
      </w:pPr>
      <w:r>
        <w:rPr>
          <w:rFonts w:ascii="Arial Narrow" w:hAnsi="Arial Narrow"/>
        </w:rPr>
        <w:t>No existen diferencias que informar.</w:t>
      </w:r>
    </w:p>
    <w:p w:rsidR="00890ECE" w:rsidRPr="00A2076F" w:rsidRDefault="00890ECE" w:rsidP="00890ECE">
      <w:pPr>
        <w:spacing w:after="0" w:line="240" w:lineRule="auto"/>
        <w:ind w:firstLine="360"/>
        <w:jc w:val="both"/>
        <w:rPr>
          <w:rFonts w:ascii="Arial Narrow" w:hAnsi="Arial Narrow"/>
          <w:b/>
          <w:color w:val="000000"/>
        </w:rPr>
      </w:pPr>
      <w:r w:rsidRPr="00A2076F">
        <w:rPr>
          <w:rFonts w:ascii="Arial Narrow" w:hAnsi="Arial Narrow"/>
          <w:b/>
          <w:color w:val="000000"/>
        </w:rPr>
        <w:t>1.2.9.03 OBJETOS DE VALOR</w:t>
      </w:r>
    </w:p>
    <w:p w:rsidR="00890ECE" w:rsidRDefault="00890ECE" w:rsidP="00890ECE">
      <w:pPr>
        <w:spacing w:line="240" w:lineRule="auto"/>
        <w:ind w:left="360"/>
        <w:jc w:val="both"/>
        <w:rPr>
          <w:rFonts w:ascii="Arial Narrow" w:hAnsi="Arial Narrow"/>
          <w:color w:val="000000"/>
        </w:rPr>
      </w:pPr>
      <w:r w:rsidRPr="00A2076F">
        <w:rPr>
          <w:rFonts w:ascii="Arial Narrow" w:hAnsi="Arial Narrow"/>
          <w:color w:val="000000"/>
        </w:rPr>
        <w:t xml:space="preserve">Cuenta conformada por las siguientes obras y esculturas, </w:t>
      </w:r>
      <w:r>
        <w:rPr>
          <w:rFonts w:ascii="Arial Narrow" w:hAnsi="Arial Narrow"/>
          <w:color w:val="000000"/>
        </w:rPr>
        <w:t>mismas que se detallan a continuación:</w:t>
      </w:r>
    </w:p>
    <w:tbl>
      <w:tblPr>
        <w:tblW w:w="8289" w:type="dxa"/>
        <w:tblCellMar>
          <w:left w:w="70" w:type="dxa"/>
          <w:right w:w="70" w:type="dxa"/>
        </w:tblCellMar>
        <w:tblLook w:val="04A0" w:firstRow="1" w:lastRow="0" w:firstColumn="1" w:lastColumn="0" w:noHBand="0" w:noVBand="1"/>
      </w:tblPr>
      <w:tblGrid>
        <w:gridCol w:w="1340"/>
        <w:gridCol w:w="2443"/>
        <w:gridCol w:w="1532"/>
        <w:gridCol w:w="1553"/>
        <w:gridCol w:w="1421"/>
      </w:tblGrid>
      <w:tr w:rsidR="00970AF6" w:rsidRPr="00970AF6" w:rsidTr="00E42EC9">
        <w:trPr>
          <w:trHeight w:val="252"/>
        </w:trPr>
        <w:tc>
          <w:tcPr>
            <w:tcW w:w="1340"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970AF6" w:rsidRPr="00970AF6" w:rsidRDefault="00970AF6" w:rsidP="00970AF6">
            <w:pPr>
              <w:spacing w:after="0" w:line="240" w:lineRule="auto"/>
              <w:jc w:val="center"/>
              <w:rPr>
                <w:rFonts w:ascii="Arial Narrow" w:eastAsia="Times New Roman" w:hAnsi="Arial Narrow" w:cs="Arial"/>
                <w:color w:val="FFFFFF"/>
                <w:lang w:eastAsia="es-CR"/>
              </w:rPr>
            </w:pPr>
            <w:r w:rsidRPr="00970AF6">
              <w:rPr>
                <w:rFonts w:ascii="Arial Narrow" w:eastAsia="Times New Roman" w:hAnsi="Arial Narrow" w:cs="Arial"/>
                <w:color w:val="FFFFFF"/>
                <w:lang w:eastAsia="es-CR"/>
              </w:rPr>
              <w:t>CUENTA</w:t>
            </w:r>
          </w:p>
        </w:tc>
        <w:tc>
          <w:tcPr>
            <w:tcW w:w="2443" w:type="dxa"/>
            <w:tcBorders>
              <w:top w:val="single" w:sz="4" w:space="0" w:color="auto"/>
              <w:left w:val="nil"/>
              <w:bottom w:val="single" w:sz="4" w:space="0" w:color="auto"/>
              <w:right w:val="single" w:sz="4" w:space="0" w:color="auto"/>
            </w:tcBorders>
            <w:shd w:val="clear" w:color="000000" w:fill="16365C"/>
            <w:vAlign w:val="center"/>
            <w:hideMark/>
          </w:tcPr>
          <w:p w:rsidR="00970AF6" w:rsidRPr="00970AF6" w:rsidRDefault="00970AF6" w:rsidP="00970AF6">
            <w:pPr>
              <w:spacing w:after="0" w:line="240" w:lineRule="auto"/>
              <w:jc w:val="center"/>
              <w:rPr>
                <w:rFonts w:ascii="Arial Narrow" w:eastAsia="Times New Roman" w:hAnsi="Arial Narrow" w:cs="Arial"/>
                <w:color w:val="FFFFFF"/>
                <w:lang w:eastAsia="es-CR"/>
              </w:rPr>
            </w:pPr>
            <w:r w:rsidRPr="00970AF6">
              <w:rPr>
                <w:rFonts w:ascii="Arial Narrow" w:eastAsia="Times New Roman" w:hAnsi="Arial Narrow" w:cs="Arial"/>
                <w:color w:val="FFFFFF"/>
                <w:lang w:eastAsia="es-CR"/>
              </w:rPr>
              <w:t>DESCRIPCIÓN</w:t>
            </w:r>
          </w:p>
        </w:tc>
        <w:tc>
          <w:tcPr>
            <w:tcW w:w="1532" w:type="dxa"/>
            <w:tcBorders>
              <w:top w:val="single" w:sz="4" w:space="0" w:color="auto"/>
              <w:left w:val="nil"/>
              <w:bottom w:val="single" w:sz="4" w:space="0" w:color="auto"/>
              <w:right w:val="single" w:sz="4" w:space="0" w:color="auto"/>
            </w:tcBorders>
            <w:shd w:val="clear" w:color="000000" w:fill="16365C"/>
            <w:vAlign w:val="center"/>
            <w:hideMark/>
          </w:tcPr>
          <w:p w:rsidR="00970AF6" w:rsidRPr="00970AF6" w:rsidRDefault="00E42EC9" w:rsidP="0020165A">
            <w:pPr>
              <w:spacing w:after="0" w:line="240" w:lineRule="auto"/>
              <w:jc w:val="center"/>
              <w:rPr>
                <w:rFonts w:ascii="Arial Narrow" w:eastAsia="Times New Roman" w:hAnsi="Arial Narrow" w:cs="Arial"/>
                <w:color w:val="FFFFFF"/>
                <w:lang w:eastAsia="es-CR"/>
              </w:rPr>
            </w:pPr>
            <w:r>
              <w:rPr>
                <w:rFonts w:ascii="Arial Narrow" w:eastAsia="Times New Roman" w:hAnsi="Arial Narrow" w:cs="Arial"/>
                <w:color w:val="FFFFFF"/>
                <w:lang w:eastAsia="es-CR"/>
              </w:rPr>
              <w:t>dic</w:t>
            </w:r>
            <w:r w:rsidR="0020165A">
              <w:rPr>
                <w:rFonts w:ascii="Arial Narrow" w:eastAsia="Times New Roman" w:hAnsi="Arial Narrow" w:cs="Arial"/>
                <w:color w:val="FFFFFF"/>
                <w:lang w:eastAsia="es-CR"/>
              </w:rPr>
              <w:t>iembre</w:t>
            </w:r>
            <w:r w:rsidR="00970AF6" w:rsidRPr="00970AF6">
              <w:rPr>
                <w:rFonts w:ascii="Arial Narrow" w:eastAsia="Times New Roman" w:hAnsi="Arial Narrow" w:cs="Arial"/>
                <w:color w:val="FFFFFF"/>
                <w:lang w:eastAsia="es-CR"/>
              </w:rPr>
              <w:t xml:space="preserve"> 2021</w:t>
            </w:r>
          </w:p>
        </w:tc>
        <w:tc>
          <w:tcPr>
            <w:tcW w:w="1553" w:type="dxa"/>
            <w:tcBorders>
              <w:top w:val="single" w:sz="4" w:space="0" w:color="auto"/>
              <w:left w:val="nil"/>
              <w:bottom w:val="single" w:sz="4" w:space="0" w:color="auto"/>
              <w:right w:val="single" w:sz="4" w:space="0" w:color="auto"/>
            </w:tcBorders>
            <w:shd w:val="clear" w:color="000000" w:fill="16365C"/>
            <w:vAlign w:val="center"/>
            <w:hideMark/>
          </w:tcPr>
          <w:p w:rsidR="00970AF6" w:rsidRPr="00970AF6" w:rsidRDefault="00E42EC9" w:rsidP="0020165A">
            <w:pPr>
              <w:spacing w:after="0" w:line="240" w:lineRule="auto"/>
              <w:jc w:val="center"/>
              <w:rPr>
                <w:rFonts w:ascii="Arial Narrow" w:eastAsia="Times New Roman" w:hAnsi="Arial Narrow" w:cs="Arial"/>
                <w:color w:val="FFFFFF"/>
                <w:lang w:eastAsia="es-CR"/>
              </w:rPr>
            </w:pPr>
            <w:r>
              <w:rPr>
                <w:rFonts w:ascii="Arial Narrow" w:eastAsia="Times New Roman" w:hAnsi="Arial Narrow" w:cs="Arial"/>
                <w:color w:val="FFFFFF"/>
                <w:lang w:eastAsia="es-CR"/>
              </w:rPr>
              <w:t>dic</w:t>
            </w:r>
            <w:r w:rsidR="0020165A">
              <w:rPr>
                <w:rFonts w:ascii="Arial Narrow" w:eastAsia="Times New Roman" w:hAnsi="Arial Narrow" w:cs="Arial"/>
                <w:color w:val="FFFFFF"/>
                <w:lang w:eastAsia="es-CR"/>
              </w:rPr>
              <w:t>iembre</w:t>
            </w:r>
            <w:r w:rsidR="00970AF6" w:rsidRPr="00970AF6">
              <w:rPr>
                <w:rFonts w:ascii="Arial Narrow" w:eastAsia="Times New Roman" w:hAnsi="Arial Narrow" w:cs="Arial"/>
                <w:color w:val="FFFFFF"/>
                <w:lang w:eastAsia="es-CR"/>
              </w:rPr>
              <w:t xml:space="preserve"> 2020</w:t>
            </w:r>
          </w:p>
        </w:tc>
        <w:tc>
          <w:tcPr>
            <w:tcW w:w="1421" w:type="dxa"/>
            <w:tcBorders>
              <w:top w:val="nil"/>
              <w:left w:val="nil"/>
              <w:bottom w:val="nil"/>
              <w:right w:val="nil"/>
            </w:tcBorders>
            <w:shd w:val="clear" w:color="000000" w:fill="16365C"/>
            <w:vAlign w:val="center"/>
            <w:hideMark/>
          </w:tcPr>
          <w:p w:rsidR="00970AF6" w:rsidRPr="00970AF6" w:rsidRDefault="00970AF6" w:rsidP="00970AF6">
            <w:pPr>
              <w:spacing w:after="0" w:line="240" w:lineRule="auto"/>
              <w:jc w:val="center"/>
              <w:rPr>
                <w:rFonts w:ascii="Arial Narrow" w:eastAsia="Times New Roman" w:hAnsi="Arial Narrow" w:cs="Arial"/>
                <w:color w:val="FFFFFF"/>
                <w:lang w:eastAsia="es-CR"/>
              </w:rPr>
            </w:pPr>
            <w:r w:rsidRPr="00970AF6">
              <w:rPr>
                <w:rFonts w:ascii="Arial Narrow" w:eastAsia="Times New Roman" w:hAnsi="Arial Narrow" w:cs="Arial"/>
                <w:color w:val="FFFFFF"/>
                <w:lang w:eastAsia="es-CR"/>
              </w:rPr>
              <w:t>VARIACIONES</w:t>
            </w:r>
          </w:p>
        </w:tc>
      </w:tr>
      <w:tr w:rsidR="00970AF6" w:rsidRPr="00970AF6" w:rsidTr="00E42EC9">
        <w:trPr>
          <w:trHeight w:val="25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70AF6" w:rsidRPr="00970AF6" w:rsidRDefault="00970AF6" w:rsidP="00970AF6">
            <w:pPr>
              <w:spacing w:after="0" w:line="240" w:lineRule="auto"/>
              <w:rPr>
                <w:rFonts w:ascii="Arial Narrow" w:eastAsia="Times New Roman" w:hAnsi="Arial Narrow" w:cs="Arial"/>
                <w:lang w:eastAsia="es-CR"/>
              </w:rPr>
            </w:pPr>
            <w:r w:rsidRPr="00970AF6">
              <w:rPr>
                <w:rFonts w:ascii="Arial Narrow" w:eastAsia="Times New Roman" w:hAnsi="Arial Narrow" w:cs="Arial"/>
                <w:lang w:eastAsia="es-CR"/>
              </w:rPr>
              <w:t>1.2.9.03.02.01</w:t>
            </w:r>
          </w:p>
        </w:tc>
        <w:tc>
          <w:tcPr>
            <w:tcW w:w="2443" w:type="dxa"/>
            <w:tcBorders>
              <w:top w:val="nil"/>
              <w:left w:val="nil"/>
              <w:bottom w:val="single" w:sz="4" w:space="0" w:color="auto"/>
              <w:right w:val="single" w:sz="4" w:space="0" w:color="auto"/>
            </w:tcBorders>
            <w:shd w:val="clear" w:color="auto" w:fill="auto"/>
            <w:noWrap/>
            <w:vAlign w:val="bottom"/>
            <w:hideMark/>
          </w:tcPr>
          <w:p w:rsidR="00970AF6" w:rsidRPr="00970AF6" w:rsidRDefault="00970AF6" w:rsidP="00970AF6">
            <w:pPr>
              <w:spacing w:after="0" w:line="240" w:lineRule="auto"/>
              <w:rPr>
                <w:rFonts w:ascii="Arial Narrow" w:eastAsia="Times New Roman" w:hAnsi="Arial Narrow" w:cs="Arial"/>
                <w:lang w:eastAsia="es-CR"/>
              </w:rPr>
            </w:pPr>
            <w:r w:rsidRPr="00970AF6">
              <w:rPr>
                <w:rFonts w:ascii="Arial Narrow" w:eastAsia="Times New Roman" w:hAnsi="Arial Narrow" w:cs="Arial"/>
                <w:lang w:eastAsia="es-CR"/>
              </w:rPr>
              <w:t>Obras de arte y antigüedad</w:t>
            </w:r>
          </w:p>
        </w:tc>
        <w:tc>
          <w:tcPr>
            <w:tcW w:w="1532" w:type="dxa"/>
            <w:tcBorders>
              <w:top w:val="nil"/>
              <w:left w:val="nil"/>
              <w:bottom w:val="single" w:sz="4" w:space="0" w:color="auto"/>
              <w:right w:val="single" w:sz="4" w:space="0" w:color="auto"/>
            </w:tcBorders>
            <w:shd w:val="clear" w:color="auto" w:fill="auto"/>
            <w:noWrap/>
            <w:vAlign w:val="bottom"/>
            <w:hideMark/>
          </w:tcPr>
          <w:p w:rsidR="00970AF6" w:rsidRPr="00970AF6" w:rsidRDefault="00970AF6" w:rsidP="00970AF6">
            <w:pPr>
              <w:spacing w:after="0" w:line="240" w:lineRule="auto"/>
              <w:jc w:val="right"/>
              <w:rPr>
                <w:rFonts w:ascii="Arial Narrow" w:eastAsia="Times New Roman" w:hAnsi="Arial Narrow" w:cs="Arial"/>
                <w:lang w:eastAsia="es-CR"/>
              </w:rPr>
            </w:pPr>
            <w:r w:rsidRPr="00970AF6">
              <w:rPr>
                <w:rFonts w:ascii="Arial Narrow" w:eastAsia="Times New Roman" w:hAnsi="Arial Narrow" w:cs="Arial"/>
                <w:lang w:eastAsia="es-CR"/>
              </w:rPr>
              <w:t>158 887,80</w:t>
            </w:r>
          </w:p>
        </w:tc>
        <w:tc>
          <w:tcPr>
            <w:tcW w:w="1553" w:type="dxa"/>
            <w:tcBorders>
              <w:top w:val="nil"/>
              <w:left w:val="nil"/>
              <w:bottom w:val="single" w:sz="4" w:space="0" w:color="auto"/>
              <w:right w:val="single" w:sz="4" w:space="0" w:color="auto"/>
            </w:tcBorders>
            <w:shd w:val="clear" w:color="auto" w:fill="auto"/>
            <w:noWrap/>
            <w:vAlign w:val="bottom"/>
            <w:hideMark/>
          </w:tcPr>
          <w:p w:rsidR="00970AF6" w:rsidRPr="00970AF6" w:rsidRDefault="00970AF6" w:rsidP="00970AF6">
            <w:pPr>
              <w:spacing w:after="0" w:line="240" w:lineRule="auto"/>
              <w:jc w:val="right"/>
              <w:rPr>
                <w:rFonts w:ascii="Arial Narrow" w:eastAsia="Times New Roman" w:hAnsi="Arial Narrow" w:cs="Arial"/>
                <w:lang w:eastAsia="es-CR"/>
              </w:rPr>
            </w:pPr>
            <w:r w:rsidRPr="00970AF6">
              <w:rPr>
                <w:rFonts w:ascii="Arial Narrow" w:eastAsia="Times New Roman" w:hAnsi="Arial Narrow" w:cs="Arial"/>
                <w:lang w:eastAsia="es-CR"/>
              </w:rPr>
              <w:t>158 887,80</w:t>
            </w:r>
          </w:p>
        </w:tc>
        <w:tc>
          <w:tcPr>
            <w:tcW w:w="1421" w:type="dxa"/>
            <w:tcBorders>
              <w:top w:val="single" w:sz="4" w:space="0" w:color="auto"/>
              <w:left w:val="nil"/>
              <w:bottom w:val="single" w:sz="4" w:space="0" w:color="auto"/>
              <w:right w:val="single" w:sz="4" w:space="0" w:color="auto"/>
            </w:tcBorders>
            <w:shd w:val="clear" w:color="auto" w:fill="auto"/>
            <w:noWrap/>
            <w:vAlign w:val="center"/>
            <w:hideMark/>
          </w:tcPr>
          <w:p w:rsidR="00970AF6" w:rsidRPr="00970AF6" w:rsidRDefault="00970AF6" w:rsidP="00970AF6">
            <w:pPr>
              <w:spacing w:after="0" w:line="240" w:lineRule="auto"/>
              <w:jc w:val="right"/>
              <w:rPr>
                <w:rFonts w:ascii="Arial Narrow" w:eastAsia="Times New Roman" w:hAnsi="Arial Narrow" w:cs="Arial"/>
                <w:lang w:eastAsia="es-CR"/>
              </w:rPr>
            </w:pPr>
            <w:r w:rsidRPr="00970AF6">
              <w:rPr>
                <w:rFonts w:ascii="Arial Narrow" w:eastAsia="Times New Roman" w:hAnsi="Arial Narrow" w:cs="Arial"/>
                <w:lang w:eastAsia="es-CR"/>
              </w:rPr>
              <w:t>0,0%</w:t>
            </w:r>
          </w:p>
        </w:tc>
      </w:tr>
      <w:tr w:rsidR="00970AF6" w:rsidRPr="00970AF6" w:rsidTr="00E42EC9">
        <w:trPr>
          <w:trHeight w:val="26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70AF6" w:rsidRPr="00970AF6" w:rsidRDefault="00970AF6" w:rsidP="00970AF6">
            <w:pPr>
              <w:spacing w:after="0" w:line="240" w:lineRule="auto"/>
              <w:rPr>
                <w:rFonts w:ascii="Arial Narrow" w:eastAsia="Times New Roman" w:hAnsi="Arial Narrow" w:cs="Arial"/>
                <w:lang w:eastAsia="es-CR"/>
              </w:rPr>
            </w:pPr>
            <w:r w:rsidRPr="00970AF6">
              <w:rPr>
                <w:rFonts w:ascii="Arial Narrow" w:eastAsia="Times New Roman" w:hAnsi="Arial Narrow" w:cs="Arial"/>
                <w:lang w:eastAsia="es-CR"/>
              </w:rPr>
              <w:t>1.2.9.03.02.02</w:t>
            </w:r>
          </w:p>
        </w:tc>
        <w:tc>
          <w:tcPr>
            <w:tcW w:w="2443" w:type="dxa"/>
            <w:tcBorders>
              <w:top w:val="nil"/>
              <w:left w:val="nil"/>
              <w:bottom w:val="single" w:sz="4" w:space="0" w:color="auto"/>
              <w:right w:val="single" w:sz="4" w:space="0" w:color="auto"/>
            </w:tcBorders>
            <w:shd w:val="clear" w:color="auto" w:fill="auto"/>
            <w:noWrap/>
            <w:vAlign w:val="bottom"/>
            <w:hideMark/>
          </w:tcPr>
          <w:p w:rsidR="00970AF6" w:rsidRPr="00970AF6" w:rsidRDefault="00970AF6" w:rsidP="00970AF6">
            <w:pPr>
              <w:spacing w:after="0" w:line="240" w:lineRule="auto"/>
              <w:rPr>
                <w:rFonts w:ascii="Arial Narrow" w:eastAsia="Times New Roman" w:hAnsi="Arial Narrow" w:cs="Arial"/>
                <w:lang w:eastAsia="es-CR"/>
              </w:rPr>
            </w:pPr>
            <w:r w:rsidRPr="00970AF6">
              <w:rPr>
                <w:rFonts w:ascii="Arial Narrow" w:eastAsia="Times New Roman" w:hAnsi="Arial Narrow" w:cs="Arial"/>
                <w:lang w:eastAsia="es-CR"/>
              </w:rPr>
              <w:t>Esculturas</w:t>
            </w:r>
          </w:p>
        </w:tc>
        <w:tc>
          <w:tcPr>
            <w:tcW w:w="1532" w:type="dxa"/>
            <w:tcBorders>
              <w:top w:val="nil"/>
              <w:left w:val="nil"/>
              <w:bottom w:val="single" w:sz="4" w:space="0" w:color="auto"/>
              <w:right w:val="single" w:sz="4" w:space="0" w:color="auto"/>
            </w:tcBorders>
            <w:shd w:val="clear" w:color="auto" w:fill="auto"/>
            <w:noWrap/>
            <w:vAlign w:val="bottom"/>
            <w:hideMark/>
          </w:tcPr>
          <w:p w:rsidR="00970AF6" w:rsidRPr="00970AF6" w:rsidRDefault="00970AF6" w:rsidP="00970AF6">
            <w:pPr>
              <w:spacing w:after="0" w:line="240" w:lineRule="auto"/>
              <w:jc w:val="right"/>
              <w:rPr>
                <w:rFonts w:ascii="Arial Narrow" w:eastAsia="Times New Roman" w:hAnsi="Arial Narrow" w:cs="Arial"/>
                <w:lang w:eastAsia="es-CR"/>
              </w:rPr>
            </w:pPr>
            <w:r w:rsidRPr="00970AF6">
              <w:rPr>
                <w:rFonts w:ascii="Arial Narrow" w:eastAsia="Times New Roman" w:hAnsi="Arial Narrow" w:cs="Arial"/>
                <w:lang w:eastAsia="es-CR"/>
              </w:rPr>
              <w:t>19 700,00</w:t>
            </w:r>
          </w:p>
        </w:tc>
        <w:tc>
          <w:tcPr>
            <w:tcW w:w="1553" w:type="dxa"/>
            <w:tcBorders>
              <w:top w:val="nil"/>
              <w:left w:val="nil"/>
              <w:bottom w:val="single" w:sz="4" w:space="0" w:color="auto"/>
              <w:right w:val="single" w:sz="4" w:space="0" w:color="auto"/>
            </w:tcBorders>
            <w:shd w:val="clear" w:color="auto" w:fill="auto"/>
            <w:noWrap/>
            <w:vAlign w:val="bottom"/>
            <w:hideMark/>
          </w:tcPr>
          <w:p w:rsidR="00970AF6" w:rsidRPr="00970AF6" w:rsidRDefault="00970AF6" w:rsidP="00970AF6">
            <w:pPr>
              <w:spacing w:after="0" w:line="240" w:lineRule="auto"/>
              <w:jc w:val="right"/>
              <w:rPr>
                <w:rFonts w:ascii="Arial Narrow" w:eastAsia="Times New Roman" w:hAnsi="Arial Narrow" w:cs="Arial"/>
                <w:lang w:eastAsia="es-CR"/>
              </w:rPr>
            </w:pPr>
            <w:r w:rsidRPr="00970AF6">
              <w:rPr>
                <w:rFonts w:ascii="Arial Narrow" w:eastAsia="Times New Roman" w:hAnsi="Arial Narrow" w:cs="Arial"/>
                <w:lang w:eastAsia="es-CR"/>
              </w:rPr>
              <w:t>19 700,00</w:t>
            </w:r>
          </w:p>
        </w:tc>
        <w:tc>
          <w:tcPr>
            <w:tcW w:w="1421" w:type="dxa"/>
            <w:tcBorders>
              <w:top w:val="nil"/>
              <w:left w:val="nil"/>
              <w:bottom w:val="nil"/>
              <w:right w:val="single" w:sz="4" w:space="0" w:color="auto"/>
            </w:tcBorders>
            <w:shd w:val="clear" w:color="auto" w:fill="auto"/>
            <w:noWrap/>
            <w:vAlign w:val="center"/>
            <w:hideMark/>
          </w:tcPr>
          <w:p w:rsidR="00970AF6" w:rsidRPr="00970AF6" w:rsidRDefault="00970AF6" w:rsidP="00970AF6">
            <w:pPr>
              <w:spacing w:after="0" w:line="240" w:lineRule="auto"/>
              <w:jc w:val="right"/>
              <w:rPr>
                <w:rFonts w:ascii="Arial Narrow" w:eastAsia="Times New Roman" w:hAnsi="Arial Narrow" w:cs="Arial"/>
                <w:lang w:eastAsia="es-CR"/>
              </w:rPr>
            </w:pPr>
            <w:r w:rsidRPr="00970AF6">
              <w:rPr>
                <w:rFonts w:ascii="Arial Narrow" w:eastAsia="Times New Roman" w:hAnsi="Arial Narrow" w:cs="Arial"/>
                <w:lang w:eastAsia="es-CR"/>
              </w:rPr>
              <w:t>0,0%</w:t>
            </w:r>
          </w:p>
        </w:tc>
      </w:tr>
      <w:tr w:rsidR="00970AF6" w:rsidRPr="00970AF6" w:rsidTr="00E42EC9">
        <w:trPr>
          <w:trHeight w:val="264"/>
        </w:trPr>
        <w:tc>
          <w:tcPr>
            <w:tcW w:w="378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70AF6" w:rsidRPr="00970AF6" w:rsidRDefault="00970AF6" w:rsidP="00970AF6">
            <w:pPr>
              <w:spacing w:after="0" w:line="240" w:lineRule="auto"/>
              <w:jc w:val="center"/>
              <w:rPr>
                <w:rFonts w:ascii="Arial Narrow" w:eastAsia="Times New Roman" w:hAnsi="Arial Narrow" w:cs="Arial"/>
                <w:b/>
                <w:bCs/>
                <w:lang w:eastAsia="es-CR"/>
              </w:rPr>
            </w:pPr>
            <w:r w:rsidRPr="00970AF6">
              <w:rPr>
                <w:rFonts w:ascii="Arial Narrow" w:eastAsia="Times New Roman" w:hAnsi="Arial Narrow" w:cs="Arial"/>
                <w:b/>
                <w:bCs/>
                <w:lang w:eastAsia="es-CR"/>
              </w:rPr>
              <w:t>TOTAL MILES DE COLONES</w:t>
            </w:r>
          </w:p>
        </w:tc>
        <w:tc>
          <w:tcPr>
            <w:tcW w:w="1532" w:type="dxa"/>
            <w:tcBorders>
              <w:top w:val="single" w:sz="8" w:space="0" w:color="auto"/>
              <w:left w:val="nil"/>
              <w:bottom w:val="single" w:sz="8" w:space="0" w:color="auto"/>
              <w:right w:val="single" w:sz="8" w:space="0" w:color="auto"/>
            </w:tcBorders>
            <w:shd w:val="clear" w:color="auto" w:fill="auto"/>
            <w:noWrap/>
            <w:vAlign w:val="bottom"/>
            <w:hideMark/>
          </w:tcPr>
          <w:p w:rsidR="00970AF6" w:rsidRPr="00970AF6" w:rsidRDefault="00970AF6" w:rsidP="00970AF6">
            <w:pPr>
              <w:spacing w:after="0" w:line="240" w:lineRule="auto"/>
              <w:jc w:val="right"/>
              <w:rPr>
                <w:rFonts w:ascii="Arial Narrow" w:eastAsia="Times New Roman" w:hAnsi="Arial Narrow" w:cs="Arial"/>
                <w:b/>
                <w:bCs/>
                <w:lang w:eastAsia="es-CR"/>
              </w:rPr>
            </w:pPr>
            <w:r w:rsidRPr="00970AF6">
              <w:rPr>
                <w:rFonts w:ascii="Arial Narrow" w:eastAsia="Times New Roman" w:hAnsi="Arial Narrow" w:cs="Arial"/>
                <w:b/>
                <w:bCs/>
                <w:lang w:eastAsia="es-CR"/>
              </w:rPr>
              <w:t>178 587,80</w:t>
            </w:r>
          </w:p>
        </w:tc>
        <w:tc>
          <w:tcPr>
            <w:tcW w:w="1553" w:type="dxa"/>
            <w:tcBorders>
              <w:top w:val="single" w:sz="8" w:space="0" w:color="auto"/>
              <w:left w:val="nil"/>
              <w:bottom w:val="single" w:sz="8" w:space="0" w:color="auto"/>
              <w:right w:val="single" w:sz="8" w:space="0" w:color="auto"/>
            </w:tcBorders>
            <w:shd w:val="clear" w:color="auto" w:fill="auto"/>
            <w:noWrap/>
            <w:vAlign w:val="bottom"/>
            <w:hideMark/>
          </w:tcPr>
          <w:p w:rsidR="00970AF6" w:rsidRPr="00970AF6" w:rsidRDefault="00970AF6" w:rsidP="00970AF6">
            <w:pPr>
              <w:spacing w:after="0" w:line="240" w:lineRule="auto"/>
              <w:jc w:val="right"/>
              <w:rPr>
                <w:rFonts w:ascii="Arial Narrow" w:eastAsia="Times New Roman" w:hAnsi="Arial Narrow" w:cs="Arial"/>
                <w:b/>
                <w:bCs/>
                <w:lang w:eastAsia="es-CR"/>
              </w:rPr>
            </w:pPr>
            <w:r w:rsidRPr="00970AF6">
              <w:rPr>
                <w:rFonts w:ascii="Arial Narrow" w:eastAsia="Times New Roman" w:hAnsi="Arial Narrow" w:cs="Arial"/>
                <w:b/>
                <w:bCs/>
                <w:lang w:eastAsia="es-CR"/>
              </w:rPr>
              <w:t>178 587,80</w:t>
            </w:r>
          </w:p>
        </w:tc>
        <w:tc>
          <w:tcPr>
            <w:tcW w:w="1421" w:type="dxa"/>
            <w:tcBorders>
              <w:top w:val="single" w:sz="8" w:space="0" w:color="auto"/>
              <w:left w:val="nil"/>
              <w:bottom w:val="single" w:sz="8" w:space="0" w:color="auto"/>
              <w:right w:val="single" w:sz="8" w:space="0" w:color="auto"/>
            </w:tcBorders>
            <w:shd w:val="clear" w:color="auto" w:fill="auto"/>
            <w:noWrap/>
            <w:vAlign w:val="center"/>
            <w:hideMark/>
          </w:tcPr>
          <w:p w:rsidR="00970AF6" w:rsidRPr="00970AF6" w:rsidRDefault="00970AF6" w:rsidP="00970AF6">
            <w:pPr>
              <w:spacing w:after="0" w:line="240" w:lineRule="auto"/>
              <w:jc w:val="right"/>
              <w:rPr>
                <w:rFonts w:ascii="Arial Narrow" w:eastAsia="Times New Roman" w:hAnsi="Arial Narrow" w:cs="Arial"/>
                <w:b/>
                <w:bCs/>
                <w:lang w:eastAsia="es-CR"/>
              </w:rPr>
            </w:pPr>
            <w:r w:rsidRPr="00970AF6">
              <w:rPr>
                <w:rFonts w:ascii="Arial Narrow" w:eastAsia="Times New Roman" w:hAnsi="Arial Narrow" w:cs="Arial"/>
                <w:b/>
                <w:bCs/>
                <w:lang w:eastAsia="es-CR"/>
              </w:rPr>
              <w:t>0,0%</w:t>
            </w:r>
          </w:p>
        </w:tc>
      </w:tr>
    </w:tbl>
    <w:p w:rsidR="00890ECE" w:rsidRDefault="00890ECE" w:rsidP="00A14FA7">
      <w:pPr>
        <w:spacing w:after="160" w:line="240" w:lineRule="auto"/>
        <w:contextualSpacing/>
        <w:jc w:val="both"/>
        <w:rPr>
          <w:rFonts w:ascii="Arial Narrow" w:hAnsi="Arial Narrow"/>
        </w:rPr>
      </w:pPr>
    </w:p>
    <w:p w:rsidR="00890ECE" w:rsidRDefault="00DE376E" w:rsidP="00A14FA7">
      <w:pPr>
        <w:spacing w:after="160" w:line="240" w:lineRule="auto"/>
        <w:contextualSpacing/>
        <w:jc w:val="both"/>
        <w:rPr>
          <w:rFonts w:ascii="Arial Narrow" w:hAnsi="Arial Narrow"/>
        </w:rPr>
      </w:pPr>
      <w:r>
        <w:rPr>
          <w:noProof/>
          <w:lang w:eastAsia="es-CR"/>
        </w:rPr>
        <w:drawing>
          <wp:anchor distT="0" distB="0" distL="114300" distR="114300" simplePos="0" relativeHeight="251659264" behindDoc="0" locked="0" layoutInCell="1" allowOverlap="1">
            <wp:simplePos x="0" y="0"/>
            <wp:positionH relativeFrom="page">
              <wp:posOffset>2511425</wp:posOffset>
            </wp:positionH>
            <wp:positionV relativeFrom="paragraph">
              <wp:posOffset>106680</wp:posOffset>
            </wp:positionV>
            <wp:extent cx="2265680" cy="1395095"/>
            <wp:effectExtent l="0" t="0" r="1270" b="0"/>
            <wp:wrapNone/>
            <wp:docPr id="22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26568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0ECE" w:rsidRDefault="00890ECE" w:rsidP="00A14FA7">
      <w:pPr>
        <w:spacing w:after="160" w:line="240" w:lineRule="auto"/>
        <w:contextualSpacing/>
        <w:jc w:val="both"/>
        <w:rPr>
          <w:rFonts w:ascii="Arial Narrow" w:hAnsi="Arial Narrow"/>
        </w:rPr>
      </w:pPr>
    </w:p>
    <w:p w:rsidR="00890ECE" w:rsidRDefault="00890ECE" w:rsidP="00A14FA7">
      <w:pPr>
        <w:spacing w:after="160" w:line="240" w:lineRule="auto"/>
        <w:contextualSpacing/>
        <w:jc w:val="both"/>
        <w:rPr>
          <w:rFonts w:ascii="Arial Narrow" w:hAnsi="Arial Narrow"/>
          <w:sz w:val="24"/>
          <w:szCs w:val="24"/>
        </w:rPr>
      </w:pPr>
    </w:p>
    <w:p w:rsidR="00890ECE" w:rsidRDefault="00890ECE" w:rsidP="00A14FA7">
      <w:pPr>
        <w:spacing w:after="160" w:line="240" w:lineRule="auto"/>
        <w:contextualSpacing/>
        <w:jc w:val="both"/>
        <w:rPr>
          <w:rFonts w:ascii="Arial Narrow" w:hAnsi="Arial Narrow"/>
          <w:sz w:val="24"/>
          <w:szCs w:val="24"/>
        </w:rPr>
      </w:pPr>
    </w:p>
    <w:p w:rsidR="00890ECE" w:rsidRDefault="00890ECE" w:rsidP="00A14FA7">
      <w:pPr>
        <w:spacing w:after="160" w:line="240" w:lineRule="auto"/>
        <w:contextualSpacing/>
        <w:jc w:val="both"/>
        <w:rPr>
          <w:rFonts w:ascii="Arial Narrow" w:hAnsi="Arial Narrow"/>
          <w:sz w:val="24"/>
          <w:szCs w:val="24"/>
        </w:rPr>
      </w:pPr>
    </w:p>
    <w:p w:rsidR="00890ECE" w:rsidRDefault="00890ECE" w:rsidP="00A14FA7">
      <w:pPr>
        <w:spacing w:after="160" w:line="240" w:lineRule="auto"/>
        <w:contextualSpacing/>
        <w:jc w:val="both"/>
        <w:rPr>
          <w:rFonts w:ascii="Arial Narrow" w:hAnsi="Arial Narrow"/>
          <w:sz w:val="24"/>
          <w:szCs w:val="24"/>
        </w:rPr>
      </w:pPr>
    </w:p>
    <w:p w:rsidR="00890ECE" w:rsidRDefault="00890ECE" w:rsidP="00A14FA7">
      <w:pPr>
        <w:spacing w:after="160" w:line="240" w:lineRule="auto"/>
        <w:contextualSpacing/>
        <w:jc w:val="both"/>
        <w:rPr>
          <w:rFonts w:ascii="Arial Narrow" w:hAnsi="Arial Narrow"/>
          <w:sz w:val="24"/>
          <w:szCs w:val="24"/>
        </w:rPr>
      </w:pPr>
    </w:p>
    <w:p w:rsidR="00890ECE" w:rsidRDefault="00890ECE" w:rsidP="00A14FA7">
      <w:pPr>
        <w:spacing w:after="160" w:line="240" w:lineRule="auto"/>
        <w:contextualSpacing/>
        <w:jc w:val="both"/>
        <w:rPr>
          <w:rFonts w:ascii="Arial Narrow" w:hAnsi="Arial Narrow"/>
          <w:sz w:val="24"/>
          <w:szCs w:val="24"/>
        </w:rPr>
      </w:pPr>
    </w:p>
    <w:p w:rsidR="00890ECE" w:rsidRDefault="00890ECE" w:rsidP="00A14FA7">
      <w:pPr>
        <w:spacing w:after="160" w:line="240" w:lineRule="auto"/>
        <w:contextualSpacing/>
        <w:jc w:val="both"/>
        <w:rPr>
          <w:rFonts w:ascii="Arial Narrow" w:hAnsi="Arial Narrow"/>
          <w:sz w:val="24"/>
          <w:szCs w:val="24"/>
        </w:rPr>
      </w:pPr>
    </w:p>
    <w:p w:rsidR="00890ECE" w:rsidRDefault="00890ECE" w:rsidP="00A14FA7">
      <w:pPr>
        <w:spacing w:after="160" w:line="240" w:lineRule="auto"/>
        <w:contextualSpacing/>
        <w:jc w:val="both"/>
        <w:rPr>
          <w:rFonts w:ascii="Arial Narrow" w:hAnsi="Arial Narrow"/>
          <w:sz w:val="24"/>
          <w:szCs w:val="24"/>
        </w:rPr>
      </w:pPr>
    </w:p>
    <w:p w:rsidR="00890ECE" w:rsidRDefault="00DE376E" w:rsidP="00890ECE">
      <w:pPr>
        <w:spacing w:after="160" w:line="240" w:lineRule="auto"/>
        <w:contextualSpacing/>
        <w:jc w:val="center"/>
        <w:rPr>
          <w:rFonts w:ascii="Arial Narrow" w:hAnsi="Arial Narrow"/>
          <w:sz w:val="24"/>
          <w:szCs w:val="24"/>
        </w:rPr>
      </w:pPr>
      <w:r w:rsidRPr="00C449CD">
        <w:rPr>
          <w:noProof/>
          <w:lang w:eastAsia="es-CR"/>
        </w:rPr>
        <w:drawing>
          <wp:inline distT="0" distB="0" distL="0" distR="0">
            <wp:extent cx="5343525" cy="4476750"/>
            <wp:effectExtent l="0" t="0" r="9525" b="0"/>
            <wp:docPr id="166"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343525" cy="4476750"/>
                    </a:xfrm>
                    <a:prstGeom prst="rect">
                      <a:avLst/>
                    </a:prstGeom>
                    <a:noFill/>
                    <a:ln>
                      <a:noFill/>
                    </a:ln>
                  </pic:spPr>
                </pic:pic>
              </a:graphicData>
            </a:graphic>
          </wp:inline>
        </w:drawing>
      </w:r>
    </w:p>
    <w:p w:rsidR="00890ECE" w:rsidRPr="00BC7C5B" w:rsidRDefault="00890ECE" w:rsidP="00A14FA7">
      <w:pPr>
        <w:spacing w:after="160" w:line="240" w:lineRule="auto"/>
        <w:contextualSpacing/>
        <w:jc w:val="both"/>
        <w:rPr>
          <w:rFonts w:ascii="Arial Narrow" w:hAnsi="Arial Narrow"/>
          <w:sz w:val="24"/>
          <w:szCs w:val="24"/>
        </w:rPr>
      </w:pPr>
    </w:p>
    <w:p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B70099" w:rsidRPr="00F82154" w:rsidRDefault="008D6425" w:rsidP="00A120B8">
      <w:pPr>
        <w:pStyle w:val="Ttulo3"/>
        <w:numPr>
          <w:ilvl w:val="0"/>
          <w:numId w:val="17"/>
        </w:numPr>
        <w:rPr>
          <w:rStyle w:val="Ttulo5Car"/>
          <w:rFonts w:ascii="Arial Narrow" w:hAnsi="Arial Narrow"/>
          <w:iCs w:val="0"/>
          <w:caps w:val="0"/>
          <w:sz w:val="24"/>
          <w:szCs w:val="24"/>
        </w:rPr>
      </w:pPr>
      <w:bookmarkStart w:id="209" w:name="_Toc13041110"/>
      <w:bookmarkStart w:id="210" w:name="_Toc14345109"/>
      <w:r w:rsidRPr="00BC7C5B">
        <w:rPr>
          <w:rFonts w:ascii="Arial Narrow" w:hAnsi="Arial Narrow"/>
          <w:i/>
          <w:sz w:val="24"/>
          <w:szCs w:val="24"/>
        </w:rPr>
        <w:lastRenderedPageBreak/>
        <w:t xml:space="preserve"> </w:t>
      </w:r>
      <w:bookmarkStart w:id="211" w:name="_Toc33601228"/>
      <w:bookmarkStart w:id="212" w:name="_Toc74578950"/>
      <w:r w:rsidR="00A8214B" w:rsidRPr="00BC7C5B">
        <w:rPr>
          <w:rFonts w:ascii="Arial Narrow" w:hAnsi="Arial Narrow"/>
          <w:i/>
          <w:sz w:val="24"/>
          <w:szCs w:val="24"/>
        </w:rPr>
        <w:t>PASIVO</w:t>
      </w:r>
      <w:bookmarkEnd w:id="209"/>
      <w:bookmarkEnd w:id="210"/>
      <w:bookmarkEnd w:id="211"/>
      <w:bookmarkEnd w:id="212"/>
      <w:r w:rsidR="00A8214B" w:rsidRPr="00BC7C5B">
        <w:rPr>
          <w:rFonts w:ascii="Arial Narrow" w:hAnsi="Arial Narrow"/>
          <w:i/>
          <w:sz w:val="24"/>
          <w:szCs w:val="24"/>
        </w:rPr>
        <w:t xml:space="preserve"> </w:t>
      </w:r>
      <w:bookmarkStart w:id="213" w:name="_Toc54976715"/>
      <w:bookmarkStart w:id="214" w:name="_Toc54976995"/>
      <w:bookmarkStart w:id="215" w:name="_Toc54977274"/>
      <w:bookmarkStart w:id="216" w:name="_Toc54977555"/>
      <w:bookmarkStart w:id="217" w:name="_Toc54977836"/>
      <w:bookmarkStart w:id="218" w:name="_Toc54978117"/>
      <w:bookmarkStart w:id="219" w:name="_Toc54978426"/>
      <w:bookmarkStart w:id="220" w:name="_Toc54978735"/>
      <w:bookmarkStart w:id="221" w:name="_Toc54979045"/>
      <w:bookmarkStart w:id="222" w:name="_Toc55059332"/>
      <w:bookmarkStart w:id="223" w:name="_Toc55059643"/>
      <w:bookmarkStart w:id="224" w:name="_Toc55060310"/>
      <w:bookmarkStart w:id="225" w:name="_Toc55060695"/>
      <w:bookmarkStart w:id="226" w:name="_Toc55062686"/>
      <w:bookmarkStart w:id="227" w:name="_Toc55062956"/>
      <w:bookmarkStart w:id="228" w:name="_Toc55063207"/>
      <w:bookmarkStart w:id="229" w:name="_Toc55063460"/>
      <w:bookmarkStart w:id="230" w:name="_Toc55063714"/>
      <w:bookmarkStart w:id="231" w:name="_Toc55063984"/>
      <w:bookmarkStart w:id="232" w:name="_Toc55069787"/>
      <w:bookmarkStart w:id="233" w:name="_Toc55070055"/>
      <w:bookmarkStart w:id="234" w:name="_Toc55070322"/>
      <w:bookmarkStart w:id="235" w:name="_Toc55070590"/>
      <w:bookmarkStart w:id="236" w:name="_Toc55070857"/>
      <w:bookmarkStart w:id="237" w:name="_Toc55201380"/>
      <w:bookmarkStart w:id="238" w:name="_Toc55824610"/>
      <w:bookmarkStart w:id="239" w:name="_Toc55824995"/>
      <w:bookmarkStart w:id="240" w:name="_Toc55828929"/>
      <w:bookmarkStart w:id="241" w:name="_Toc56002183"/>
      <w:bookmarkStart w:id="242" w:name="_Toc56002459"/>
      <w:bookmarkStart w:id="243" w:name="_Toc56004653"/>
      <w:bookmarkStart w:id="244" w:name="_Toc56065330"/>
      <w:bookmarkStart w:id="245" w:name="_Toc71563811"/>
      <w:bookmarkStart w:id="246" w:name="_Toc54976717"/>
      <w:bookmarkStart w:id="247" w:name="_Toc54976997"/>
      <w:bookmarkStart w:id="248" w:name="_Toc54977276"/>
      <w:bookmarkStart w:id="249" w:name="_Toc54977557"/>
      <w:bookmarkStart w:id="250" w:name="_Toc54977838"/>
      <w:bookmarkStart w:id="251" w:name="_Toc54978119"/>
      <w:bookmarkStart w:id="252" w:name="_Toc54978428"/>
      <w:bookmarkStart w:id="253" w:name="_Toc54978737"/>
      <w:bookmarkStart w:id="254" w:name="_Toc54979047"/>
      <w:bookmarkStart w:id="255" w:name="_Toc55059334"/>
      <w:bookmarkStart w:id="256" w:name="_Toc55059645"/>
      <w:bookmarkStart w:id="257" w:name="_Toc55060312"/>
      <w:bookmarkStart w:id="258" w:name="_Toc55060697"/>
      <w:bookmarkStart w:id="259" w:name="_Toc55062688"/>
      <w:bookmarkStart w:id="260" w:name="_Toc55062958"/>
      <w:bookmarkStart w:id="261" w:name="_Toc55063209"/>
      <w:bookmarkStart w:id="262" w:name="_Toc55063462"/>
      <w:bookmarkStart w:id="263" w:name="_Toc55063716"/>
      <w:bookmarkStart w:id="264" w:name="_Toc55063986"/>
      <w:bookmarkStart w:id="265" w:name="_Toc55069789"/>
      <w:bookmarkStart w:id="266" w:name="_Toc55070057"/>
      <w:bookmarkStart w:id="267" w:name="_Toc55070324"/>
      <w:bookmarkStart w:id="268" w:name="_Toc55070592"/>
      <w:bookmarkStart w:id="269" w:name="_Toc55070859"/>
      <w:bookmarkStart w:id="270" w:name="_Toc55201382"/>
      <w:bookmarkStart w:id="271" w:name="_Toc55824612"/>
      <w:bookmarkStart w:id="272" w:name="_Toc55824997"/>
      <w:bookmarkStart w:id="273" w:name="_Toc55828931"/>
      <w:bookmarkStart w:id="274" w:name="_Toc56002185"/>
      <w:bookmarkStart w:id="275" w:name="_Toc56002461"/>
      <w:bookmarkStart w:id="276" w:name="_Toc56004655"/>
      <w:bookmarkStart w:id="277" w:name="_Toc56065332"/>
      <w:bookmarkStart w:id="278" w:name="_Toc71563813"/>
      <w:bookmarkStart w:id="279" w:name="_Toc13041111"/>
      <w:bookmarkStart w:id="280" w:name="_Toc14345110"/>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D2763C" w:rsidRPr="00BC7C5B" w:rsidRDefault="00DC340E" w:rsidP="009D7005">
      <w:pPr>
        <w:pStyle w:val="Ttulo3"/>
        <w:rPr>
          <w:rFonts w:ascii="Arial Narrow" w:eastAsia="Calibri" w:hAnsi="Arial Narrow"/>
          <w:i/>
          <w:sz w:val="24"/>
          <w:szCs w:val="24"/>
        </w:rPr>
      </w:pPr>
      <w:bookmarkStart w:id="281" w:name="_Toc74578951"/>
      <w:bookmarkEnd w:id="279"/>
      <w:bookmarkEnd w:id="280"/>
      <w:r w:rsidRPr="00BC7C5B">
        <w:rPr>
          <w:rFonts w:ascii="Arial Narrow" w:eastAsia="Calibri" w:hAnsi="Arial Narrow"/>
          <w:i/>
          <w:sz w:val="24"/>
          <w:szCs w:val="24"/>
        </w:rPr>
        <w:t>2</w:t>
      </w:r>
      <w:r w:rsidR="00D2763C" w:rsidRPr="00BC7C5B">
        <w:rPr>
          <w:rFonts w:ascii="Arial Narrow" w:eastAsia="Calibri" w:hAnsi="Arial Narrow"/>
          <w:i/>
          <w:sz w:val="24"/>
          <w:szCs w:val="24"/>
        </w:rPr>
        <w:t xml:space="preserve">.1 </w:t>
      </w:r>
      <w:r w:rsidR="00A8214B" w:rsidRPr="00BC7C5B">
        <w:rPr>
          <w:rFonts w:ascii="Arial Narrow" w:eastAsia="Calibri" w:hAnsi="Arial Narrow"/>
          <w:i/>
          <w:sz w:val="24"/>
          <w:szCs w:val="24"/>
        </w:rPr>
        <w:t>PASIVO CORRIENTE</w:t>
      </w:r>
      <w:bookmarkEnd w:id="281"/>
    </w:p>
    <w:p w:rsidR="00B15ABB" w:rsidRPr="00BC7C5B" w:rsidRDefault="00B15ABB" w:rsidP="00D2763C">
      <w:pPr>
        <w:keepNext/>
        <w:keepLines/>
        <w:spacing w:before="200" w:after="240" w:line="360" w:lineRule="auto"/>
        <w:ind w:right="-425"/>
        <w:contextualSpacing/>
        <w:jc w:val="both"/>
        <w:outlineLvl w:val="1"/>
        <w:rPr>
          <w:rStyle w:val="Ttulo5Car"/>
          <w:rFonts w:ascii="Arial Narrow" w:eastAsia="Calibri" w:hAnsi="Arial Narrow"/>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282" w:name="_Toc13041112"/>
      <w:bookmarkStart w:id="283" w:name="_Toc14345111"/>
      <w:bookmarkStart w:id="284" w:name="_Toc33601230"/>
      <w:bookmarkStart w:id="285" w:name="_Toc74578952"/>
      <w:r w:rsidRPr="00BC7C5B">
        <w:rPr>
          <w:rFonts w:ascii="Arial Narrow" w:eastAsia="Times New Roman" w:hAnsi="Arial Narrow"/>
          <w:b/>
          <w:bCs/>
        </w:rPr>
        <w:t>NOTA N° 14</w:t>
      </w:r>
      <w:bookmarkEnd w:id="282"/>
      <w:bookmarkEnd w:id="283"/>
      <w:bookmarkEnd w:id="284"/>
      <w:bookmarkEnd w:id="285"/>
    </w:p>
    <w:p w:rsidR="003A20CF" w:rsidRPr="00BC7C5B" w:rsidRDefault="003A20CF" w:rsidP="003A20CF">
      <w:pPr>
        <w:keepNext/>
        <w:keepLines/>
        <w:spacing w:before="200" w:after="240" w:line="360" w:lineRule="auto"/>
        <w:ind w:right="-425"/>
        <w:jc w:val="both"/>
        <w:outlineLvl w:val="1"/>
        <w:rPr>
          <w:rFonts w:ascii="Arial Narrow" w:eastAsia="Times New Roman" w:hAnsi="Arial Narrow"/>
          <w:b/>
          <w:bCs/>
        </w:rPr>
      </w:pPr>
      <w:bookmarkStart w:id="286" w:name="_Toc54546732"/>
      <w:bookmarkStart w:id="287" w:name="_Toc74578953"/>
      <w:r w:rsidRPr="00BC7C5B">
        <w:rPr>
          <w:rFonts w:ascii="Arial Narrow" w:eastAsia="Times New Roman" w:hAnsi="Arial Narrow"/>
          <w:b/>
          <w:bCs/>
        </w:rPr>
        <w:t>Deudas a corto plazo</w:t>
      </w:r>
      <w:bookmarkEnd w:id="286"/>
      <w:bookmarkEnd w:id="287"/>
    </w:p>
    <w:p w:rsidR="00632FBD"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45" w:dyaOrig="960">
          <v:shape id="_x0000_i1191" type="#_x0000_t75" style="width:408pt;height:48pt" o:ole="">
            <v:imagedata r:id="rId300" o:title=""/>
          </v:shape>
          <o:OLEObject Type="Link" ProgID="Excel.SheetMacroEnabled.12" ShapeID="_x0000_i1191" DrawAspect="Content" r:id="rId301" UpdateMode="Always">
            <o:LinkType>EnhancedMetaFile</o:LinkType>
            <o:LockedField>false</o:LockedField>
          </o:OLEObject>
        </w:object>
      </w:r>
    </w:p>
    <w:p w:rsidR="00AD315B" w:rsidRDefault="00AD315B" w:rsidP="001B7932">
      <w:pPr>
        <w:spacing w:line="360" w:lineRule="auto"/>
        <w:ind w:right="-425"/>
        <w:jc w:val="both"/>
        <w:rPr>
          <w:rFonts w:ascii="Arial Narrow" w:hAnsi="Arial Narrow"/>
          <w:sz w:val="24"/>
          <w:szCs w:val="24"/>
        </w:rPr>
      </w:pPr>
      <w:r>
        <w:rPr>
          <w:rFonts w:ascii="Arial Narrow" w:hAnsi="Arial Narrow"/>
          <w:sz w:val="24"/>
          <w:szCs w:val="24"/>
        </w:rPr>
        <w:t>Detalle:</w:t>
      </w:r>
    </w:p>
    <w:tbl>
      <w:tblPr>
        <w:tblW w:w="4820" w:type="dxa"/>
        <w:tblInd w:w="70" w:type="dxa"/>
        <w:tblCellMar>
          <w:left w:w="70" w:type="dxa"/>
          <w:right w:w="70" w:type="dxa"/>
        </w:tblCellMar>
        <w:tblLook w:val="04A0" w:firstRow="1" w:lastRow="0" w:firstColumn="1" w:lastColumn="0" w:noHBand="0" w:noVBand="1"/>
      </w:tblPr>
      <w:tblGrid>
        <w:gridCol w:w="1380"/>
        <w:gridCol w:w="3440"/>
      </w:tblGrid>
      <w:tr w:rsidR="00AD315B" w:rsidRPr="00AD315B" w:rsidTr="00AD315B">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AD315B" w:rsidRPr="00AD315B" w:rsidRDefault="00AD315B" w:rsidP="00AD315B">
            <w:pPr>
              <w:spacing w:after="0" w:line="240" w:lineRule="auto"/>
              <w:jc w:val="both"/>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Cuenta </w:t>
            </w:r>
          </w:p>
        </w:tc>
        <w:tc>
          <w:tcPr>
            <w:tcW w:w="34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rsidR="00AD315B" w:rsidRPr="00AD315B" w:rsidRDefault="00AD315B" w:rsidP="00AD315B">
            <w:pPr>
              <w:spacing w:after="0" w:line="240" w:lineRule="auto"/>
              <w:jc w:val="center"/>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Descripción </w:t>
            </w:r>
          </w:p>
        </w:tc>
      </w:tr>
      <w:tr w:rsidR="00AD315B" w:rsidRPr="00AD315B" w:rsidTr="00AD315B">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rsidR="00AD315B" w:rsidRPr="00AD315B" w:rsidRDefault="00AD315B" w:rsidP="00AD315B">
            <w:pPr>
              <w:spacing w:after="0" w:line="240" w:lineRule="auto"/>
              <w:rPr>
                <w:rFonts w:ascii="Arial Narrow" w:eastAsia="Times New Roman" w:hAnsi="Arial Narrow" w:cs="Calibri"/>
                <w:b/>
                <w:bCs/>
                <w:color w:val="FFFFFF"/>
                <w:sz w:val="18"/>
                <w:szCs w:val="18"/>
                <w:lang w:eastAsia="es-CR"/>
              </w:rPr>
            </w:pPr>
          </w:p>
        </w:tc>
        <w:tc>
          <w:tcPr>
            <w:tcW w:w="3440" w:type="dxa"/>
            <w:vMerge/>
            <w:tcBorders>
              <w:top w:val="single" w:sz="8" w:space="0" w:color="auto"/>
              <w:left w:val="single" w:sz="8" w:space="0" w:color="auto"/>
              <w:bottom w:val="single" w:sz="8" w:space="0" w:color="000000"/>
              <w:right w:val="single" w:sz="8" w:space="0" w:color="auto"/>
            </w:tcBorders>
            <w:vAlign w:val="center"/>
            <w:hideMark/>
          </w:tcPr>
          <w:p w:rsidR="00AD315B" w:rsidRPr="00AD315B" w:rsidRDefault="00AD315B" w:rsidP="00AD315B">
            <w:pPr>
              <w:spacing w:after="0" w:line="240" w:lineRule="auto"/>
              <w:rPr>
                <w:rFonts w:ascii="Arial Narrow" w:eastAsia="Times New Roman" w:hAnsi="Arial Narrow" w:cs="Calibri"/>
                <w:b/>
                <w:bCs/>
                <w:color w:val="FFFFFF"/>
                <w:sz w:val="18"/>
                <w:szCs w:val="18"/>
                <w:lang w:eastAsia="es-CR"/>
              </w:rPr>
            </w:pPr>
          </w:p>
        </w:tc>
      </w:tr>
      <w:tr w:rsidR="00AD315B" w:rsidRPr="00AD315B" w:rsidTr="00AD315B">
        <w:trPr>
          <w:trHeight w:val="804"/>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rsidR="00AD315B" w:rsidRPr="00AD315B" w:rsidRDefault="00AD315B" w:rsidP="00AD315B">
            <w:pPr>
              <w:spacing w:after="0" w:line="240" w:lineRule="auto"/>
              <w:rPr>
                <w:rFonts w:ascii="Arial Narrow" w:eastAsia="Times New Roman" w:hAnsi="Arial Narrow" w:cs="Calibri"/>
                <w:b/>
                <w:bCs/>
                <w:color w:val="000000"/>
                <w:sz w:val="18"/>
                <w:szCs w:val="18"/>
                <w:lang w:eastAsia="es-CR"/>
              </w:rPr>
            </w:pPr>
            <w:r w:rsidRPr="00AD315B">
              <w:rPr>
                <w:rFonts w:ascii="Arial Narrow" w:eastAsia="Times New Roman" w:hAnsi="Arial Narrow" w:cs="Calibri"/>
                <w:b/>
                <w:bCs/>
                <w:color w:val="000000"/>
                <w:sz w:val="18"/>
                <w:szCs w:val="18"/>
                <w:lang w:eastAsia="es-CR"/>
              </w:rPr>
              <w:t>2.1.1.03.02.</w:t>
            </w:r>
          </w:p>
        </w:tc>
        <w:tc>
          <w:tcPr>
            <w:tcW w:w="3440" w:type="dxa"/>
            <w:tcBorders>
              <w:top w:val="nil"/>
              <w:left w:val="nil"/>
              <w:bottom w:val="single" w:sz="8" w:space="0" w:color="auto"/>
              <w:right w:val="single" w:sz="8" w:space="0" w:color="auto"/>
            </w:tcBorders>
            <w:shd w:val="clear" w:color="auto" w:fill="auto"/>
            <w:vAlign w:val="center"/>
            <w:hideMark/>
          </w:tcPr>
          <w:p w:rsidR="00AD315B" w:rsidRPr="00AD315B" w:rsidRDefault="00AD315B" w:rsidP="00AD315B">
            <w:pPr>
              <w:spacing w:after="0" w:line="240" w:lineRule="auto"/>
              <w:rPr>
                <w:rFonts w:ascii="Arial Narrow" w:eastAsia="Times New Roman" w:hAnsi="Arial Narrow" w:cs="Calibri"/>
                <w:b/>
                <w:bCs/>
                <w:color w:val="000000"/>
                <w:sz w:val="18"/>
                <w:szCs w:val="18"/>
                <w:lang w:eastAsia="es-CR"/>
              </w:rPr>
            </w:pPr>
            <w:r w:rsidRPr="00AD315B">
              <w:rPr>
                <w:rFonts w:ascii="Arial Narrow" w:eastAsia="Times New Roman" w:hAnsi="Arial Narrow" w:cs="Calibri"/>
                <w:b/>
                <w:bCs/>
                <w:color w:val="000000"/>
                <w:sz w:val="18"/>
                <w:szCs w:val="18"/>
                <w:lang w:eastAsia="es-CR"/>
              </w:rPr>
              <w:t>Transferencias al sector público interno a pagar c/p</w:t>
            </w:r>
          </w:p>
        </w:tc>
      </w:tr>
    </w:tbl>
    <w:p w:rsidR="00AD315B" w:rsidRDefault="00AD315B" w:rsidP="001B7932">
      <w:pPr>
        <w:spacing w:line="360" w:lineRule="auto"/>
        <w:ind w:right="-425"/>
        <w:jc w:val="both"/>
        <w:rPr>
          <w:rFonts w:ascii="Arial Narrow" w:hAnsi="Arial Narrow"/>
          <w:sz w:val="24"/>
          <w:szCs w:val="24"/>
        </w:rPr>
      </w:pPr>
    </w:p>
    <w:tbl>
      <w:tblPr>
        <w:tblW w:w="6830" w:type="dxa"/>
        <w:tblInd w:w="70" w:type="dxa"/>
        <w:tblCellMar>
          <w:left w:w="70" w:type="dxa"/>
          <w:right w:w="70" w:type="dxa"/>
        </w:tblCellMar>
        <w:tblLook w:val="04A0" w:firstRow="1" w:lastRow="0" w:firstColumn="1" w:lastColumn="0" w:noHBand="0" w:noVBand="1"/>
      </w:tblPr>
      <w:tblGrid>
        <w:gridCol w:w="1552"/>
        <w:gridCol w:w="3243"/>
        <w:gridCol w:w="2035"/>
      </w:tblGrid>
      <w:tr w:rsidR="00AD315B" w:rsidRPr="00AD315B" w:rsidTr="00EF4A07">
        <w:trPr>
          <w:trHeight w:val="494"/>
        </w:trPr>
        <w:tc>
          <w:tcPr>
            <w:tcW w:w="1552" w:type="dxa"/>
            <w:tcBorders>
              <w:top w:val="single" w:sz="8" w:space="0" w:color="auto"/>
              <w:left w:val="single" w:sz="8" w:space="0" w:color="auto"/>
              <w:bottom w:val="single" w:sz="8" w:space="0" w:color="auto"/>
              <w:right w:val="nil"/>
            </w:tcBorders>
            <w:shd w:val="clear" w:color="000000" w:fill="365F91"/>
            <w:vAlign w:val="center"/>
            <w:hideMark/>
          </w:tcPr>
          <w:p w:rsidR="00AD315B" w:rsidRPr="00AD315B" w:rsidRDefault="00AD315B" w:rsidP="00AD315B">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CODIGO INSTITUCIONAL</w:t>
            </w:r>
          </w:p>
        </w:tc>
        <w:tc>
          <w:tcPr>
            <w:tcW w:w="3243" w:type="dxa"/>
            <w:tcBorders>
              <w:top w:val="single" w:sz="8" w:space="0" w:color="auto"/>
              <w:left w:val="single" w:sz="8" w:space="0" w:color="auto"/>
              <w:bottom w:val="single" w:sz="8" w:space="0" w:color="auto"/>
              <w:right w:val="single" w:sz="8" w:space="0" w:color="auto"/>
            </w:tcBorders>
            <w:shd w:val="clear" w:color="000000" w:fill="365F91"/>
            <w:vAlign w:val="center"/>
            <w:hideMark/>
          </w:tcPr>
          <w:p w:rsidR="00AD315B" w:rsidRPr="00AD315B" w:rsidRDefault="00AD315B" w:rsidP="00AD315B">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NOMBRE ENTIDAD</w:t>
            </w:r>
          </w:p>
        </w:tc>
        <w:tc>
          <w:tcPr>
            <w:tcW w:w="2035" w:type="dxa"/>
            <w:tcBorders>
              <w:top w:val="single" w:sz="8" w:space="0" w:color="auto"/>
              <w:left w:val="nil"/>
              <w:bottom w:val="single" w:sz="8" w:space="0" w:color="auto"/>
              <w:right w:val="single" w:sz="8" w:space="0" w:color="auto"/>
            </w:tcBorders>
            <w:shd w:val="clear" w:color="000000" w:fill="365F91"/>
            <w:noWrap/>
            <w:vAlign w:val="center"/>
            <w:hideMark/>
          </w:tcPr>
          <w:p w:rsidR="00AD315B" w:rsidRPr="00AD315B" w:rsidRDefault="00AD315B" w:rsidP="00AD315B">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MONTO</w:t>
            </w:r>
          </w:p>
        </w:tc>
      </w:tr>
      <w:tr w:rsidR="00AD315B" w:rsidRPr="00AD315B" w:rsidTr="00EF4A07">
        <w:trPr>
          <w:trHeight w:val="237"/>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AD315B" w:rsidRPr="00AD315B" w:rsidRDefault="00AD315B" w:rsidP="00AD315B">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tcBorders>
              <w:top w:val="nil"/>
              <w:left w:val="nil"/>
              <w:bottom w:val="single" w:sz="4" w:space="0" w:color="auto"/>
              <w:right w:val="single" w:sz="4" w:space="0" w:color="auto"/>
            </w:tcBorders>
            <w:shd w:val="clear" w:color="auto" w:fill="auto"/>
            <w:vAlign w:val="center"/>
            <w:hideMark/>
          </w:tcPr>
          <w:p w:rsidR="00AD315B" w:rsidRPr="00AD315B" w:rsidRDefault="00AD315B" w:rsidP="00AD315B">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rsidR="00AD315B" w:rsidRPr="00AD315B" w:rsidRDefault="00AD315B" w:rsidP="00AD315B">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r w:rsidR="00AD315B" w:rsidRPr="00AD315B" w:rsidTr="00EF4A07">
        <w:trPr>
          <w:trHeight w:val="228"/>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AD315B" w:rsidRPr="00AD315B" w:rsidRDefault="00AD315B" w:rsidP="00AD315B">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tcBorders>
              <w:top w:val="nil"/>
              <w:left w:val="nil"/>
              <w:bottom w:val="single" w:sz="4" w:space="0" w:color="auto"/>
              <w:right w:val="single" w:sz="4" w:space="0" w:color="auto"/>
            </w:tcBorders>
            <w:shd w:val="clear" w:color="auto" w:fill="auto"/>
            <w:vAlign w:val="center"/>
            <w:hideMark/>
          </w:tcPr>
          <w:p w:rsidR="00AD315B" w:rsidRPr="00AD315B" w:rsidRDefault="00AD315B" w:rsidP="00AD315B">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rsidR="00AD315B" w:rsidRPr="00AD315B" w:rsidRDefault="00AD315B" w:rsidP="00AD315B">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r w:rsidR="00AD315B" w:rsidRPr="00AD315B" w:rsidTr="00EF4A07">
        <w:trPr>
          <w:trHeight w:val="218"/>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AD315B" w:rsidRPr="00AD315B" w:rsidRDefault="00AD315B" w:rsidP="00AD315B">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tcBorders>
              <w:top w:val="nil"/>
              <w:left w:val="nil"/>
              <w:bottom w:val="single" w:sz="4" w:space="0" w:color="auto"/>
              <w:right w:val="single" w:sz="4" w:space="0" w:color="auto"/>
            </w:tcBorders>
            <w:shd w:val="clear" w:color="auto" w:fill="auto"/>
            <w:vAlign w:val="center"/>
            <w:hideMark/>
          </w:tcPr>
          <w:p w:rsidR="00AD315B" w:rsidRPr="00AD315B" w:rsidRDefault="00AD315B" w:rsidP="00AD315B">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rsidR="00AD315B" w:rsidRPr="00AD315B" w:rsidRDefault="00AD315B" w:rsidP="00AD315B">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r w:rsidR="00AD315B" w:rsidRPr="00AD315B" w:rsidTr="00EF4A07">
        <w:trPr>
          <w:trHeight w:val="218"/>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AD315B" w:rsidRPr="00AD315B" w:rsidRDefault="00AD315B" w:rsidP="00AD315B">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tcBorders>
              <w:top w:val="nil"/>
              <w:left w:val="nil"/>
              <w:bottom w:val="single" w:sz="4" w:space="0" w:color="auto"/>
              <w:right w:val="single" w:sz="4" w:space="0" w:color="auto"/>
            </w:tcBorders>
            <w:shd w:val="clear" w:color="auto" w:fill="auto"/>
            <w:vAlign w:val="center"/>
            <w:hideMark/>
          </w:tcPr>
          <w:p w:rsidR="00AD315B" w:rsidRPr="00AD315B" w:rsidRDefault="00AD315B" w:rsidP="00AD315B">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rsidR="00AD315B" w:rsidRPr="00AD315B" w:rsidRDefault="00AD315B" w:rsidP="00AD315B">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r w:rsidR="00AD315B" w:rsidRPr="00AD315B" w:rsidTr="00EF4A07">
        <w:trPr>
          <w:trHeight w:val="218"/>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AD315B" w:rsidRPr="00AD315B" w:rsidRDefault="00AD315B" w:rsidP="00AD315B">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tcBorders>
              <w:top w:val="nil"/>
              <w:left w:val="nil"/>
              <w:bottom w:val="single" w:sz="4" w:space="0" w:color="auto"/>
              <w:right w:val="single" w:sz="4" w:space="0" w:color="auto"/>
            </w:tcBorders>
            <w:shd w:val="clear" w:color="auto" w:fill="auto"/>
            <w:vAlign w:val="center"/>
            <w:hideMark/>
          </w:tcPr>
          <w:p w:rsidR="00AD315B" w:rsidRPr="00AD315B" w:rsidRDefault="00AD315B" w:rsidP="00AD315B">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rsidR="00AD315B" w:rsidRPr="00AD315B" w:rsidRDefault="00AD315B" w:rsidP="00AD315B">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r w:rsidR="00EF4A07" w:rsidRPr="00AD315B" w:rsidTr="00EF4A07">
        <w:trPr>
          <w:trHeight w:val="218"/>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EF4A07" w:rsidRPr="00AD315B" w:rsidRDefault="00EF4A07" w:rsidP="00AD315B">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tcBorders>
              <w:top w:val="nil"/>
              <w:left w:val="nil"/>
              <w:bottom w:val="single" w:sz="4" w:space="0" w:color="auto"/>
              <w:right w:val="single" w:sz="4" w:space="0" w:color="auto"/>
            </w:tcBorders>
            <w:shd w:val="clear" w:color="auto" w:fill="auto"/>
            <w:vAlign w:val="center"/>
            <w:hideMark/>
          </w:tcPr>
          <w:p w:rsidR="00EF4A07" w:rsidRPr="00AD315B" w:rsidRDefault="00EF4A07" w:rsidP="00AD315B">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rsidR="00EF4A07" w:rsidRPr="00AD315B" w:rsidRDefault="00EF4A07" w:rsidP="00AD315B">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r w:rsidR="00EF4A07" w:rsidRPr="00AD315B" w:rsidTr="00EF4A07">
        <w:trPr>
          <w:trHeight w:val="228"/>
        </w:trPr>
        <w:tc>
          <w:tcPr>
            <w:tcW w:w="1552" w:type="dxa"/>
            <w:tcBorders>
              <w:top w:val="nil"/>
              <w:left w:val="single" w:sz="4" w:space="0" w:color="auto"/>
              <w:bottom w:val="single" w:sz="4" w:space="0" w:color="auto"/>
              <w:right w:val="single" w:sz="4" w:space="0" w:color="auto"/>
            </w:tcBorders>
            <w:shd w:val="clear" w:color="auto" w:fill="auto"/>
            <w:noWrap/>
            <w:vAlign w:val="center"/>
          </w:tcPr>
          <w:p w:rsidR="00EF4A07" w:rsidRPr="00AD315B" w:rsidRDefault="00EF4A07" w:rsidP="00AD315B">
            <w:pPr>
              <w:spacing w:after="0" w:line="240" w:lineRule="auto"/>
              <w:rPr>
                <w:rFonts w:eastAsia="Times New Roman" w:cs="Calibri"/>
                <w:color w:val="000000"/>
                <w:sz w:val="20"/>
                <w:szCs w:val="20"/>
                <w:lang w:eastAsia="es-CR"/>
              </w:rPr>
            </w:pPr>
          </w:p>
        </w:tc>
        <w:tc>
          <w:tcPr>
            <w:tcW w:w="3243" w:type="dxa"/>
            <w:tcBorders>
              <w:top w:val="nil"/>
              <w:left w:val="nil"/>
              <w:bottom w:val="single" w:sz="4" w:space="0" w:color="auto"/>
              <w:right w:val="single" w:sz="4" w:space="0" w:color="auto"/>
            </w:tcBorders>
            <w:shd w:val="clear" w:color="auto" w:fill="auto"/>
            <w:vAlign w:val="center"/>
          </w:tcPr>
          <w:p w:rsidR="00EF4A07" w:rsidRPr="00AD315B" w:rsidRDefault="00EF4A07" w:rsidP="00AD315B">
            <w:pPr>
              <w:spacing w:after="0" w:line="240" w:lineRule="auto"/>
              <w:jc w:val="center"/>
              <w:rPr>
                <w:rFonts w:ascii="Arial Narrow" w:eastAsia="Times New Roman" w:hAnsi="Arial Narrow" w:cs="Calibri"/>
                <w:color w:val="000000"/>
                <w:lang w:eastAsia="es-CR"/>
              </w:rPr>
            </w:pPr>
          </w:p>
        </w:tc>
        <w:tc>
          <w:tcPr>
            <w:tcW w:w="2035" w:type="dxa"/>
            <w:tcBorders>
              <w:top w:val="nil"/>
              <w:left w:val="nil"/>
              <w:bottom w:val="single" w:sz="4" w:space="0" w:color="auto"/>
              <w:right w:val="single" w:sz="4" w:space="0" w:color="auto"/>
            </w:tcBorders>
            <w:shd w:val="clear" w:color="auto" w:fill="auto"/>
            <w:noWrap/>
            <w:vAlign w:val="center"/>
          </w:tcPr>
          <w:p w:rsidR="00EF4A07" w:rsidRPr="00AD315B" w:rsidRDefault="00EF4A07" w:rsidP="00AD315B">
            <w:pPr>
              <w:spacing w:after="0" w:line="240" w:lineRule="auto"/>
              <w:rPr>
                <w:rFonts w:eastAsia="Times New Roman" w:cs="Calibri"/>
                <w:color w:val="000000"/>
                <w:sz w:val="20"/>
                <w:szCs w:val="20"/>
                <w:lang w:eastAsia="es-CR"/>
              </w:rPr>
            </w:pPr>
          </w:p>
        </w:tc>
      </w:tr>
    </w:tbl>
    <w:p w:rsidR="00656063" w:rsidRDefault="00656063" w:rsidP="00CD416F">
      <w:pPr>
        <w:pStyle w:val="NormalWeb"/>
        <w:spacing w:before="0" w:beforeAutospacing="0" w:after="160" w:afterAutospacing="0"/>
        <w:jc w:val="both"/>
        <w:rPr>
          <w:rFonts w:ascii="Arial Narrow" w:hAnsi="Arial Narrow"/>
          <w:b/>
          <w:bCs/>
          <w:sz w:val="22"/>
          <w:szCs w:val="22"/>
          <w:lang w:val="es-ES"/>
        </w:rPr>
      </w:pPr>
    </w:p>
    <w:p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B62B88" w:rsidRPr="00BC7C5B" w:rsidRDefault="00E42EC9" w:rsidP="00CD416F">
      <w:pPr>
        <w:spacing w:after="160" w:line="240" w:lineRule="auto"/>
        <w:jc w:val="both"/>
        <w:rPr>
          <w:rFonts w:ascii="Arial Narrow" w:hAnsi="Arial Narrow"/>
          <w:sz w:val="24"/>
          <w:szCs w:val="24"/>
          <w:highlight w:val="yell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"AnalisisBS!F93C15"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Deudas a corto plazo, representa el 62,63 % del total de Pasivo, que comparado al periodo anterior genera una variación absoluta de -483 784,48 que corresponde a un(a) Disminución del -65,21 % de recursos disponibles, producto de</w:t>
      </w:r>
      <w:r>
        <w:rPr>
          <w:rFonts w:ascii="Arial Narrow" w:hAnsi="Arial Narrow"/>
        </w:rPr>
        <w:fldChar w:fldCharType="end"/>
      </w:r>
      <w:r w:rsidR="0052336A" w:rsidRPr="00BC7C5B">
        <w:rPr>
          <w:rFonts w:ascii="Arial Narrow" w:hAnsi="Arial Narrow"/>
        </w:rPr>
        <w:t xml:space="preserve"> (</w:t>
      </w:r>
      <w:r w:rsidR="0052336A" w:rsidRPr="00AB1FED">
        <w:rPr>
          <w:rFonts w:ascii="Arial Narrow" w:hAnsi="Arial Narrow"/>
          <w:highlight w:val="lightGray"/>
        </w:rPr>
        <w:t>Indicar la razón de las variaciones de un periodo a otro)</w:t>
      </w:r>
    </w:p>
    <w:p w:rsidR="007520FE" w:rsidRDefault="007520FE" w:rsidP="007520FE">
      <w:pPr>
        <w:spacing w:after="160" w:line="240" w:lineRule="auto"/>
        <w:jc w:val="both"/>
        <w:rPr>
          <w:rFonts w:ascii="Arial Narrow" w:hAnsi="Arial Narrow"/>
        </w:rPr>
      </w:pPr>
      <w:r>
        <w:rPr>
          <w:rFonts w:ascii="Arial Narrow" w:hAnsi="Arial Narrow"/>
        </w:rPr>
        <w:t>La disminución es motivada por una menor adquisición de deuda, además que para el año 2021 las retenciones a empleados se están cancelando antes de que termine el mes, por lo que este monto ya no se refleja como cuenta por pagar.</w:t>
      </w:r>
    </w:p>
    <w:p w:rsidR="007520FE" w:rsidRDefault="007520FE" w:rsidP="007520FE">
      <w:pPr>
        <w:spacing w:after="0" w:line="240" w:lineRule="auto"/>
        <w:ind w:firstLine="426"/>
        <w:jc w:val="both"/>
        <w:rPr>
          <w:rFonts w:ascii="Arial Narrow" w:hAnsi="Arial Narrow"/>
          <w:b/>
          <w:color w:val="000000"/>
        </w:rPr>
      </w:pPr>
    </w:p>
    <w:p w:rsidR="007520FE" w:rsidRPr="00A2076F" w:rsidRDefault="007520FE" w:rsidP="007520FE">
      <w:pPr>
        <w:spacing w:after="0" w:line="240" w:lineRule="auto"/>
        <w:ind w:firstLine="426"/>
        <w:jc w:val="both"/>
        <w:rPr>
          <w:rFonts w:ascii="Arial Narrow" w:hAnsi="Arial Narrow"/>
          <w:b/>
          <w:color w:val="000000"/>
        </w:rPr>
      </w:pPr>
      <w:r w:rsidRPr="00A2076F">
        <w:rPr>
          <w:rFonts w:ascii="Arial Narrow" w:hAnsi="Arial Narrow"/>
          <w:b/>
          <w:color w:val="000000"/>
        </w:rPr>
        <w:t>2.1.1.01 DEUDAS COMERCIALES A CORTO PLAZO</w:t>
      </w:r>
    </w:p>
    <w:p w:rsidR="007520FE" w:rsidRPr="00A2076F" w:rsidRDefault="007520FE" w:rsidP="007520FE">
      <w:pPr>
        <w:spacing w:after="0" w:line="240" w:lineRule="auto"/>
        <w:ind w:firstLine="426"/>
        <w:jc w:val="both"/>
        <w:rPr>
          <w:rFonts w:ascii="Arial Narrow" w:hAnsi="Arial Narrow"/>
          <w:b/>
          <w:color w:val="000000"/>
        </w:rPr>
      </w:pPr>
    </w:p>
    <w:p w:rsidR="007520FE" w:rsidRPr="00A2076F" w:rsidRDefault="007520FE" w:rsidP="007520FE">
      <w:pPr>
        <w:spacing w:line="240" w:lineRule="auto"/>
        <w:ind w:left="426"/>
        <w:jc w:val="both"/>
        <w:rPr>
          <w:rFonts w:ascii="Arial Narrow" w:hAnsi="Arial Narrow"/>
          <w:color w:val="000000"/>
        </w:rPr>
      </w:pPr>
      <w:r w:rsidRPr="00A2076F">
        <w:rPr>
          <w:rFonts w:ascii="Arial Narrow" w:hAnsi="Arial Narrow"/>
          <w:color w:val="000000"/>
        </w:rPr>
        <w:t>Las mismas son llevadas según la NICSP 28 “Instrumentos Financieros: Presentación”, la NICSP 29 “Instrumentos Financieros: Reconocimiento y medición” y la NICSP 30 “Instrumentos Financieros: Información a Revelar”.</w:t>
      </w:r>
    </w:p>
    <w:p w:rsidR="007520FE" w:rsidRDefault="007520FE" w:rsidP="007520FE">
      <w:pPr>
        <w:spacing w:line="240" w:lineRule="auto"/>
        <w:ind w:left="426"/>
        <w:jc w:val="both"/>
        <w:rPr>
          <w:rFonts w:ascii="Arial Narrow" w:hAnsi="Arial Narrow"/>
          <w:color w:val="000000"/>
        </w:rPr>
      </w:pPr>
      <w:r w:rsidRPr="00A2076F">
        <w:rPr>
          <w:rFonts w:ascii="Arial Narrow" w:hAnsi="Arial Narrow"/>
          <w:color w:val="000000"/>
        </w:rPr>
        <w:lastRenderedPageBreak/>
        <w:t xml:space="preserve">Detalle de las cuentas por pagar </w:t>
      </w:r>
      <w:r>
        <w:rPr>
          <w:rFonts w:ascii="Arial Narrow" w:hAnsi="Arial Narrow"/>
          <w:color w:val="000000"/>
        </w:rPr>
        <w:t>al cierre del presente mes</w:t>
      </w:r>
      <w:r w:rsidRPr="00A2076F">
        <w:rPr>
          <w:rFonts w:ascii="Arial Narrow" w:hAnsi="Arial Narrow"/>
          <w:color w:val="000000"/>
        </w:rPr>
        <w:t>, las cuales incluyen deudas por adquisición de materiales y suministros, adquisición de propiedad, planta y equipo, deudas comerciales por servicios básicos, por servicios comerciales y financieros, por servicios de gestión y apoyo, por gastos de viaje y transporte, por seguros, reaseguros y otras obligaciones, por capacitación y protocolo, por mantenimiento y reparaciones y por otros servicios</w:t>
      </w:r>
      <w:r>
        <w:rPr>
          <w:rFonts w:ascii="Arial Narrow" w:hAnsi="Arial Narrow"/>
          <w:color w:val="000000"/>
        </w:rPr>
        <w:t>.</w:t>
      </w:r>
    </w:p>
    <w:tbl>
      <w:tblPr>
        <w:tblW w:w="10890" w:type="dxa"/>
        <w:tblInd w:w="-998" w:type="dxa"/>
        <w:tblCellMar>
          <w:left w:w="70" w:type="dxa"/>
          <w:right w:w="70" w:type="dxa"/>
        </w:tblCellMar>
        <w:tblLook w:val="04A0" w:firstRow="1" w:lastRow="0" w:firstColumn="1" w:lastColumn="0" w:noHBand="0" w:noVBand="1"/>
      </w:tblPr>
      <w:tblGrid>
        <w:gridCol w:w="1317"/>
        <w:gridCol w:w="5418"/>
        <w:gridCol w:w="1391"/>
        <w:gridCol w:w="1391"/>
        <w:gridCol w:w="1373"/>
      </w:tblGrid>
      <w:tr w:rsidR="00D44BED" w:rsidRPr="00D44BED" w:rsidTr="00D44BED">
        <w:trPr>
          <w:trHeight w:val="232"/>
        </w:trPr>
        <w:tc>
          <w:tcPr>
            <w:tcW w:w="1317"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CUENTA</w:t>
            </w:r>
          </w:p>
        </w:tc>
        <w:tc>
          <w:tcPr>
            <w:tcW w:w="5418" w:type="dxa"/>
            <w:tcBorders>
              <w:top w:val="single" w:sz="4" w:space="0" w:color="auto"/>
              <w:left w:val="nil"/>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DESCRIPCIÓN</w:t>
            </w:r>
          </w:p>
        </w:tc>
        <w:tc>
          <w:tcPr>
            <w:tcW w:w="1391" w:type="dxa"/>
            <w:tcBorders>
              <w:top w:val="single" w:sz="4" w:space="0" w:color="auto"/>
              <w:left w:val="nil"/>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diciembre 2021</w:t>
            </w:r>
          </w:p>
        </w:tc>
        <w:tc>
          <w:tcPr>
            <w:tcW w:w="1391" w:type="dxa"/>
            <w:tcBorders>
              <w:top w:val="single" w:sz="4" w:space="0" w:color="auto"/>
              <w:left w:val="nil"/>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diciembre 2020</w:t>
            </w:r>
          </w:p>
        </w:tc>
        <w:tc>
          <w:tcPr>
            <w:tcW w:w="1373" w:type="dxa"/>
            <w:tcBorders>
              <w:top w:val="nil"/>
              <w:left w:val="nil"/>
              <w:bottom w:val="nil"/>
              <w:right w:val="nil"/>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VARIACIONES</w:t>
            </w:r>
          </w:p>
        </w:tc>
      </w:tr>
      <w:tr w:rsidR="00D44BED" w:rsidRPr="00D44BED" w:rsidTr="00D44BED">
        <w:trPr>
          <w:trHeight w:val="232"/>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2.1.1.01.01.01</w:t>
            </w:r>
          </w:p>
        </w:tc>
        <w:tc>
          <w:tcPr>
            <w:tcW w:w="5418"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Deudas por adquisición de materiales y suministros</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1 119,18</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4 359,13</w:t>
            </w:r>
          </w:p>
        </w:tc>
        <w:tc>
          <w:tcPr>
            <w:tcW w:w="1373"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100,0%</w:t>
            </w:r>
          </w:p>
        </w:tc>
      </w:tr>
      <w:tr w:rsidR="00D44BED" w:rsidRPr="00D44BED" w:rsidTr="00D44BED">
        <w:trPr>
          <w:trHeight w:val="232"/>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2.1.1.01.01.02</w:t>
            </w:r>
          </w:p>
        </w:tc>
        <w:tc>
          <w:tcPr>
            <w:tcW w:w="5418"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Deudas comerciales por adquisición de bienes para la venta c/p</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456,25</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0,00</w:t>
            </w:r>
          </w:p>
        </w:tc>
        <w:tc>
          <w:tcPr>
            <w:tcW w:w="1373"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100,0%</w:t>
            </w:r>
          </w:p>
        </w:tc>
      </w:tr>
      <w:tr w:rsidR="00D44BED" w:rsidRPr="00D44BED" w:rsidTr="00D44BED">
        <w:trPr>
          <w:trHeight w:val="232"/>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2.1.1.01.02.01</w:t>
            </w:r>
          </w:p>
        </w:tc>
        <w:tc>
          <w:tcPr>
            <w:tcW w:w="5418"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Deudas comerciales por adquisició</w:t>
            </w:r>
            <w:r>
              <w:rPr>
                <w:rFonts w:ascii="Arial Narrow" w:eastAsia="Times New Roman" w:hAnsi="Arial Narrow" w:cs="Arial"/>
                <w:lang w:eastAsia="es-CR"/>
              </w:rPr>
              <w:t>n de propiedad, planta y equ</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23 221,88</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369 215,91</w:t>
            </w:r>
          </w:p>
        </w:tc>
        <w:tc>
          <w:tcPr>
            <w:tcW w:w="1373"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-93,7%</w:t>
            </w:r>
          </w:p>
        </w:tc>
      </w:tr>
      <w:tr w:rsidR="00D44BED" w:rsidRPr="00D44BED" w:rsidTr="00D44BED">
        <w:trPr>
          <w:trHeight w:val="232"/>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2.1.1.01.04.02</w:t>
            </w:r>
          </w:p>
        </w:tc>
        <w:tc>
          <w:tcPr>
            <w:tcW w:w="5418"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 xml:space="preserve">Deudas comerciales por servicios básicos </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9,02</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1 682,70</w:t>
            </w:r>
          </w:p>
        </w:tc>
        <w:tc>
          <w:tcPr>
            <w:tcW w:w="1373"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100,0%</w:t>
            </w:r>
          </w:p>
        </w:tc>
      </w:tr>
      <w:tr w:rsidR="00D44BED" w:rsidRPr="00D44BED" w:rsidTr="00D44BED">
        <w:trPr>
          <w:trHeight w:val="232"/>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2.1.1.01.04.03</w:t>
            </w:r>
          </w:p>
        </w:tc>
        <w:tc>
          <w:tcPr>
            <w:tcW w:w="5418"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Deudas comerciales por servicios comerciales y financieros</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32 837,43</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69 877,15</w:t>
            </w:r>
          </w:p>
        </w:tc>
        <w:tc>
          <w:tcPr>
            <w:tcW w:w="1373"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-53,0%</w:t>
            </w:r>
          </w:p>
        </w:tc>
      </w:tr>
      <w:tr w:rsidR="00D44BED" w:rsidRPr="00D44BED" w:rsidTr="00D44BED">
        <w:trPr>
          <w:trHeight w:val="232"/>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2.1.1.01.04.04</w:t>
            </w:r>
          </w:p>
        </w:tc>
        <w:tc>
          <w:tcPr>
            <w:tcW w:w="5418"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Deudas comerciales por servicios de gestión y apoyo</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4 091,80</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36 614,91</w:t>
            </w:r>
          </w:p>
        </w:tc>
        <w:tc>
          <w:tcPr>
            <w:tcW w:w="1373"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-88,8%</w:t>
            </w:r>
          </w:p>
        </w:tc>
      </w:tr>
      <w:tr w:rsidR="00D44BED" w:rsidRPr="00D44BED" w:rsidTr="00D44BED">
        <w:trPr>
          <w:trHeight w:val="232"/>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2.1.1.01.04.07</w:t>
            </w:r>
          </w:p>
        </w:tc>
        <w:tc>
          <w:tcPr>
            <w:tcW w:w="5418"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Deudas comerciales por capacitación y protocolo</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0,00</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832,50</w:t>
            </w:r>
          </w:p>
        </w:tc>
        <w:tc>
          <w:tcPr>
            <w:tcW w:w="1373"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-100,0%</w:t>
            </w:r>
          </w:p>
        </w:tc>
      </w:tr>
      <w:tr w:rsidR="00D44BED" w:rsidRPr="00D44BED" w:rsidTr="00D44BED">
        <w:trPr>
          <w:trHeight w:val="232"/>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2.1.1.01.04.08</w:t>
            </w:r>
          </w:p>
        </w:tc>
        <w:tc>
          <w:tcPr>
            <w:tcW w:w="5418"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Deudas comerciales por mantenimiento y reparación</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6 605,38</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28 031,62</w:t>
            </w:r>
          </w:p>
        </w:tc>
        <w:tc>
          <w:tcPr>
            <w:tcW w:w="1373"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-76,4%</w:t>
            </w:r>
          </w:p>
        </w:tc>
      </w:tr>
      <w:tr w:rsidR="00D44BED" w:rsidRPr="00D44BED" w:rsidTr="00D44BED">
        <w:trPr>
          <w:trHeight w:val="243"/>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2.1.1.01.04.99</w:t>
            </w:r>
          </w:p>
        </w:tc>
        <w:tc>
          <w:tcPr>
            <w:tcW w:w="5418"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Deudas comerciales por otros servicios</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24,65</w:t>
            </w:r>
          </w:p>
        </w:tc>
        <w:tc>
          <w:tcPr>
            <w:tcW w:w="1391"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232,03</w:t>
            </w:r>
          </w:p>
        </w:tc>
        <w:tc>
          <w:tcPr>
            <w:tcW w:w="1373"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-89,4%</w:t>
            </w:r>
          </w:p>
        </w:tc>
      </w:tr>
      <w:tr w:rsidR="00D44BED" w:rsidRPr="00D44BED" w:rsidTr="00D44BED">
        <w:trPr>
          <w:trHeight w:val="243"/>
        </w:trPr>
        <w:tc>
          <w:tcPr>
            <w:tcW w:w="673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44BED" w:rsidRPr="00D44BED" w:rsidRDefault="00D44BED" w:rsidP="00D44BED">
            <w:pPr>
              <w:spacing w:after="0" w:line="240" w:lineRule="auto"/>
              <w:jc w:val="center"/>
              <w:rPr>
                <w:rFonts w:ascii="Arial Narrow" w:eastAsia="Times New Roman" w:hAnsi="Arial Narrow" w:cs="Arial"/>
                <w:b/>
                <w:bCs/>
                <w:lang w:eastAsia="es-CR"/>
              </w:rPr>
            </w:pPr>
            <w:r w:rsidRPr="00D44BED">
              <w:rPr>
                <w:rFonts w:ascii="Arial Narrow" w:eastAsia="Times New Roman" w:hAnsi="Arial Narrow" w:cs="Arial"/>
                <w:b/>
                <w:bCs/>
                <w:lang w:eastAsia="es-CR"/>
              </w:rPr>
              <w:t>TOTAL MILES DE COLONES</w:t>
            </w:r>
          </w:p>
        </w:tc>
        <w:tc>
          <w:tcPr>
            <w:tcW w:w="1391" w:type="dxa"/>
            <w:tcBorders>
              <w:top w:val="single" w:sz="8" w:space="0" w:color="auto"/>
              <w:left w:val="nil"/>
              <w:bottom w:val="single" w:sz="8" w:space="0" w:color="auto"/>
              <w:right w:val="single" w:sz="8"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b/>
                <w:bCs/>
                <w:lang w:eastAsia="es-CR"/>
              </w:rPr>
            </w:pPr>
            <w:r w:rsidRPr="00D44BED">
              <w:rPr>
                <w:rFonts w:ascii="Arial Narrow" w:eastAsia="Times New Roman" w:hAnsi="Arial Narrow" w:cs="Arial"/>
                <w:b/>
                <w:bCs/>
                <w:lang w:eastAsia="es-CR"/>
              </w:rPr>
              <w:t>68 365,59</w:t>
            </w:r>
          </w:p>
        </w:tc>
        <w:tc>
          <w:tcPr>
            <w:tcW w:w="1391" w:type="dxa"/>
            <w:tcBorders>
              <w:top w:val="single" w:sz="8" w:space="0" w:color="auto"/>
              <w:left w:val="nil"/>
              <w:bottom w:val="single" w:sz="8" w:space="0" w:color="auto"/>
              <w:right w:val="single" w:sz="8"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b/>
                <w:bCs/>
                <w:lang w:eastAsia="es-CR"/>
              </w:rPr>
            </w:pPr>
            <w:r w:rsidRPr="00D44BED">
              <w:rPr>
                <w:rFonts w:ascii="Arial Narrow" w:eastAsia="Times New Roman" w:hAnsi="Arial Narrow" w:cs="Arial"/>
                <w:b/>
                <w:bCs/>
                <w:lang w:eastAsia="es-CR"/>
              </w:rPr>
              <w:t>510 845,93</w:t>
            </w:r>
          </w:p>
        </w:tc>
        <w:tc>
          <w:tcPr>
            <w:tcW w:w="1373" w:type="dxa"/>
            <w:tcBorders>
              <w:top w:val="single" w:sz="8" w:space="0" w:color="auto"/>
              <w:left w:val="nil"/>
              <w:bottom w:val="single" w:sz="8" w:space="0" w:color="auto"/>
              <w:right w:val="single" w:sz="8"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b/>
                <w:bCs/>
                <w:lang w:eastAsia="es-CR"/>
              </w:rPr>
            </w:pPr>
            <w:r w:rsidRPr="00D44BED">
              <w:rPr>
                <w:rFonts w:ascii="Arial Narrow" w:eastAsia="Times New Roman" w:hAnsi="Arial Narrow" w:cs="Arial"/>
                <w:b/>
                <w:bCs/>
                <w:lang w:eastAsia="es-CR"/>
              </w:rPr>
              <w:t>-86,6%</w:t>
            </w:r>
          </w:p>
        </w:tc>
      </w:tr>
    </w:tbl>
    <w:p w:rsidR="007520FE" w:rsidRDefault="007520FE" w:rsidP="007520FE">
      <w:pPr>
        <w:pStyle w:val="NormalWeb"/>
        <w:spacing w:before="0" w:beforeAutospacing="0" w:after="0" w:afterAutospacing="0"/>
        <w:jc w:val="both"/>
        <w:rPr>
          <w:rFonts w:ascii="Arial Narrow" w:hAnsi="Arial Narrow"/>
          <w:sz w:val="22"/>
          <w:szCs w:val="22"/>
          <w:lang w:val="es-ES"/>
        </w:rPr>
      </w:pPr>
    </w:p>
    <w:p w:rsidR="007520FE" w:rsidRDefault="007520FE" w:rsidP="007520FE">
      <w:pPr>
        <w:pStyle w:val="NormalWeb"/>
        <w:spacing w:before="0" w:beforeAutospacing="0" w:after="0" w:afterAutospacing="0"/>
        <w:jc w:val="both"/>
        <w:rPr>
          <w:rFonts w:ascii="Arial Narrow" w:hAnsi="Arial Narrow"/>
          <w:sz w:val="22"/>
          <w:szCs w:val="22"/>
          <w:lang w:val="es-ES"/>
        </w:rPr>
      </w:pPr>
      <w:r w:rsidRPr="00A2076F">
        <w:rPr>
          <w:rFonts w:ascii="Arial Narrow" w:hAnsi="Arial Narrow"/>
          <w:sz w:val="22"/>
          <w:szCs w:val="22"/>
          <w:lang w:val="es-ES"/>
        </w:rPr>
        <w:t>Detalle de cuentas por pagar c/p con otras entidades publicas</w:t>
      </w:r>
    </w:p>
    <w:p w:rsidR="007520FE" w:rsidRPr="00A2076F" w:rsidRDefault="007520FE" w:rsidP="007520FE">
      <w:pPr>
        <w:pStyle w:val="NormalWeb"/>
        <w:spacing w:before="0" w:beforeAutospacing="0" w:after="0" w:afterAutospacing="0"/>
        <w:jc w:val="both"/>
        <w:rPr>
          <w:rFonts w:ascii="Arial Narrow" w:hAnsi="Arial Narrow"/>
          <w:sz w:val="22"/>
          <w:szCs w:val="22"/>
          <w:lang w:val="es-ES"/>
        </w:rPr>
      </w:pPr>
    </w:p>
    <w:tbl>
      <w:tblPr>
        <w:tblW w:w="9142" w:type="dxa"/>
        <w:jc w:val="center"/>
        <w:tblCellMar>
          <w:left w:w="70" w:type="dxa"/>
          <w:right w:w="70" w:type="dxa"/>
        </w:tblCellMar>
        <w:tblLook w:val="04A0" w:firstRow="1" w:lastRow="0" w:firstColumn="1" w:lastColumn="0" w:noHBand="0" w:noVBand="1"/>
      </w:tblPr>
      <w:tblGrid>
        <w:gridCol w:w="2419"/>
        <w:gridCol w:w="4820"/>
        <w:gridCol w:w="1903"/>
      </w:tblGrid>
      <w:tr w:rsidR="007520FE" w:rsidRPr="00C92318" w:rsidTr="007520FE">
        <w:trPr>
          <w:trHeight w:val="58"/>
          <w:jc w:val="center"/>
        </w:trPr>
        <w:tc>
          <w:tcPr>
            <w:tcW w:w="2419" w:type="dxa"/>
            <w:tcBorders>
              <w:top w:val="single" w:sz="8" w:space="0" w:color="auto"/>
              <w:left w:val="single" w:sz="8" w:space="0" w:color="auto"/>
              <w:bottom w:val="single" w:sz="4" w:space="0" w:color="auto"/>
              <w:right w:val="single" w:sz="4" w:space="0" w:color="auto"/>
            </w:tcBorders>
            <w:shd w:val="clear" w:color="auto" w:fill="365F91"/>
            <w:noWrap/>
            <w:vAlign w:val="center"/>
            <w:hideMark/>
          </w:tcPr>
          <w:p w:rsidR="007520FE" w:rsidRPr="00C92318" w:rsidRDefault="007520FE" w:rsidP="007520FE">
            <w:pPr>
              <w:spacing w:after="0" w:line="240" w:lineRule="auto"/>
              <w:jc w:val="both"/>
              <w:rPr>
                <w:rFonts w:ascii="Arial Narrow" w:eastAsia="Times New Roman" w:hAnsi="Arial Narrow"/>
                <w:bCs/>
                <w:color w:val="FFFFFF"/>
                <w:sz w:val="20"/>
                <w:lang w:eastAsia="es-CR"/>
              </w:rPr>
            </w:pPr>
            <w:r w:rsidRPr="00C92318">
              <w:rPr>
                <w:rFonts w:ascii="Arial Narrow" w:eastAsia="Times New Roman" w:hAnsi="Arial Narrow"/>
                <w:bCs/>
                <w:color w:val="FFFFFF"/>
                <w:sz w:val="20"/>
                <w:lang w:eastAsia="es-CR"/>
              </w:rPr>
              <w:t>CODIGO INSTITUCIONAL</w:t>
            </w:r>
          </w:p>
        </w:tc>
        <w:tc>
          <w:tcPr>
            <w:tcW w:w="4820" w:type="dxa"/>
            <w:tcBorders>
              <w:top w:val="single" w:sz="4" w:space="0" w:color="auto"/>
              <w:left w:val="nil"/>
              <w:bottom w:val="single" w:sz="4" w:space="0" w:color="auto"/>
              <w:right w:val="single" w:sz="4" w:space="0" w:color="auto"/>
            </w:tcBorders>
            <w:shd w:val="clear" w:color="auto" w:fill="365F91"/>
            <w:vAlign w:val="center"/>
          </w:tcPr>
          <w:p w:rsidR="007520FE" w:rsidRPr="00C92318" w:rsidRDefault="007520FE" w:rsidP="007520FE">
            <w:pPr>
              <w:spacing w:after="0" w:line="240" w:lineRule="auto"/>
              <w:jc w:val="both"/>
              <w:rPr>
                <w:rFonts w:ascii="Arial Narrow" w:eastAsia="Times New Roman" w:hAnsi="Arial Narrow"/>
                <w:bCs/>
                <w:color w:val="FFFFFF"/>
                <w:sz w:val="20"/>
                <w:lang w:eastAsia="es-CR"/>
              </w:rPr>
            </w:pPr>
            <w:r w:rsidRPr="00C92318">
              <w:rPr>
                <w:rFonts w:ascii="Arial Narrow" w:eastAsia="Times New Roman" w:hAnsi="Arial Narrow"/>
                <w:bCs/>
                <w:color w:val="FFFFFF"/>
                <w:sz w:val="20"/>
                <w:lang w:eastAsia="es-CR"/>
              </w:rPr>
              <w:t>NOMBRE ENTIDAD</w:t>
            </w:r>
          </w:p>
        </w:tc>
        <w:tc>
          <w:tcPr>
            <w:tcW w:w="1903" w:type="dxa"/>
            <w:tcBorders>
              <w:top w:val="single" w:sz="8" w:space="0" w:color="auto"/>
              <w:left w:val="single" w:sz="4" w:space="0" w:color="auto"/>
              <w:bottom w:val="single" w:sz="4" w:space="0" w:color="auto"/>
              <w:right w:val="single" w:sz="8" w:space="0" w:color="auto"/>
            </w:tcBorders>
            <w:shd w:val="clear" w:color="auto" w:fill="365F91"/>
            <w:noWrap/>
            <w:vAlign w:val="center"/>
            <w:hideMark/>
          </w:tcPr>
          <w:p w:rsidR="007520FE" w:rsidRPr="00C92318" w:rsidRDefault="007520FE" w:rsidP="007520FE">
            <w:pPr>
              <w:spacing w:after="0" w:line="240" w:lineRule="auto"/>
              <w:jc w:val="both"/>
              <w:rPr>
                <w:rFonts w:ascii="Arial Narrow" w:eastAsia="Times New Roman" w:hAnsi="Arial Narrow"/>
                <w:bCs/>
                <w:color w:val="FFFFFF"/>
                <w:sz w:val="20"/>
                <w:lang w:eastAsia="es-CR"/>
              </w:rPr>
            </w:pPr>
            <w:r w:rsidRPr="00C92318">
              <w:rPr>
                <w:rFonts w:ascii="Arial Narrow" w:eastAsia="Times New Roman" w:hAnsi="Arial Narrow"/>
                <w:bCs/>
                <w:color w:val="FFFFFF"/>
                <w:sz w:val="20"/>
                <w:lang w:eastAsia="es-CR"/>
              </w:rPr>
              <w:t>MONTO</w:t>
            </w:r>
          </w:p>
        </w:tc>
      </w:tr>
      <w:tr w:rsidR="007520FE" w:rsidRPr="00C92318" w:rsidTr="007520FE">
        <w:trPr>
          <w:trHeight w:val="58"/>
          <w:jc w:val="center"/>
        </w:trPr>
        <w:tc>
          <w:tcPr>
            <w:tcW w:w="2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0FE" w:rsidRPr="00C92318" w:rsidRDefault="007520FE" w:rsidP="007520FE">
            <w:pPr>
              <w:spacing w:after="0" w:line="240" w:lineRule="auto"/>
              <w:jc w:val="both"/>
              <w:rPr>
                <w:rFonts w:ascii="Arial Narrow" w:eastAsia="Times New Roman" w:hAnsi="Arial Narrow"/>
                <w:color w:val="000000"/>
                <w:sz w:val="20"/>
                <w:lang w:eastAsia="es-CR"/>
              </w:rPr>
            </w:pPr>
            <w:r w:rsidRPr="00C92318">
              <w:rPr>
                <w:rFonts w:ascii="Arial Narrow" w:eastAsia="Times New Roman" w:hAnsi="Arial Narrow"/>
                <w:color w:val="000000"/>
                <w:sz w:val="20"/>
                <w:lang w:eastAsia="es-CR"/>
              </w:rPr>
              <w:t>11206</w:t>
            </w:r>
          </w:p>
        </w:tc>
        <w:tc>
          <w:tcPr>
            <w:tcW w:w="4820" w:type="dxa"/>
            <w:tcBorders>
              <w:top w:val="single" w:sz="4" w:space="0" w:color="auto"/>
              <w:left w:val="nil"/>
              <w:bottom w:val="single" w:sz="4" w:space="0" w:color="auto"/>
              <w:right w:val="single" w:sz="4" w:space="0" w:color="auto"/>
            </w:tcBorders>
            <w:vAlign w:val="center"/>
          </w:tcPr>
          <w:p w:rsidR="007520FE" w:rsidRPr="00C92318" w:rsidRDefault="007520FE" w:rsidP="007520FE">
            <w:pPr>
              <w:spacing w:after="0" w:line="240" w:lineRule="auto"/>
              <w:jc w:val="both"/>
              <w:rPr>
                <w:rFonts w:ascii="Arial Narrow" w:eastAsia="Times New Roman" w:hAnsi="Arial Narrow"/>
                <w:color w:val="000000"/>
                <w:sz w:val="20"/>
                <w:lang w:eastAsia="es-CR"/>
              </w:rPr>
            </w:pPr>
            <w:r w:rsidRPr="00C92318">
              <w:rPr>
                <w:rFonts w:ascii="Arial Narrow" w:eastAsia="Times New Roman" w:hAnsi="Arial Narrow"/>
                <w:color w:val="000000"/>
                <w:sz w:val="20"/>
                <w:lang w:eastAsia="es-CR"/>
              </w:rPr>
              <w:t>Fondo General de Gobierno Central</w:t>
            </w:r>
          </w:p>
        </w:tc>
        <w:tc>
          <w:tcPr>
            <w:tcW w:w="1903" w:type="dxa"/>
            <w:tcBorders>
              <w:top w:val="single" w:sz="4" w:space="0" w:color="auto"/>
              <w:left w:val="single" w:sz="4" w:space="0" w:color="auto"/>
              <w:bottom w:val="single" w:sz="4" w:space="0" w:color="auto"/>
              <w:right w:val="single" w:sz="4" w:space="0" w:color="auto"/>
            </w:tcBorders>
            <w:shd w:val="clear" w:color="auto" w:fill="auto"/>
            <w:noWrap/>
          </w:tcPr>
          <w:p w:rsidR="007520FE" w:rsidRPr="00C92318" w:rsidRDefault="0020165A" w:rsidP="007520FE">
            <w:pPr>
              <w:spacing w:after="0" w:line="240" w:lineRule="auto"/>
              <w:jc w:val="both"/>
              <w:rPr>
                <w:rFonts w:ascii="Arial Narrow" w:eastAsia="Times New Roman" w:hAnsi="Arial Narrow"/>
                <w:color w:val="000000"/>
                <w:sz w:val="20"/>
                <w:lang w:eastAsia="es-CR"/>
              </w:rPr>
            </w:pPr>
            <w:r>
              <w:rPr>
                <w:rFonts w:ascii="Arial Narrow" w:eastAsia="Times New Roman" w:hAnsi="Arial Narrow"/>
                <w:color w:val="000000"/>
                <w:sz w:val="20"/>
                <w:lang w:eastAsia="es-CR"/>
              </w:rPr>
              <w:t>0.35</w:t>
            </w:r>
          </w:p>
        </w:tc>
      </w:tr>
      <w:tr w:rsidR="007520FE" w:rsidRPr="00C92318" w:rsidTr="007520FE">
        <w:trPr>
          <w:trHeight w:val="58"/>
          <w:jc w:val="center"/>
        </w:trPr>
        <w:tc>
          <w:tcPr>
            <w:tcW w:w="2419" w:type="dxa"/>
            <w:tcBorders>
              <w:top w:val="nil"/>
              <w:left w:val="single" w:sz="4" w:space="0" w:color="auto"/>
              <w:bottom w:val="single" w:sz="4" w:space="0" w:color="auto"/>
              <w:right w:val="single" w:sz="4" w:space="0" w:color="auto"/>
            </w:tcBorders>
            <w:shd w:val="clear" w:color="auto" w:fill="auto"/>
            <w:noWrap/>
            <w:vAlign w:val="center"/>
          </w:tcPr>
          <w:p w:rsidR="007520FE" w:rsidRDefault="00D44BED" w:rsidP="007520FE">
            <w:pPr>
              <w:spacing w:after="0" w:line="240" w:lineRule="auto"/>
              <w:jc w:val="both"/>
              <w:rPr>
                <w:rFonts w:ascii="Arial Narrow" w:eastAsia="Times New Roman" w:hAnsi="Arial Narrow"/>
                <w:color w:val="000000"/>
                <w:sz w:val="20"/>
                <w:lang w:eastAsia="es-CR"/>
              </w:rPr>
            </w:pPr>
            <w:r>
              <w:rPr>
                <w:rFonts w:ascii="Arial Narrow" w:eastAsia="Times New Roman" w:hAnsi="Arial Narrow"/>
                <w:color w:val="000000"/>
                <w:sz w:val="20"/>
                <w:lang w:eastAsia="es-CR"/>
              </w:rPr>
              <w:t>12782</w:t>
            </w:r>
          </w:p>
        </w:tc>
        <w:tc>
          <w:tcPr>
            <w:tcW w:w="4820" w:type="dxa"/>
            <w:tcBorders>
              <w:top w:val="nil"/>
              <w:left w:val="nil"/>
              <w:bottom w:val="single" w:sz="4" w:space="0" w:color="auto"/>
              <w:right w:val="single" w:sz="4" w:space="0" w:color="auto"/>
            </w:tcBorders>
            <w:vAlign w:val="center"/>
          </w:tcPr>
          <w:p w:rsidR="007520FE" w:rsidRDefault="00D44BED" w:rsidP="007520FE">
            <w:pPr>
              <w:spacing w:after="0" w:line="240" w:lineRule="auto"/>
              <w:jc w:val="both"/>
              <w:rPr>
                <w:rFonts w:ascii="Arial Narrow" w:eastAsia="Times New Roman" w:hAnsi="Arial Narrow"/>
                <w:color w:val="000000"/>
                <w:sz w:val="20"/>
                <w:lang w:eastAsia="es-CR"/>
              </w:rPr>
            </w:pPr>
            <w:r>
              <w:rPr>
                <w:rFonts w:ascii="Arial Narrow" w:eastAsia="Times New Roman" w:hAnsi="Arial Narrow"/>
                <w:color w:val="000000"/>
                <w:sz w:val="20"/>
                <w:lang w:eastAsia="es-CR"/>
              </w:rPr>
              <w:t>Junta Administrativa de la Imprenta Nacional</w:t>
            </w:r>
          </w:p>
        </w:tc>
        <w:tc>
          <w:tcPr>
            <w:tcW w:w="1903" w:type="dxa"/>
            <w:tcBorders>
              <w:top w:val="nil"/>
              <w:left w:val="single" w:sz="4" w:space="0" w:color="auto"/>
              <w:bottom w:val="single" w:sz="4" w:space="0" w:color="auto"/>
              <w:right w:val="single" w:sz="4" w:space="0" w:color="auto"/>
            </w:tcBorders>
            <w:shd w:val="clear" w:color="auto" w:fill="auto"/>
            <w:noWrap/>
          </w:tcPr>
          <w:p w:rsidR="007520FE" w:rsidRDefault="00D44BED" w:rsidP="007520FE">
            <w:pPr>
              <w:spacing w:after="0" w:line="240" w:lineRule="auto"/>
              <w:jc w:val="both"/>
              <w:rPr>
                <w:rFonts w:ascii="Arial Narrow" w:eastAsia="Times New Roman" w:hAnsi="Arial Narrow"/>
                <w:color w:val="000000"/>
                <w:sz w:val="20"/>
                <w:lang w:eastAsia="es-CR"/>
              </w:rPr>
            </w:pPr>
            <w:r>
              <w:rPr>
                <w:rFonts w:ascii="Arial Narrow" w:eastAsia="Times New Roman" w:hAnsi="Arial Narrow"/>
                <w:color w:val="000000"/>
                <w:sz w:val="20"/>
                <w:lang w:eastAsia="es-CR"/>
              </w:rPr>
              <w:t>947.98</w:t>
            </w:r>
          </w:p>
        </w:tc>
      </w:tr>
      <w:tr w:rsidR="007520FE" w:rsidRPr="00C92318" w:rsidTr="007520FE">
        <w:trPr>
          <w:trHeight w:val="58"/>
          <w:jc w:val="center"/>
        </w:trPr>
        <w:tc>
          <w:tcPr>
            <w:tcW w:w="2419" w:type="dxa"/>
            <w:tcBorders>
              <w:top w:val="nil"/>
              <w:left w:val="single" w:sz="4" w:space="0" w:color="auto"/>
              <w:bottom w:val="single" w:sz="4" w:space="0" w:color="auto"/>
              <w:right w:val="single" w:sz="4" w:space="0" w:color="auto"/>
            </w:tcBorders>
            <w:shd w:val="clear" w:color="auto" w:fill="auto"/>
            <w:noWrap/>
            <w:vAlign w:val="center"/>
          </w:tcPr>
          <w:p w:rsidR="007520FE" w:rsidRDefault="00D44BED" w:rsidP="007520FE">
            <w:pPr>
              <w:spacing w:after="0" w:line="240" w:lineRule="auto"/>
              <w:jc w:val="both"/>
              <w:rPr>
                <w:rFonts w:ascii="Arial Narrow" w:eastAsia="Times New Roman" w:hAnsi="Arial Narrow"/>
                <w:color w:val="000000"/>
                <w:sz w:val="20"/>
                <w:lang w:eastAsia="es-CR"/>
              </w:rPr>
            </w:pPr>
            <w:r>
              <w:rPr>
                <w:rFonts w:ascii="Arial Narrow" w:eastAsia="Times New Roman" w:hAnsi="Arial Narrow"/>
                <w:color w:val="000000"/>
                <w:sz w:val="20"/>
                <w:lang w:eastAsia="es-CR"/>
              </w:rPr>
              <w:t>16151</w:t>
            </w:r>
          </w:p>
        </w:tc>
        <w:tc>
          <w:tcPr>
            <w:tcW w:w="4820" w:type="dxa"/>
            <w:tcBorders>
              <w:top w:val="nil"/>
              <w:left w:val="nil"/>
              <w:bottom w:val="single" w:sz="4" w:space="0" w:color="auto"/>
              <w:right w:val="single" w:sz="4" w:space="0" w:color="auto"/>
            </w:tcBorders>
            <w:vAlign w:val="center"/>
          </w:tcPr>
          <w:p w:rsidR="007520FE" w:rsidRDefault="00D44BED" w:rsidP="007520FE">
            <w:pPr>
              <w:spacing w:after="0" w:line="240" w:lineRule="auto"/>
              <w:jc w:val="both"/>
              <w:rPr>
                <w:rFonts w:ascii="Arial Narrow" w:eastAsia="Times New Roman" w:hAnsi="Arial Narrow"/>
                <w:color w:val="000000"/>
                <w:sz w:val="20"/>
                <w:lang w:eastAsia="es-CR"/>
              </w:rPr>
            </w:pPr>
            <w:r>
              <w:rPr>
                <w:rFonts w:ascii="Arial Narrow" w:eastAsia="Times New Roman" w:hAnsi="Arial Narrow"/>
                <w:color w:val="000000"/>
                <w:sz w:val="20"/>
                <w:lang w:eastAsia="es-CR"/>
              </w:rPr>
              <w:t>Instituto Costarricense de Electricidad</w:t>
            </w:r>
          </w:p>
        </w:tc>
        <w:tc>
          <w:tcPr>
            <w:tcW w:w="1903" w:type="dxa"/>
            <w:tcBorders>
              <w:top w:val="nil"/>
              <w:left w:val="single" w:sz="4" w:space="0" w:color="auto"/>
              <w:bottom w:val="single" w:sz="4" w:space="0" w:color="auto"/>
              <w:right w:val="single" w:sz="4" w:space="0" w:color="auto"/>
            </w:tcBorders>
            <w:shd w:val="clear" w:color="auto" w:fill="auto"/>
            <w:noWrap/>
          </w:tcPr>
          <w:p w:rsidR="00D44BED" w:rsidRDefault="00D44BED" w:rsidP="007520FE">
            <w:pPr>
              <w:spacing w:after="0" w:line="240" w:lineRule="auto"/>
              <w:jc w:val="both"/>
              <w:rPr>
                <w:rFonts w:ascii="Arial Narrow" w:eastAsia="Times New Roman" w:hAnsi="Arial Narrow"/>
                <w:color w:val="000000"/>
                <w:sz w:val="20"/>
                <w:lang w:eastAsia="es-CR"/>
              </w:rPr>
            </w:pPr>
            <w:r>
              <w:rPr>
                <w:rFonts w:ascii="Arial Narrow" w:eastAsia="Times New Roman" w:hAnsi="Arial Narrow"/>
                <w:color w:val="000000"/>
                <w:sz w:val="20"/>
                <w:lang w:eastAsia="es-CR"/>
              </w:rPr>
              <w:t>9.02</w:t>
            </w:r>
          </w:p>
        </w:tc>
      </w:tr>
    </w:tbl>
    <w:p w:rsidR="007520FE" w:rsidRDefault="007520FE" w:rsidP="007520FE">
      <w:pPr>
        <w:spacing w:line="240" w:lineRule="auto"/>
        <w:jc w:val="both"/>
        <w:rPr>
          <w:rFonts w:ascii="Arial Narrow" w:hAnsi="Arial Narrow"/>
          <w:color w:val="000000"/>
        </w:rPr>
      </w:pPr>
    </w:p>
    <w:p w:rsidR="007520FE" w:rsidRPr="00A2076F" w:rsidRDefault="007520FE" w:rsidP="007520FE">
      <w:pPr>
        <w:spacing w:after="0" w:line="240" w:lineRule="auto"/>
        <w:ind w:firstLine="426"/>
        <w:jc w:val="both"/>
        <w:rPr>
          <w:rFonts w:ascii="Arial Narrow" w:hAnsi="Arial Narrow"/>
          <w:b/>
          <w:color w:val="000000"/>
        </w:rPr>
      </w:pPr>
      <w:r w:rsidRPr="00A2076F">
        <w:rPr>
          <w:rFonts w:ascii="Arial Narrow" w:hAnsi="Arial Narrow"/>
          <w:b/>
          <w:color w:val="000000"/>
        </w:rPr>
        <w:t>2.1.1.02 DEUDAS SOCIALES Y FISCALES A CORTO PLAZO</w:t>
      </w:r>
    </w:p>
    <w:p w:rsidR="007520FE" w:rsidRPr="00A2076F" w:rsidRDefault="007520FE" w:rsidP="007520FE">
      <w:pPr>
        <w:spacing w:after="0" w:line="240" w:lineRule="auto"/>
        <w:ind w:firstLine="426"/>
        <w:jc w:val="both"/>
        <w:rPr>
          <w:rFonts w:ascii="Arial Narrow" w:hAnsi="Arial Narrow"/>
          <w:b/>
          <w:color w:val="000000"/>
        </w:rPr>
      </w:pPr>
    </w:p>
    <w:p w:rsidR="007520FE" w:rsidRDefault="007520FE" w:rsidP="007520FE">
      <w:pPr>
        <w:spacing w:line="240" w:lineRule="auto"/>
        <w:ind w:left="426"/>
        <w:jc w:val="both"/>
        <w:rPr>
          <w:rFonts w:ascii="Arial Narrow" w:hAnsi="Arial Narrow"/>
          <w:color w:val="000000"/>
        </w:rPr>
      </w:pPr>
      <w:r w:rsidRPr="00A2076F">
        <w:rPr>
          <w:rFonts w:ascii="Arial Narrow" w:hAnsi="Arial Narrow"/>
          <w:color w:val="000000"/>
        </w:rPr>
        <w:t>Las ret</w:t>
      </w:r>
      <w:r>
        <w:rPr>
          <w:rFonts w:ascii="Arial Narrow" w:hAnsi="Arial Narrow"/>
          <w:color w:val="000000"/>
        </w:rPr>
        <w:t>enciones y cargas por pagar al cierre del presente mes</w:t>
      </w:r>
      <w:r w:rsidRPr="00A2076F">
        <w:rPr>
          <w:rFonts w:ascii="Arial Narrow" w:hAnsi="Arial Narrow"/>
          <w:color w:val="000000"/>
        </w:rPr>
        <w:t>, las cuales comprenden el pago de Aguinaldo basado en un 8.33% de los salar</w:t>
      </w:r>
      <w:r>
        <w:rPr>
          <w:rFonts w:ascii="Arial Narrow" w:hAnsi="Arial Narrow"/>
          <w:color w:val="000000"/>
        </w:rPr>
        <w:t>ios de Noviembre a Diciembre 2020 y de Enero a Octubre 2021</w:t>
      </w:r>
      <w:r w:rsidRPr="00A2076F">
        <w:rPr>
          <w:rFonts w:ascii="Arial Narrow" w:hAnsi="Arial Narrow"/>
          <w:color w:val="000000"/>
        </w:rPr>
        <w:t>, el Salario Esco</w:t>
      </w:r>
      <w:r>
        <w:rPr>
          <w:rFonts w:ascii="Arial Narrow" w:hAnsi="Arial Narrow"/>
          <w:color w:val="000000"/>
        </w:rPr>
        <w:t>lar se calcula un 8.33</w:t>
      </w:r>
      <w:r w:rsidRPr="00A2076F">
        <w:rPr>
          <w:rFonts w:ascii="Arial Narrow" w:hAnsi="Arial Narrow"/>
          <w:color w:val="000000"/>
        </w:rPr>
        <w:t>% sobre los s</w:t>
      </w:r>
      <w:r>
        <w:rPr>
          <w:rFonts w:ascii="Arial Narrow" w:hAnsi="Arial Narrow"/>
          <w:color w:val="000000"/>
        </w:rPr>
        <w:t>alarios de Enero a Diciembre 2021</w:t>
      </w:r>
      <w:r w:rsidRPr="00A2076F">
        <w:rPr>
          <w:rFonts w:ascii="Arial Narrow" w:hAnsi="Arial Narrow"/>
          <w:color w:val="000000"/>
        </w:rPr>
        <w:t>, contribuciones patronales a fondos de pensiones, retenciones al personal a pagar y retenciones de impuestos nacionales a pagar.</w:t>
      </w:r>
    </w:p>
    <w:p w:rsidR="007520FE" w:rsidRDefault="007520FE" w:rsidP="007520FE">
      <w:pPr>
        <w:spacing w:line="240" w:lineRule="auto"/>
        <w:ind w:left="426"/>
        <w:jc w:val="both"/>
        <w:rPr>
          <w:rFonts w:ascii="Arial Narrow" w:hAnsi="Arial Narrow"/>
          <w:color w:val="000000"/>
        </w:rPr>
      </w:pPr>
      <w:r>
        <w:rPr>
          <w:rFonts w:ascii="Arial Narrow" w:hAnsi="Arial Narrow"/>
          <w:color w:val="000000"/>
        </w:rPr>
        <w:t>Además, en cumplimiento de la NICSP 39</w:t>
      </w:r>
      <w:r w:rsidRPr="00CA33D4">
        <w:rPr>
          <w:rFonts w:ascii="Arial Narrow" w:hAnsi="Arial Narrow"/>
          <w:color w:val="000000"/>
        </w:rPr>
        <w:t xml:space="preserve"> “Beneficios a empleados”</w:t>
      </w:r>
      <w:r>
        <w:rPr>
          <w:rFonts w:ascii="Arial Narrow" w:hAnsi="Arial Narrow"/>
          <w:color w:val="000000"/>
        </w:rPr>
        <w:t xml:space="preserve"> se realiza </w:t>
      </w:r>
      <w:r w:rsidRPr="00C90E62">
        <w:rPr>
          <w:rFonts w:ascii="Arial Narrow" w:hAnsi="Arial Narrow"/>
          <w:color w:val="000000"/>
        </w:rPr>
        <w:t>el cálculo y registro contable de las obligaciones por concepto de vacaciones</w:t>
      </w:r>
      <w:r>
        <w:rPr>
          <w:rFonts w:ascii="Arial Narrow" w:hAnsi="Arial Narrow"/>
          <w:color w:val="000000"/>
        </w:rPr>
        <w:t xml:space="preserve"> que es registrado en la cuenta contable 2.1.1.02.01.01.1 Remuneraciones.</w:t>
      </w:r>
    </w:p>
    <w:tbl>
      <w:tblPr>
        <w:tblW w:w="11056" w:type="dxa"/>
        <w:tblInd w:w="-1139" w:type="dxa"/>
        <w:tblCellMar>
          <w:left w:w="70" w:type="dxa"/>
          <w:right w:w="70" w:type="dxa"/>
        </w:tblCellMar>
        <w:tblLook w:val="04A0" w:firstRow="1" w:lastRow="0" w:firstColumn="1" w:lastColumn="0" w:noHBand="0" w:noVBand="1"/>
      </w:tblPr>
      <w:tblGrid>
        <w:gridCol w:w="1445"/>
        <w:gridCol w:w="5539"/>
        <w:gridCol w:w="1422"/>
        <w:gridCol w:w="1422"/>
        <w:gridCol w:w="1373"/>
      </w:tblGrid>
      <w:tr w:rsidR="00D44BED" w:rsidRPr="00D44BED" w:rsidTr="00D44BED">
        <w:trPr>
          <w:trHeight w:val="258"/>
        </w:trPr>
        <w:tc>
          <w:tcPr>
            <w:tcW w:w="1370"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CUENTA</w:t>
            </w:r>
          </w:p>
        </w:tc>
        <w:tc>
          <w:tcPr>
            <w:tcW w:w="5539" w:type="dxa"/>
            <w:tcBorders>
              <w:top w:val="single" w:sz="4" w:space="0" w:color="auto"/>
              <w:left w:val="nil"/>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DESCRIPCIÓN</w:t>
            </w:r>
          </w:p>
        </w:tc>
        <w:tc>
          <w:tcPr>
            <w:tcW w:w="1422" w:type="dxa"/>
            <w:tcBorders>
              <w:top w:val="single" w:sz="4" w:space="0" w:color="auto"/>
              <w:left w:val="nil"/>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diciembre 2021</w:t>
            </w:r>
          </w:p>
        </w:tc>
        <w:tc>
          <w:tcPr>
            <w:tcW w:w="1422" w:type="dxa"/>
            <w:tcBorders>
              <w:top w:val="single" w:sz="4" w:space="0" w:color="auto"/>
              <w:left w:val="nil"/>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diciembre 2020</w:t>
            </w:r>
          </w:p>
        </w:tc>
        <w:tc>
          <w:tcPr>
            <w:tcW w:w="1302" w:type="dxa"/>
            <w:tcBorders>
              <w:top w:val="nil"/>
              <w:left w:val="nil"/>
              <w:bottom w:val="nil"/>
              <w:right w:val="nil"/>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VARIACIONES</w:t>
            </w:r>
          </w:p>
        </w:tc>
      </w:tr>
      <w:tr w:rsidR="00D44BED" w:rsidRPr="00D44BED" w:rsidTr="00D44BED">
        <w:trPr>
          <w:trHeight w:val="258"/>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2.1.1.02.01.01.1</w:t>
            </w:r>
          </w:p>
        </w:tc>
        <w:tc>
          <w:tcPr>
            <w:tcW w:w="553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Remuneraciones</w:t>
            </w:r>
          </w:p>
        </w:tc>
        <w:tc>
          <w:tcPr>
            <w:tcW w:w="142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69 315,24</w:t>
            </w:r>
          </w:p>
        </w:tc>
        <w:tc>
          <w:tcPr>
            <w:tcW w:w="142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65 804,35</w:t>
            </w:r>
          </w:p>
        </w:tc>
        <w:tc>
          <w:tcPr>
            <w:tcW w:w="1302"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5,3%</w:t>
            </w:r>
          </w:p>
        </w:tc>
      </w:tr>
      <w:tr w:rsidR="00D44BED" w:rsidRPr="00D44BED" w:rsidTr="00D44BED">
        <w:trPr>
          <w:trHeight w:val="258"/>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2.1.1.02.01.01.6</w:t>
            </w:r>
          </w:p>
        </w:tc>
        <w:tc>
          <w:tcPr>
            <w:tcW w:w="553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Salario Escolar a pagar c/p</w:t>
            </w:r>
          </w:p>
        </w:tc>
        <w:tc>
          <w:tcPr>
            <w:tcW w:w="142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111 367,85</w:t>
            </w:r>
          </w:p>
        </w:tc>
        <w:tc>
          <w:tcPr>
            <w:tcW w:w="142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109 537,66</w:t>
            </w:r>
          </w:p>
        </w:tc>
        <w:tc>
          <w:tcPr>
            <w:tcW w:w="1302"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1,7%</w:t>
            </w:r>
          </w:p>
        </w:tc>
      </w:tr>
      <w:tr w:rsidR="00D44BED" w:rsidRPr="00D44BED" w:rsidTr="00D44BED">
        <w:trPr>
          <w:trHeight w:val="258"/>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2.1.1.02.01.03</w:t>
            </w:r>
          </w:p>
        </w:tc>
        <w:tc>
          <w:tcPr>
            <w:tcW w:w="553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Decimotercer mes a pagar c/p</w:t>
            </w:r>
          </w:p>
        </w:tc>
        <w:tc>
          <w:tcPr>
            <w:tcW w:w="142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20 936,82</w:t>
            </w:r>
          </w:p>
        </w:tc>
        <w:tc>
          <w:tcPr>
            <w:tcW w:w="142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20 091,20</w:t>
            </w:r>
          </w:p>
        </w:tc>
        <w:tc>
          <w:tcPr>
            <w:tcW w:w="1302"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4,2%</w:t>
            </w:r>
          </w:p>
        </w:tc>
      </w:tr>
      <w:tr w:rsidR="00D44BED" w:rsidRPr="00D44BED" w:rsidTr="00D44BED">
        <w:trPr>
          <w:trHeight w:val="258"/>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2.1.1.02.01.04</w:t>
            </w:r>
          </w:p>
        </w:tc>
        <w:tc>
          <w:tcPr>
            <w:tcW w:w="553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Contribuciones patronales al desarrollo y la seguridad social</w:t>
            </w:r>
          </w:p>
        </w:tc>
        <w:tc>
          <w:tcPr>
            <w:tcW w:w="142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37 473,65</w:t>
            </w:r>
          </w:p>
        </w:tc>
        <w:tc>
          <w:tcPr>
            <w:tcW w:w="142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35 820,46</w:t>
            </w:r>
          </w:p>
        </w:tc>
        <w:tc>
          <w:tcPr>
            <w:tcW w:w="1302"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4,6%</w:t>
            </w:r>
          </w:p>
        </w:tc>
      </w:tr>
      <w:tr w:rsidR="00D44BED" w:rsidRPr="00D44BED" w:rsidTr="00D44BED">
        <w:trPr>
          <w:trHeight w:val="258"/>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2.1.1.02.01.05</w:t>
            </w:r>
          </w:p>
        </w:tc>
        <w:tc>
          <w:tcPr>
            <w:tcW w:w="553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Contribuciones patronales a fondos de pensiones y a otros fondos</w:t>
            </w:r>
          </w:p>
        </w:tc>
        <w:tc>
          <w:tcPr>
            <w:tcW w:w="142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7 928,47</w:t>
            </w:r>
          </w:p>
        </w:tc>
        <w:tc>
          <w:tcPr>
            <w:tcW w:w="142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9 212,46</w:t>
            </w:r>
          </w:p>
        </w:tc>
        <w:tc>
          <w:tcPr>
            <w:tcW w:w="1302"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-13,9%</w:t>
            </w:r>
          </w:p>
        </w:tc>
      </w:tr>
      <w:tr w:rsidR="00D44BED" w:rsidRPr="00D44BED" w:rsidTr="00D44BED">
        <w:trPr>
          <w:trHeight w:val="258"/>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2.1.1.02.01.06</w:t>
            </w:r>
          </w:p>
        </w:tc>
        <w:tc>
          <w:tcPr>
            <w:tcW w:w="553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Retenciones al personal a pagar c/p</w:t>
            </w:r>
          </w:p>
        </w:tc>
        <w:tc>
          <w:tcPr>
            <w:tcW w:w="142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15 244,64</w:t>
            </w:r>
          </w:p>
        </w:tc>
        <w:tc>
          <w:tcPr>
            <w:tcW w:w="142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32 470,75</w:t>
            </w:r>
          </w:p>
        </w:tc>
        <w:tc>
          <w:tcPr>
            <w:tcW w:w="1302"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-53,1%</w:t>
            </w:r>
          </w:p>
        </w:tc>
      </w:tr>
      <w:tr w:rsidR="00D44BED" w:rsidRPr="00D44BED" w:rsidTr="00D44BED">
        <w:trPr>
          <w:trHeight w:val="258"/>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2.1.1.02.01.99</w:t>
            </w:r>
          </w:p>
        </w:tc>
        <w:tc>
          <w:tcPr>
            <w:tcW w:w="553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Otras deudas por beneficio a los empleados c/p</w:t>
            </w:r>
          </w:p>
        </w:tc>
        <w:tc>
          <w:tcPr>
            <w:tcW w:w="142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0,00</w:t>
            </w:r>
          </w:p>
        </w:tc>
        <w:tc>
          <w:tcPr>
            <w:tcW w:w="142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1 410,80</w:t>
            </w:r>
          </w:p>
        </w:tc>
        <w:tc>
          <w:tcPr>
            <w:tcW w:w="1302"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-100,0%</w:t>
            </w:r>
          </w:p>
        </w:tc>
      </w:tr>
      <w:tr w:rsidR="00D44BED" w:rsidRPr="00D44BED" w:rsidTr="00D44BED">
        <w:trPr>
          <w:trHeight w:val="269"/>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2.1.1.02.02.02</w:t>
            </w:r>
          </w:p>
        </w:tc>
        <w:tc>
          <w:tcPr>
            <w:tcW w:w="553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Retenciones de impuestos nacionales a pagar c/p</w:t>
            </w:r>
          </w:p>
        </w:tc>
        <w:tc>
          <w:tcPr>
            <w:tcW w:w="142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-72 544,84</w:t>
            </w:r>
          </w:p>
        </w:tc>
        <w:tc>
          <w:tcPr>
            <w:tcW w:w="142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-43 321,74</w:t>
            </w:r>
          </w:p>
        </w:tc>
        <w:tc>
          <w:tcPr>
            <w:tcW w:w="1302"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67,5%</w:t>
            </w:r>
          </w:p>
        </w:tc>
      </w:tr>
      <w:tr w:rsidR="00D44BED" w:rsidRPr="00D44BED" w:rsidTr="00D44BED">
        <w:trPr>
          <w:trHeight w:val="269"/>
        </w:trPr>
        <w:tc>
          <w:tcPr>
            <w:tcW w:w="691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44BED" w:rsidRPr="00D44BED" w:rsidRDefault="00D44BED" w:rsidP="00D44BED">
            <w:pPr>
              <w:spacing w:after="0" w:line="240" w:lineRule="auto"/>
              <w:jc w:val="center"/>
              <w:rPr>
                <w:rFonts w:ascii="Arial Narrow" w:eastAsia="Times New Roman" w:hAnsi="Arial Narrow" w:cs="Arial"/>
                <w:b/>
                <w:bCs/>
                <w:lang w:eastAsia="es-CR"/>
              </w:rPr>
            </w:pPr>
            <w:r w:rsidRPr="00D44BED">
              <w:rPr>
                <w:rFonts w:ascii="Arial Narrow" w:eastAsia="Times New Roman" w:hAnsi="Arial Narrow" w:cs="Arial"/>
                <w:b/>
                <w:bCs/>
                <w:lang w:eastAsia="es-CR"/>
              </w:rPr>
              <w:t>TOTAL MILES DE COLONES</w:t>
            </w:r>
          </w:p>
        </w:tc>
        <w:tc>
          <w:tcPr>
            <w:tcW w:w="1422" w:type="dxa"/>
            <w:tcBorders>
              <w:top w:val="single" w:sz="8" w:space="0" w:color="auto"/>
              <w:left w:val="nil"/>
              <w:bottom w:val="single" w:sz="8" w:space="0" w:color="auto"/>
              <w:right w:val="single" w:sz="8"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b/>
                <w:bCs/>
                <w:lang w:eastAsia="es-CR"/>
              </w:rPr>
            </w:pPr>
            <w:r w:rsidRPr="00D44BED">
              <w:rPr>
                <w:rFonts w:ascii="Arial Narrow" w:eastAsia="Times New Roman" w:hAnsi="Arial Narrow" w:cs="Arial"/>
                <w:b/>
                <w:bCs/>
                <w:lang w:eastAsia="es-CR"/>
              </w:rPr>
              <w:t>189 721,82</w:t>
            </w:r>
          </w:p>
        </w:tc>
        <w:tc>
          <w:tcPr>
            <w:tcW w:w="1422" w:type="dxa"/>
            <w:tcBorders>
              <w:top w:val="single" w:sz="8" w:space="0" w:color="auto"/>
              <w:left w:val="nil"/>
              <w:bottom w:val="single" w:sz="8" w:space="0" w:color="auto"/>
              <w:right w:val="single" w:sz="8"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b/>
                <w:bCs/>
                <w:lang w:eastAsia="es-CR"/>
              </w:rPr>
            </w:pPr>
            <w:r w:rsidRPr="00D44BED">
              <w:rPr>
                <w:rFonts w:ascii="Arial Narrow" w:eastAsia="Times New Roman" w:hAnsi="Arial Narrow" w:cs="Arial"/>
                <w:b/>
                <w:bCs/>
                <w:lang w:eastAsia="es-CR"/>
              </w:rPr>
              <w:t>231 025,95</w:t>
            </w:r>
          </w:p>
        </w:tc>
        <w:tc>
          <w:tcPr>
            <w:tcW w:w="1302" w:type="dxa"/>
            <w:tcBorders>
              <w:top w:val="single" w:sz="8" w:space="0" w:color="auto"/>
              <w:left w:val="nil"/>
              <w:bottom w:val="single" w:sz="8" w:space="0" w:color="auto"/>
              <w:right w:val="single" w:sz="8" w:space="0" w:color="auto"/>
            </w:tcBorders>
            <w:shd w:val="clear" w:color="auto" w:fill="auto"/>
            <w:noWrap/>
            <w:vAlign w:val="center"/>
            <w:hideMark/>
          </w:tcPr>
          <w:p w:rsidR="00D44BED" w:rsidRPr="00D44BED" w:rsidRDefault="00D44BED" w:rsidP="00D44BED">
            <w:pPr>
              <w:spacing w:after="0" w:line="240" w:lineRule="auto"/>
              <w:jc w:val="right"/>
              <w:rPr>
                <w:rFonts w:ascii="Arial Narrow" w:eastAsia="Times New Roman" w:hAnsi="Arial Narrow" w:cs="Arial"/>
                <w:b/>
                <w:bCs/>
                <w:lang w:eastAsia="es-CR"/>
              </w:rPr>
            </w:pPr>
            <w:r w:rsidRPr="00D44BED">
              <w:rPr>
                <w:rFonts w:ascii="Arial Narrow" w:eastAsia="Times New Roman" w:hAnsi="Arial Narrow" w:cs="Arial"/>
                <w:b/>
                <w:bCs/>
                <w:lang w:eastAsia="es-CR"/>
              </w:rPr>
              <w:t>-17,88%</w:t>
            </w:r>
          </w:p>
        </w:tc>
      </w:tr>
    </w:tbl>
    <w:p w:rsidR="007520FE" w:rsidRDefault="007520FE" w:rsidP="007520FE">
      <w:pPr>
        <w:spacing w:line="240" w:lineRule="auto"/>
        <w:jc w:val="both"/>
        <w:rPr>
          <w:rFonts w:ascii="Arial Narrow" w:hAnsi="Arial Narrow"/>
          <w:color w:val="000000"/>
        </w:rPr>
      </w:pPr>
    </w:p>
    <w:p w:rsidR="007520FE" w:rsidRDefault="007520FE" w:rsidP="007520FE">
      <w:pPr>
        <w:pStyle w:val="NormalWeb"/>
        <w:spacing w:before="0" w:beforeAutospacing="0" w:after="0" w:afterAutospacing="0"/>
        <w:jc w:val="both"/>
        <w:rPr>
          <w:rFonts w:ascii="Arial Narrow" w:hAnsi="Arial Narrow"/>
          <w:sz w:val="22"/>
          <w:szCs w:val="22"/>
          <w:lang w:val="es-ES"/>
        </w:rPr>
      </w:pPr>
      <w:r w:rsidRPr="00A2076F">
        <w:rPr>
          <w:rFonts w:ascii="Arial Narrow" w:hAnsi="Arial Narrow"/>
          <w:sz w:val="22"/>
          <w:szCs w:val="22"/>
          <w:lang w:val="es-ES"/>
        </w:rPr>
        <w:t xml:space="preserve">Detalle de cuentas por pagar c/p </w:t>
      </w:r>
      <w:r>
        <w:rPr>
          <w:rFonts w:ascii="Arial Narrow" w:hAnsi="Arial Narrow"/>
          <w:sz w:val="22"/>
          <w:szCs w:val="22"/>
          <w:lang w:val="es-ES"/>
        </w:rPr>
        <w:t>al cierre del presente mes</w:t>
      </w:r>
      <w:r w:rsidRPr="00A2076F">
        <w:rPr>
          <w:rFonts w:ascii="Arial Narrow" w:hAnsi="Arial Narrow"/>
          <w:sz w:val="22"/>
          <w:szCs w:val="22"/>
          <w:lang w:val="es-ES"/>
        </w:rPr>
        <w:t>, con otras entidades publicas</w:t>
      </w:r>
    </w:p>
    <w:p w:rsidR="007520FE" w:rsidRDefault="007520FE" w:rsidP="007520FE">
      <w:pPr>
        <w:pStyle w:val="NormalWeb"/>
        <w:spacing w:before="0" w:beforeAutospacing="0" w:after="0" w:afterAutospacing="0"/>
        <w:jc w:val="both"/>
        <w:rPr>
          <w:rFonts w:ascii="Arial Narrow" w:hAnsi="Arial Narrow"/>
          <w:sz w:val="22"/>
          <w:szCs w:val="22"/>
          <w:lang w:val="es-ES"/>
        </w:rPr>
      </w:pPr>
    </w:p>
    <w:tbl>
      <w:tblPr>
        <w:tblW w:w="9784" w:type="dxa"/>
        <w:jc w:val="center"/>
        <w:tblCellMar>
          <w:left w:w="70" w:type="dxa"/>
          <w:right w:w="70" w:type="dxa"/>
        </w:tblCellMar>
        <w:tblLook w:val="04A0" w:firstRow="1" w:lastRow="0" w:firstColumn="1" w:lastColumn="0" w:noHBand="0" w:noVBand="1"/>
      </w:tblPr>
      <w:tblGrid>
        <w:gridCol w:w="2343"/>
        <w:gridCol w:w="6348"/>
        <w:gridCol w:w="1093"/>
      </w:tblGrid>
      <w:tr w:rsidR="007520FE" w:rsidRPr="00A76576" w:rsidTr="007520FE">
        <w:trPr>
          <w:trHeight w:val="41"/>
          <w:jc w:val="center"/>
        </w:trPr>
        <w:tc>
          <w:tcPr>
            <w:tcW w:w="2343"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7520FE" w:rsidRPr="00A76576" w:rsidRDefault="007520FE" w:rsidP="007520FE">
            <w:pPr>
              <w:spacing w:after="0" w:line="240" w:lineRule="auto"/>
              <w:jc w:val="center"/>
              <w:rPr>
                <w:rFonts w:ascii="Arial Narrow" w:eastAsia="Times New Roman" w:hAnsi="Arial Narrow"/>
                <w:bCs/>
                <w:color w:val="FFFFFF"/>
                <w:sz w:val="20"/>
                <w:lang w:eastAsia="es-CR"/>
              </w:rPr>
            </w:pPr>
            <w:r w:rsidRPr="00A76576">
              <w:rPr>
                <w:rFonts w:ascii="Arial Narrow" w:eastAsia="Times New Roman" w:hAnsi="Arial Narrow"/>
                <w:bCs/>
                <w:color w:val="FFFFFF"/>
                <w:sz w:val="20"/>
                <w:lang w:eastAsia="es-CR"/>
              </w:rPr>
              <w:lastRenderedPageBreak/>
              <w:t>CODIGO INSTITUCIONAL</w:t>
            </w:r>
          </w:p>
        </w:tc>
        <w:tc>
          <w:tcPr>
            <w:tcW w:w="6348" w:type="dxa"/>
            <w:tcBorders>
              <w:top w:val="single" w:sz="4" w:space="0" w:color="auto"/>
              <w:left w:val="nil"/>
              <w:bottom w:val="single" w:sz="8" w:space="0" w:color="auto"/>
              <w:right w:val="single" w:sz="4" w:space="0" w:color="auto"/>
            </w:tcBorders>
            <w:shd w:val="clear" w:color="auto" w:fill="365F91"/>
            <w:vAlign w:val="center"/>
          </w:tcPr>
          <w:p w:rsidR="007520FE" w:rsidRPr="00A76576" w:rsidRDefault="007520FE" w:rsidP="007520FE">
            <w:pPr>
              <w:spacing w:after="0" w:line="240" w:lineRule="auto"/>
              <w:jc w:val="center"/>
              <w:rPr>
                <w:rFonts w:ascii="Arial Narrow" w:eastAsia="Times New Roman" w:hAnsi="Arial Narrow"/>
                <w:bCs/>
                <w:color w:val="FFFFFF"/>
                <w:sz w:val="20"/>
                <w:lang w:eastAsia="es-CR"/>
              </w:rPr>
            </w:pPr>
            <w:r w:rsidRPr="00A76576">
              <w:rPr>
                <w:rFonts w:ascii="Arial Narrow" w:eastAsia="Times New Roman" w:hAnsi="Arial Narrow"/>
                <w:bCs/>
                <w:color w:val="FFFFFF"/>
                <w:sz w:val="20"/>
                <w:lang w:eastAsia="es-CR"/>
              </w:rPr>
              <w:t>NOMBRE ENTIDAD</w:t>
            </w:r>
          </w:p>
        </w:tc>
        <w:tc>
          <w:tcPr>
            <w:tcW w:w="1093" w:type="dxa"/>
            <w:tcBorders>
              <w:top w:val="single" w:sz="8" w:space="0" w:color="auto"/>
              <w:left w:val="single" w:sz="4" w:space="0" w:color="auto"/>
              <w:bottom w:val="single" w:sz="8" w:space="0" w:color="auto"/>
              <w:right w:val="single" w:sz="8" w:space="0" w:color="auto"/>
            </w:tcBorders>
            <w:shd w:val="clear" w:color="auto" w:fill="365F91"/>
            <w:noWrap/>
            <w:vAlign w:val="center"/>
            <w:hideMark/>
          </w:tcPr>
          <w:p w:rsidR="007520FE" w:rsidRPr="00A76576" w:rsidRDefault="007520FE" w:rsidP="007520FE">
            <w:pPr>
              <w:spacing w:after="0" w:line="240" w:lineRule="auto"/>
              <w:jc w:val="center"/>
              <w:rPr>
                <w:rFonts w:ascii="Arial Narrow" w:eastAsia="Times New Roman" w:hAnsi="Arial Narrow"/>
                <w:bCs/>
                <w:color w:val="FFFFFF"/>
                <w:sz w:val="20"/>
                <w:lang w:eastAsia="es-CR"/>
              </w:rPr>
            </w:pPr>
            <w:r w:rsidRPr="00A76576">
              <w:rPr>
                <w:rFonts w:ascii="Arial Narrow" w:eastAsia="Times New Roman" w:hAnsi="Arial Narrow"/>
                <w:bCs/>
                <w:color w:val="FFFFFF"/>
                <w:sz w:val="20"/>
                <w:lang w:eastAsia="es-CR"/>
              </w:rPr>
              <w:t>MONTO</w:t>
            </w:r>
          </w:p>
        </w:tc>
      </w:tr>
      <w:tr w:rsidR="007520FE" w:rsidRPr="00A76576" w:rsidTr="007520FE">
        <w:trPr>
          <w:trHeight w:val="105"/>
          <w:jc w:val="center"/>
        </w:trPr>
        <w:tc>
          <w:tcPr>
            <w:tcW w:w="2343" w:type="dxa"/>
            <w:tcBorders>
              <w:top w:val="nil"/>
              <w:left w:val="single" w:sz="4" w:space="0" w:color="auto"/>
              <w:bottom w:val="single" w:sz="4" w:space="0" w:color="auto"/>
              <w:right w:val="single" w:sz="4" w:space="0" w:color="auto"/>
            </w:tcBorders>
            <w:shd w:val="clear" w:color="auto" w:fill="auto"/>
            <w:noWrap/>
            <w:hideMark/>
          </w:tcPr>
          <w:p w:rsidR="007520FE" w:rsidRPr="00A76576" w:rsidRDefault="007520FE" w:rsidP="007520FE">
            <w:pPr>
              <w:spacing w:after="0" w:line="240" w:lineRule="auto"/>
              <w:jc w:val="both"/>
              <w:rPr>
                <w:rFonts w:ascii="Arial Narrow" w:hAnsi="Arial Narrow"/>
                <w:sz w:val="20"/>
              </w:rPr>
            </w:pPr>
            <w:r w:rsidRPr="00A76576">
              <w:rPr>
                <w:rFonts w:ascii="Arial Narrow" w:hAnsi="Arial Narrow"/>
                <w:sz w:val="20"/>
              </w:rPr>
              <w:t>14120</w:t>
            </w:r>
          </w:p>
        </w:tc>
        <w:tc>
          <w:tcPr>
            <w:tcW w:w="6348" w:type="dxa"/>
            <w:tcBorders>
              <w:top w:val="nil"/>
              <w:left w:val="nil"/>
              <w:bottom w:val="single" w:sz="4" w:space="0" w:color="auto"/>
              <w:right w:val="single" w:sz="4" w:space="0" w:color="auto"/>
            </w:tcBorders>
          </w:tcPr>
          <w:p w:rsidR="007520FE" w:rsidRPr="00A76576" w:rsidRDefault="007520FE" w:rsidP="007520FE">
            <w:pPr>
              <w:spacing w:after="0" w:line="240" w:lineRule="auto"/>
              <w:jc w:val="both"/>
              <w:rPr>
                <w:rFonts w:ascii="Arial Narrow" w:hAnsi="Arial Narrow"/>
                <w:sz w:val="20"/>
              </w:rPr>
            </w:pPr>
            <w:r w:rsidRPr="00A76576">
              <w:rPr>
                <w:rFonts w:ascii="Arial Narrow" w:hAnsi="Arial Narrow"/>
                <w:sz w:val="20"/>
              </w:rPr>
              <w:t>Caja Costarricense del Seguro Social y Contribuciones Patronales</w:t>
            </w:r>
          </w:p>
        </w:tc>
        <w:tc>
          <w:tcPr>
            <w:tcW w:w="1093" w:type="dxa"/>
            <w:tcBorders>
              <w:top w:val="nil"/>
              <w:left w:val="single" w:sz="4" w:space="0" w:color="auto"/>
              <w:bottom w:val="single" w:sz="4" w:space="0" w:color="auto"/>
              <w:right w:val="single" w:sz="4" w:space="0" w:color="auto"/>
            </w:tcBorders>
            <w:shd w:val="clear" w:color="auto" w:fill="auto"/>
            <w:noWrap/>
            <w:hideMark/>
          </w:tcPr>
          <w:p w:rsidR="007520FE" w:rsidRPr="00A76576" w:rsidRDefault="00D44BED" w:rsidP="0020165A">
            <w:pPr>
              <w:spacing w:after="0" w:line="240" w:lineRule="auto"/>
              <w:jc w:val="both"/>
              <w:rPr>
                <w:rFonts w:ascii="Arial Narrow" w:hAnsi="Arial Narrow"/>
                <w:sz w:val="20"/>
              </w:rPr>
            </w:pPr>
            <w:r>
              <w:rPr>
                <w:rFonts w:ascii="Arial Narrow" w:hAnsi="Arial Narrow"/>
                <w:sz w:val="20"/>
              </w:rPr>
              <w:t>10 814.99</w:t>
            </w:r>
          </w:p>
        </w:tc>
      </w:tr>
      <w:tr w:rsidR="007520FE" w:rsidRPr="00A76576" w:rsidTr="007520FE">
        <w:trPr>
          <w:trHeight w:val="204"/>
          <w:jc w:val="center"/>
        </w:trPr>
        <w:tc>
          <w:tcPr>
            <w:tcW w:w="2343" w:type="dxa"/>
            <w:tcBorders>
              <w:top w:val="single" w:sz="4" w:space="0" w:color="auto"/>
              <w:left w:val="single" w:sz="4" w:space="0" w:color="auto"/>
              <w:bottom w:val="single" w:sz="4" w:space="0" w:color="auto"/>
              <w:right w:val="single" w:sz="4" w:space="0" w:color="auto"/>
            </w:tcBorders>
            <w:shd w:val="clear" w:color="auto" w:fill="auto"/>
            <w:noWrap/>
          </w:tcPr>
          <w:p w:rsidR="007520FE" w:rsidRPr="00A76576" w:rsidRDefault="007520FE" w:rsidP="007520FE">
            <w:pPr>
              <w:spacing w:after="0" w:line="240" w:lineRule="auto"/>
              <w:jc w:val="both"/>
              <w:rPr>
                <w:rFonts w:ascii="Arial Narrow" w:hAnsi="Arial Narrow"/>
                <w:sz w:val="20"/>
              </w:rPr>
            </w:pPr>
            <w:r w:rsidRPr="00A76576">
              <w:rPr>
                <w:rFonts w:ascii="Arial Narrow" w:hAnsi="Arial Narrow"/>
                <w:sz w:val="20"/>
              </w:rPr>
              <w:t>11206</w:t>
            </w:r>
          </w:p>
        </w:tc>
        <w:tc>
          <w:tcPr>
            <w:tcW w:w="6348" w:type="dxa"/>
            <w:tcBorders>
              <w:top w:val="single" w:sz="4" w:space="0" w:color="auto"/>
              <w:left w:val="nil"/>
              <w:bottom w:val="single" w:sz="4" w:space="0" w:color="auto"/>
              <w:right w:val="single" w:sz="4" w:space="0" w:color="auto"/>
            </w:tcBorders>
          </w:tcPr>
          <w:p w:rsidR="007520FE" w:rsidRPr="00A76576" w:rsidRDefault="007520FE" w:rsidP="007520FE">
            <w:pPr>
              <w:spacing w:after="0" w:line="240" w:lineRule="auto"/>
              <w:jc w:val="both"/>
              <w:rPr>
                <w:rFonts w:ascii="Arial Narrow" w:hAnsi="Arial Narrow"/>
                <w:sz w:val="20"/>
              </w:rPr>
            </w:pPr>
            <w:r w:rsidRPr="00A76576">
              <w:rPr>
                <w:rFonts w:ascii="Arial Narrow" w:hAnsi="Arial Narrow"/>
                <w:sz w:val="20"/>
              </w:rPr>
              <w:t>Ministerio de Hacienda / Renta Salarios</w:t>
            </w:r>
          </w:p>
        </w:tc>
        <w:tc>
          <w:tcPr>
            <w:tcW w:w="1093" w:type="dxa"/>
            <w:tcBorders>
              <w:top w:val="single" w:sz="4" w:space="0" w:color="auto"/>
              <w:left w:val="single" w:sz="4" w:space="0" w:color="auto"/>
              <w:bottom w:val="single" w:sz="4" w:space="0" w:color="auto"/>
              <w:right w:val="single" w:sz="4" w:space="0" w:color="auto"/>
            </w:tcBorders>
            <w:shd w:val="clear" w:color="auto" w:fill="auto"/>
            <w:noWrap/>
          </w:tcPr>
          <w:p w:rsidR="007520FE" w:rsidRPr="00A76576" w:rsidRDefault="00D44BED" w:rsidP="0020165A">
            <w:pPr>
              <w:spacing w:after="0" w:line="240" w:lineRule="auto"/>
              <w:jc w:val="both"/>
              <w:rPr>
                <w:rFonts w:ascii="Arial Narrow" w:hAnsi="Arial Narrow"/>
                <w:sz w:val="20"/>
              </w:rPr>
            </w:pPr>
            <w:r>
              <w:rPr>
                <w:rFonts w:ascii="Arial Narrow" w:hAnsi="Arial Narrow"/>
                <w:sz w:val="20"/>
              </w:rPr>
              <w:t>4 429.64</w:t>
            </w:r>
          </w:p>
        </w:tc>
      </w:tr>
      <w:tr w:rsidR="007520FE" w:rsidRPr="00A76576" w:rsidTr="007520FE">
        <w:trPr>
          <w:trHeight w:val="70"/>
          <w:jc w:val="center"/>
        </w:trPr>
        <w:tc>
          <w:tcPr>
            <w:tcW w:w="2343" w:type="dxa"/>
            <w:tcBorders>
              <w:top w:val="single" w:sz="4" w:space="0" w:color="auto"/>
              <w:left w:val="single" w:sz="4" w:space="0" w:color="auto"/>
              <w:bottom w:val="single" w:sz="4" w:space="0" w:color="auto"/>
              <w:right w:val="single" w:sz="4" w:space="0" w:color="auto"/>
            </w:tcBorders>
            <w:shd w:val="clear" w:color="auto" w:fill="auto"/>
            <w:noWrap/>
          </w:tcPr>
          <w:p w:rsidR="007520FE" w:rsidRPr="00A76576" w:rsidRDefault="007520FE" w:rsidP="007520FE">
            <w:pPr>
              <w:spacing w:after="0" w:line="240" w:lineRule="auto"/>
              <w:jc w:val="both"/>
              <w:rPr>
                <w:rFonts w:ascii="Arial Narrow" w:hAnsi="Arial Narrow"/>
                <w:sz w:val="20"/>
              </w:rPr>
            </w:pPr>
            <w:r w:rsidRPr="00A76576">
              <w:rPr>
                <w:rFonts w:ascii="Arial Narrow" w:hAnsi="Arial Narrow"/>
                <w:sz w:val="20"/>
              </w:rPr>
              <w:t>14120</w:t>
            </w:r>
          </w:p>
        </w:tc>
        <w:tc>
          <w:tcPr>
            <w:tcW w:w="6348" w:type="dxa"/>
            <w:tcBorders>
              <w:top w:val="single" w:sz="4" w:space="0" w:color="auto"/>
              <w:left w:val="nil"/>
              <w:bottom w:val="single" w:sz="4" w:space="0" w:color="auto"/>
              <w:right w:val="single" w:sz="4" w:space="0" w:color="auto"/>
            </w:tcBorders>
          </w:tcPr>
          <w:p w:rsidR="007520FE" w:rsidRPr="00A76576" w:rsidRDefault="007520FE" w:rsidP="007520FE">
            <w:pPr>
              <w:spacing w:after="0" w:line="240" w:lineRule="auto"/>
              <w:jc w:val="both"/>
              <w:rPr>
                <w:rFonts w:ascii="Arial Narrow" w:hAnsi="Arial Narrow"/>
                <w:sz w:val="20"/>
              </w:rPr>
            </w:pPr>
            <w:r w:rsidRPr="00A76576">
              <w:rPr>
                <w:rFonts w:ascii="Arial Narrow" w:hAnsi="Arial Narrow"/>
                <w:sz w:val="20"/>
              </w:rPr>
              <w:t>Caja Costarricense del Seguro Social y Contribuciones Patronales</w:t>
            </w:r>
          </w:p>
        </w:tc>
        <w:tc>
          <w:tcPr>
            <w:tcW w:w="1093" w:type="dxa"/>
            <w:tcBorders>
              <w:top w:val="single" w:sz="4" w:space="0" w:color="auto"/>
              <w:left w:val="single" w:sz="4" w:space="0" w:color="auto"/>
              <w:bottom w:val="single" w:sz="4" w:space="0" w:color="auto"/>
              <w:right w:val="single" w:sz="4" w:space="0" w:color="auto"/>
            </w:tcBorders>
            <w:shd w:val="clear" w:color="auto" w:fill="auto"/>
            <w:noWrap/>
          </w:tcPr>
          <w:p w:rsidR="007520FE" w:rsidRPr="00A76576" w:rsidRDefault="00D44BED" w:rsidP="007520FE">
            <w:pPr>
              <w:spacing w:after="0" w:line="240" w:lineRule="auto"/>
              <w:jc w:val="both"/>
              <w:rPr>
                <w:rFonts w:ascii="Arial Narrow" w:hAnsi="Arial Narrow"/>
                <w:sz w:val="20"/>
              </w:rPr>
            </w:pPr>
            <w:r>
              <w:rPr>
                <w:rFonts w:ascii="Arial Narrow" w:hAnsi="Arial Narrow"/>
                <w:sz w:val="20"/>
              </w:rPr>
              <w:t>37 473.64</w:t>
            </w:r>
          </w:p>
        </w:tc>
      </w:tr>
      <w:tr w:rsidR="007520FE" w:rsidRPr="00A76576" w:rsidTr="007520FE">
        <w:trPr>
          <w:trHeight w:val="70"/>
          <w:jc w:val="center"/>
        </w:trPr>
        <w:tc>
          <w:tcPr>
            <w:tcW w:w="2343" w:type="dxa"/>
            <w:tcBorders>
              <w:top w:val="single" w:sz="4" w:space="0" w:color="auto"/>
              <w:left w:val="single" w:sz="4" w:space="0" w:color="auto"/>
              <w:bottom w:val="single" w:sz="4" w:space="0" w:color="auto"/>
              <w:right w:val="single" w:sz="4" w:space="0" w:color="auto"/>
            </w:tcBorders>
            <w:shd w:val="clear" w:color="auto" w:fill="auto"/>
            <w:noWrap/>
          </w:tcPr>
          <w:p w:rsidR="007520FE" w:rsidRPr="00A76576" w:rsidRDefault="007520FE" w:rsidP="007520FE">
            <w:pPr>
              <w:spacing w:after="0" w:line="240" w:lineRule="auto"/>
              <w:jc w:val="both"/>
              <w:rPr>
                <w:rFonts w:ascii="Arial Narrow" w:hAnsi="Arial Narrow"/>
                <w:sz w:val="20"/>
              </w:rPr>
            </w:pPr>
            <w:r w:rsidRPr="00A76576">
              <w:rPr>
                <w:rFonts w:ascii="Arial Narrow" w:hAnsi="Arial Narrow"/>
                <w:sz w:val="20"/>
              </w:rPr>
              <w:t>14120</w:t>
            </w:r>
          </w:p>
        </w:tc>
        <w:tc>
          <w:tcPr>
            <w:tcW w:w="6348" w:type="dxa"/>
            <w:tcBorders>
              <w:top w:val="single" w:sz="4" w:space="0" w:color="auto"/>
              <w:left w:val="nil"/>
              <w:bottom w:val="single" w:sz="4" w:space="0" w:color="auto"/>
              <w:right w:val="single" w:sz="4" w:space="0" w:color="auto"/>
            </w:tcBorders>
          </w:tcPr>
          <w:p w:rsidR="007520FE" w:rsidRPr="00A76576" w:rsidRDefault="007520FE" w:rsidP="007520FE">
            <w:pPr>
              <w:spacing w:after="0" w:line="240" w:lineRule="auto"/>
              <w:jc w:val="both"/>
              <w:rPr>
                <w:rFonts w:ascii="Arial Narrow" w:hAnsi="Arial Narrow"/>
                <w:sz w:val="20"/>
              </w:rPr>
            </w:pPr>
            <w:r w:rsidRPr="00A76576">
              <w:rPr>
                <w:rFonts w:ascii="Arial Narrow" w:hAnsi="Arial Narrow"/>
                <w:sz w:val="20"/>
              </w:rPr>
              <w:t>Caja Costarricense del Seguro Social y Contribuciones Patronales</w:t>
            </w:r>
          </w:p>
        </w:tc>
        <w:tc>
          <w:tcPr>
            <w:tcW w:w="1093" w:type="dxa"/>
            <w:tcBorders>
              <w:top w:val="single" w:sz="4" w:space="0" w:color="auto"/>
              <w:left w:val="single" w:sz="4" w:space="0" w:color="auto"/>
              <w:bottom w:val="single" w:sz="4" w:space="0" w:color="auto"/>
              <w:right w:val="single" w:sz="4" w:space="0" w:color="auto"/>
            </w:tcBorders>
            <w:shd w:val="clear" w:color="auto" w:fill="auto"/>
            <w:noWrap/>
          </w:tcPr>
          <w:p w:rsidR="007520FE" w:rsidRPr="00A76576" w:rsidRDefault="0020165A" w:rsidP="00D44BED">
            <w:pPr>
              <w:spacing w:after="0" w:line="240" w:lineRule="auto"/>
              <w:jc w:val="both"/>
              <w:rPr>
                <w:rFonts w:ascii="Arial Narrow" w:hAnsi="Arial Narrow"/>
                <w:sz w:val="20"/>
              </w:rPr>
            </w:pPr>
            <w:r>
              <w:rPr>
                <w:rFonts w:ascii="Arial Narrow" w:hAnsi="Arial Narrow"/>
                <w:sz w:val="20"/>
              </w:rPr>
              <w:t>7</w:t>
            </w:r>
            <w:r w:rsidR="00D44BED">
              <w:rPr>
                <w:rFonts w:ascii="Arial Narrow" w:hAnsi="Arial Narrow"/>
                <w:sz w:val="20"/>
              </w:rPr>
              <w:t> 928.46</w:t>
            </w:r>
          </w:p>
        </w:tc>
      </w:tr>
      <w:tr w:rsidR="007520FE" w:rsidRPr="00A76576" w:rsidTr="007520FE">
        <w:trPr>
          <w:trHeight w:val="70"/>
          <w:jc w:val="center"/>
        </w:trPr>
        <w:tc>
          <w:tcPr>
            <w:tcW w:w="2343" w:type="dxa"/>
            <w:tcBorders>
              <w:top w:val="single" w:sz="4" w:space="0" w:color="auto"/>
              <w:left w:val="single" w:sz="4" w:space="0" w:color="auto"/>
              <w:bottom w:val="single" w:sz="4" w:space="0" w:color="auto"/>
              <w:right w:val="single" w:sz="4" w:space="0" w:color="auto"/>
            </w:tcBorders>
            <w:shd w:val="clear" w:color="auto" w:fill="auto"/>
            <w:noWrap/>
          </w:tcPr>
          <w:p w:rsidR="007520FE" w:rsidRPr="00A76576" w:rsidRDefault="007520FE" w:rsidP="007520FE">
            <w:pPr>
              <w:spacing w:after="0" w:line="240" w:lineRule="auto"/>
              <w:jc w:val="both"/>
              <w:rPr>
                <w:rFonts w:ascii="Arial Narrow" w:hAnsi="Arial Narrow"/>
                <w:sz w:val="20"/>
              </w:rPr>
            </w:pPr>
            <w:r w:rsidRPr="00A76576">
              <w:rPr>
                <w:rFonts w:ascii="Arial Narrow" w:hAnsi="Arial Narrow"/>
                <w:sz w:val="20"/>
              </w:rPr>
              <w:t>11206</w:t>
            </w:r>
          </w:p>
        </w:tc>
        <w:tc>
          <w:tcPr>
            <w:tcW w:w="6348" w:type="dxa"/>
            <w:tcBorders>
              <w:top w:val="single" w:sz="4" w:space="0" w:color="auto"/>
              <w:left w:val="nil"/>
              <w:bottom w:val="single" w:sz="4" w:space="0" w:color="auto"/>
              <w:right w:val="single" w:sz="4" w:space="0" w:color="auto"/>
            </w:tcBorders>
            <w:vAlign w:val="center"/>
          </w:tcPr>
          <w:p w:rsidR="007520FE" w:rsidRPr="00A76576" w:rsidRDefault="007520FE" w:rsidP="007520FE">
            <w:pPr>
              <w:spacing w:after="0" w:line="240" w:lineRule="auto"/>
              <w:jc w:val="both"/>
              <w:rPr>
                <w:rFonts w:ascii="Arial Narrow" w:eastAsia="Times New Roman" w:hAnsi="Arial Narrow"/>
                <w:color w:val="000000"/>
                <w:sz w:val="20"/>
                <w:lang w:eastAsia="es-CR"/>
              </w:rPr>
            </w:pPr>
            <w:r w:rsidRPr="00A76576">
              <w:rPr>
                <w:rFonts w:ascii="Arial Narrow" w:hAnsi="Arial Narrow"/>
                <w:sz w:val="20"/>
              </w:rPr>
              <w:t>Ministerio de Hacienda / Retención Impts</w:t>
            </w:r>
            <w:r>
              <w:rPr>
                <w:rFonts w:ascii="Arial Narrow" w:hAnsi="Arial Narrow"/>
                <w:sz w:val="20"/>
              </w:rPr>
              <w:t xml:space="preserve"> salario, ventas.</w:t>
            </w:r>
          </w:p>
        </w:tc>
        <w:tc>
          <w:tcPr>
            <w:tcW w:w="1093" w:type="dxa"/>
            <w:tcBorders>
              <w:top w:val="single" w:sz="4" w:space="0" w:color="auto"/>
              <w:left w:val="single" w:sz="4" w:space="0" w:color="auto"/>
              <w:bottom w:val="single" w:sz="4" w:space="0" w:color="auto"/>
              <w:right w:val="single" w:sz="4" w:space="0" w:color="auto"/>
            </w:tcBorders>
            <w:shd w:val="clear" w:color="auto" w:fill="auto"/>
            <w:noWrap/>
          </w:tcPr>
          <w:p w:rsidR="007520FE" w:rsidRPr="00A76576" w:rsidRDefault="007520FE" w:rsidP="00D44BED">
            <w:pPr>
              <w:spacing w:after="0" w:line="240" w:lineRule="auto"/>
              <w:jc w:val="both"/>
              <w:rPr>
                <w:rFonts w:ascii="Arial Narrow" w:hAnsi="Arial Narrow"/>
                <w:sz w:val="20"/>
              </w:rPr>
            </w:pPr>
            <w:r>
              <w:rPr>
                <w:rFonts w:ascii="Arial Narrow" w:hAnsi="Arial Narrow"/>
                <w:sz w:val="20"/>
              </w:rPr>
              <w:t>-</w:t>
            </w:r>
            <w:r w:rsidR="00D44BED">
              <w:rPr>
                <w:rFonts w:ascii="Arial Narrow" w:hAnsi="Arial Narrow"/>
                <w:sz w:val="20"/>
              </w:rPr>
              <w:t>72 544.83</w:t>
            </w:r>
          </w:p>
        </w:tc>
      </w:tr>
    </w:tbl>
    <w:p w:rsidR="00D44BED" w:rsidRDefault="00D44BED" w:rsidP="007520FE">
      <w:pPr>
        <w:tabs>
          <w:tab w:val="left" w:pos="7470"/>
        </w:tabs>
        <w:spacing w:after="0" w:line="240" w:lineRule="auto"/>
        <w:jc w:val="both"/>
        <w:rPr>
          <w:rFonts w:ascii="Arial Narrow" w:hAnsi="Arial Narrow"/>
        </w:rPr>
      </w:pPr>
    </w:p>
    <w:p w:rsidR="007520FE" w:rsidRDefault="007520FE" w:rsidP="007520FE">
      <w:pPr>
        <w:tabs>
          <w:tab w:val="left" w:pos="7470"/>
        </w:tabs>
        <w:spacing w:after="0" w:line="240" w:lineRule="auto"/>
        <w:jc w:val="both"/>
        <w:rPr>
          <w:rFonts w:ascii="Arial Narrow" w:hAnsi="Arial Narrow"/>
        </w:rPr>
      </w:pPr>
      <w:r>
        <w:rPr>
          <w:rFonts w:ascii="Arial Narrow" w:hAnsi="Arial Narrow"/>
        </w:rPr>
        <w:t>Es importante aclarar que la cuenta del pasivo 2.1.1.02.02.02 Retenciones de impuestos nacionales a pagar a c/p se muestra de forma negativa, por que incorpora los saldos a favor que se han venido presentando en la Declaración Jurada del Impuesto al Valor Agregado y que a la fecha no han sido aplicados por parte del Ministerio de Hacienda, además de retenciones pendientes de aplicar.</w:t>
      </w:r>
    </w:p>
    <w:p w:rsidR="007520FE" w:rsidRDefault="007520FE" w:rsidP="007520FE">
      <w:pPr>
        <w:tabs>
          <w:tab w:val="left" w:pos="7470"/>
        </w:tabs>
        <w:spacing w:after="0" w:line="240" w:lineRule="auto"/>
        <w:jc w:val="both"/>
        <w:rPr>
          <w:rFonts w:ascii="Arial Narrow" w:hAnsi="Arial Narrow"/>
        </w:rPr>
      </w:pPr>
    </w:p>
    <w:p w:rsidR="007520FE" w:rsidRDefault="007520FE" w:rsidP="007520FE">
      <w:pPr>
        <w:tabs>
          <w:tab w:val="left" w:pos="7470"/>
        </w:tabs>
        <w:spacing w:after="0" w:line="240" w:lineRule="auto"/>
        <w:jc w:val="both"/>
        <w:rPr>
          <w:rFonts w:ascii="Arial Narrow" w:hAnsi="Arial Narrow"/>
        </w:rPr>
      </w:pPr>
      <w:r>
        <w:rPr>
          <w:rFonts w:ascii="Arial Narrow" w:hAnsi="Arial Narrow"/>
        </w:rPr>
        <w:t xml:space="preserve">A continuación, se detalla el número de declaración y los saldos que se han tenido que cancelar como los saldos a favor que tiene la Institución: </w:t>
      </w:r>
    </w:p>
    <w:p w:rsidR="007520FE" w:rsidRDefault="007520FE" w:rsidP="007520FE">
      <w:pPr>
        <w:spacing w:line="240" w:lineRule="auto"/>
        <w:jc w:val="both"/>
        <w:rPr>
          <w:rFonts w:ascii="Arial Narrow" w:hAnsi="Arial Narrow"/>
          <w:color w:val="000000"/>
        </w:rPr>
      </w:pPr>
    </w:p>
    <w:p w:rsidR="00D44BED" w:rsidRDefault="00D44BED" w:rsidP="007520FE">
      <w:pPr>
        <w:spacing w:line="240" w:lineRule="auto"/>
        <w:jc w:val="both"/>
        <w:rPr>
          <w:rFonts w:ascii="Arial Narrow" w:hAnsi="Arial Narrow"/>
          <w:color w:val="000000"/>
        </w:rPr>
      </w:pPr>
    </w:p>
    <w:p w:rsidR="00D44BED" w:rsidRDefault="00D44BED" w:rsidP="007520FE">
      <w:pPr>
        <w:spacing w:line="240" w:lineRule="auto"/>
        <w:jc w:val="both"/>
        <w:rPr>
          <w:rFonts w:ascii="Arial Narrow" w:hAnsi="Arial Narrow"/>
          <w:color w:val="000000"/>
        </w:rPr>
      </w:pPr>
    </w:p>
    <w:tbl>
      <w:tblPr>
        <w:tblW w:w="6750" w:type="dxa"/>
        <w:jc w:val="center"/>
        <w:tblCellMar>
          <w:left w:w="70" w:type="dxa"/>
          <w:right w:w="70" w:type="dxa"/>
        </w:tblCellMar>
        <w:tblLook w:val="04A0" w:firstRow="1" w:lastRow="0" w:firstColumn="1" w:lastColumn="0" w:noHBand="0" w:noVBand="1"/>
      </w:tblPr>
      <w:tblGrid>
        <w:gridCol w:w="2559"/>
        <w:gridCol w:w="2182"/>
        <w:gridCol w:w="2009"/>
      </w:tblGrid>
      <w:tr w:rsidR="00D44BED" w:rsidRPr="00D44BED" w:rsidTr="00D44BED">
        <w:trPr>
          <w:trHeight w:val="166"/>
          <w:jc w:val="center"/>
        </w:trPr>
        <w:tc>
          <w:tcPr>
            <w:tcW w:w="2559"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rsidR="00D44BED" w:rsidRPr="00D44BED" w:rsidRDefault="00D44BED" w:rsidP="00D44BED">
            <w:pPr>
              <w:spacing w:after="0" w:line="240" w:lineRule="auto"/>
              <w:jc w:val="center"/>
              <w:rPr>
                <w:rFonts w:ascii="Arial" w:eastAsia="Times New Roman" w:hAnsi="Arial" w:cs="Arial"/>
                <w:b/>
                <w:bCs/>
                <w:color w:val="FFFFFF"/>
                <w:sz w:val="20"/>
                <w:szCs w:val="20"/>
                <w:lang w:eastAsia="es-CR"/>
              </w:rPr>
            </w:pPr>
            <w:r w:rsidRPr="00D44BED">
              <w:rPr>
                <w:rFonts w:ascii="Arial" w:eastAsia="Times New Roman" w:hAnsi="Arial" w:cs="Arial"/>
                <w:b/>
                <w:bCs/>
                <w:color w:val="FFFFFF"/>
                <w:sz w:val="20"/>
                <w:szCs w:val="20"/>
                <w:lang w:eastAsia="es-CR"/>
              </w:rPr>
              <w:t xml:space="preserve">Mes Presentación </w:t>
            </w:r>
          </w:p>
        </w:tc>
        <w:tc>
          <w:tcPr>
            <w:tcW w:w="2182" w:type="dxa"/>
            <w:tcBorders>
              <w:top w:val="single" w:sz="4" w:space="0" w:color="auto"/>
              <w:left w:val="nil"/>
              <w:bottom w:val="single" w:sz="4" w:space="0" w:color="auto"/>
              <w:right w:val="single" w:sz="4" w:space="0" w:color="auto"/>
            </w:tcBorders>
            <w:shd w:val="clear" w:color="000000" w:fill="002060"/>
            <w:noWrap/>
            <w:vAlign w:val="bottom"/>
            <w:hideMark/>
          </w:tcPr>
          <w:p w:rsidR="00D44BED" w:rsidRPr="00D44BED" w:rsidRDefault="00D44BED" w:rsidP="00D44BED">
            <w:pPr>
              <w:spacing w:after="0" w:line="240" w:lineRule="auto"/>
              <w:jc w:val="center"/>
              <w:rPr>
                <w:rFonts w:ascii="Arial" w:eastAsia="Times New Roman" w:hAnsi="Arial" w:cs="Arial"/>
                <w:b/>
                <w:bCs/>
                <w:color w:val="FFFFFF"/>
                <w:sz w:val="20"/>
                <w:szCs w:val="20"/>
                <w:lang w:eastAsia="es-CR"/>
              </w:rPr>
            </w:pPr>
            <w:r w:rsidRPr="00D44BED">
              <w:rPr>
                <w:rFonts w:ascii="Arial" w:eastAsia="Times New Roman" w:hAnsi="Arial" w:cs="Arial"/>
                <w:b/>
                <w:bCs/>
                <w:color w:val="FFFFFF"/>
                <w:sz w:val="20"/>
                <w:szCs w:val="20"/>
                <w:lang w:eastAsia="es-CR"/>
              </w:rPr>
              <w:t xml:space="preserve">Declaración </w:t>
            </w:r>
          </w:p>
        </w:tc>
        <w:tc>
          <w:tcPr>
            <w:tcW w:w="2009" w:type="dxa"/>
            <w:tcBorders>
              <w:top w:val="single" w:sz="4" w:space="0" w:color="auto"/>
              <w:left w:val="nil"/>
              <w:bottom w:val="single" w:sz="4" w:space="0" w:color="auto"/>
              <w:right w:val="single" w:sz="4" w:space="0" w:color="auto"/>
            </w:tcBorders>
            <w:shd w:val="clear" w:color="000000" w:fill="002060"/>
            <w:noWrap/>
            <w:vAlign w:val="bottom"/>
            <w:hideMark/>
          </w:tcPr>
          <w:p w:rsidR="00D44BED" w:rsidRPr="00D44BED" w:rsidRDefault="00D44BED" w:rsidP="00D44BED">
            <w:pPr>
              <w:spacing w:after="0" w:line="240" w:lineRule="auto"/>
              <w:jc w:val="center"/>
              <w:rPr>
                <w:rFonts w:ascii="Arial" w:eastAsia="Times New Roman" w:hAnsi="Arial" w:cs="Arial"/>
                <w:b/>
                <w:bCs/>
                <w:color w:val="FFFFFF"/>
                <w:sz w:val="20"/>
                <w:szCs w:val="20"/>
                <w:lang w:eastAsia="es-CR"/>
              </w:rPr>
            </w:pPr>
            <w:r w:rsidRPr="00D44BED">
              <w:rPr>
                <w:rFonts w:ascii="Arial" w:eastAsia="Times New Roman" w:hAnsi="Arial" w:cs="Arial"/>
                <w:b/>
                <w:bCs/>
                <w:color w:val="FFFFFF"/>
                <w:sz w:val="20"/>
                <w:szCs w:val="20"/>
                <w:lang w:eastAsia="es-CR"/>
              </w:rPr>
              <w:t xml:space="preserve"> Monto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mar-20</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1045032982533</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1 291 872,00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abr-20</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1045036313115</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5 322 322,00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may-20</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1045039978936</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359 146,00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jul-20</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1045047713516</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7 301 385,00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ago-20</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1045051998155</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1 120 927,00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sep-20</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1045055770647</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8 019 511,00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oct-20</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1045060095107</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4 551 770,00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nov-20</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1045064197134</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3 900 852,00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dic-20</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1045068508714</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9 276 631,00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ene-21</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1045072171762</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11 337 562,00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may-21</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1045087672754</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484 840,00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jul-21</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1045087672754</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690 955,23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ago-21</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1045099459713</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3 061 656,07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sep-21</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1045103242373</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3 056 990,00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oct-21</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1045107182253</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2 076 010,00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nov-21</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1045111505155</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813 427,00 </w:t>
            </w:r>
          </w:p>
        </w:tc>
      </w:tr>
      <w:tr w:rsidR="00D44BED" w:rsidRPr="00D44BED" w:rsidTr="00D44BED">
        <w:trPr>
          <w:trHeight w:val="166"/>
          <w:jc w:val="center"/>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center"/>
              <w:rPr>
                <w:rFonts w:ascii="Arial" w:eastAsia="Times New Roman" w:hAnsi="Arial" w:cs="Arial"/>
                <w:sz w:val="20"/>
                <w:szCs w:val="20"/>
                <w:lang w:eastAsia="es-CR"/>
              </w:rPr>
            </w:pPr>
            <w:r w:rsidRPr="00D44BED">
              <w:rPr>
                <w:rFonts w:ascii="Arial" w:eastAsia="Times New Roman" w:hAnsi="Arial" w:cs="Arial"/>
                <w:sz w:val="20"/>
                <w:szCs w:val="20"/>
                <w:lang w:eastAsia="es-CR"/>
              </w:rPr>
              <w:t>dic-21</w:t>
            </w:r>
          </w:p>
        </w:tc>
        <w:tc>
          <w:tcPr>
            <w:tcW w:w="2182"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w:eastAsia="Times New Roman" w:hAnsi="Arial" w:cs="Arial"/>
                <w:sz w:val="20"/>
                <w:szCs w:val="20"/>
                <w:lang w:eastAsia="es-CR"/>
              </w:rPr>
            </w:pPr>
            <w:r w:rsidRPr="00D44BED">
              <w:rPr>
                <w:rFonts w:ascii="Arial" w:eastAsia="Times New Roman" w:hAnsi="Arial" w:cs="Arial"/>
                <w:sz w:val="20"/>
                <w:szCs w:val="20"/>
                <w:lang w:eastAsia="es-CR"/>
              </w:rPr>
              <w:t>1045115151561</w:t>
            </w:r>
          </w:p>
        </w:tc>
        <w:tc>
          <w:tcPr>
            <w:tcW w:w="200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w:eastAsia="Times New Roman" w:hAnsi="Arial" w:cs="Arial"/>
                <w:sz w:val="20"/>
                <w:szCs w:val="20"/>
                <w:lang w:eastAsia="es-CR"/>
              </w:rPr>
            </w:pPr>
            <w:r w:rsidRPr="00D44BED">
              <w:rPr>
                <w:rFonts w:ascii="Arial" w:eastAsia="Times New Roman" w:hAnsi="Arial" w:cs="Arial"/>
                <w:sz w:val="20"/>
                <w:szCs w:val="20"/>
                <w:lang w:eastAsia="es-CR"/>
              </w:rPr>
              <w:t xml:space="preserve">   6 970 550,00 </w:t>
            </w:r>
          </w:p>
        </w:tc>
      </w:tr>
    </w:tbl>
    <w:p w:rsidR="007520FE" w:rsidRDefault="007520FE" w:rsidP="007520FE">
      <w:pPr>
        <w:spacing w:line="240" w:lineRule="auto"/>
        <w:jc w:val="both"/>
        <w:rPr>
          <w:rFonts w:ascii="Arial Narrow" w:hAnsi="Arial Narrow"/>
          <w:color w:val="000000"/>
        </w:rPr>
      </w:pP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288" w:name="_Toc13041123"/>
      <w:bookmarkStart w:id="289" w:name="_Toc14345122"/>
      <w:bookmarkStart w:id="290" w:name="_Toc33601231"/>
      <w:bookmarkStart w:id="291" w:name="_Toc74578954"/>
      <w:r w:rsidRPr="00BC7C5B">
        <w:rPr>
          <w:rFonts w:ascii="Arial Narrow" w:eastAsia="Times New Roman" w:hAnsi="Arial Narrow"/>
          <w:b/>
          <w:bCs/>
        </w:rPr>
        <w:t>NOTA N° 15</w:t>
      </w:r>
      <w:bookmarkEnd w:id="288"/>
      <w:bookmarkEnd w:id="289"/>
      <w:bookmarkEnd w:id="290"/>
      <w:bookmarkEnd w:id="291"/>
    </w:p>
    <w:p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292" w:name="_Toc74578955"/>
      <w:r w:rsidRPr="00BC7C5B">
        <w:rPr>
          <w:rFonts w:ascii="Arial Narrow" w:eastAsia="Times New Roman" w:hAnsi="Arial Narrow"/>
          <w:b/>
          <w:bCs/>
        </w:rPr>
        <w:t>Endeudamiento público a corto plazo</w:t>
      </w:r>
      <w:bookmarkEnd w:id="292"/>
    </w:p>
    <w:p w:rsidR="000733EB" w:rsidRDefault="00302C5A" w:rsidP="00CD416F">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960">
          <v:shape id="_x0000_i1192" type="#_x0000_t75" style="width:408pt;height:48pt" o:ole="">
            <v:imagedata r:id="rId302" o:title=""/>
          </v:shape>
          <o:OLEObject Type="Link" ProgID="Excel.SheetMacroEnabled.12" ShapeID="_x0000_i1192" DrawAspect="Content" r:id="rId303" UpdateMode="Always">
            <o:LinkType>EnhancedMetaFile</o:LinkType>
            <o:LockedField>false</o:LockedField>
          </o:OLEObject>
        </w:object>
      </w:r>
    </w:p>
    <w:p w:rsidR="00AD315B" w:rsidRPr="00BC7C5B" w:rsidRDefault="00AD315B" w:rsidP="00CD416F">
      <w:pPr>
        <w:pStyle w:val="NormalWeb"/>
        <w:spacing w:before="0" w:beforeAutospacing="0" w:after="160" w:afterAutospacing="0"/>
        <w:jc w:val="both"/>
        <w:rPr>
          <w:rFonts w:ascii="Arial Narrow" w:hAnsi="Arial Narrow"/>
          <w:b/>
          <w:bCs/>
          <w:sz w:val="22"/>
          <w:szCs w:val="22"/>
          <w:lang w:val="es-ES"/>
        </w:rPr>
      </w:pPr>
    </w:p>
    <w:p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bookmarkStart w:id="293" w:name="_Toc13041129"/>
    <w:bookmarkStart w:id="294" w:name="_Toc14345128"/>
    <w:p w:rsidR="0052336A" w:rsidRPr="00BC7C5B" w:rsidRDefault="00E42EC9" w:rsidP="0052336A">
      <w:pPr>
        <w:spacing w:after="160" w:line="240" w:lineRule="auto"/>
        <w:jc w:val="both"/>
        <w:rPr>
          <w:rFonts w:ascii="Arial Narrow" w:hAnsi="Arial Narrow"/>
          <w:sz w:val="24"/>
          <w:szCs w:val="24"/>
          <w:highlight w:val="yellow"/>
        </w:rPr>
      </w:pPr>
      <w:r>
        <w:rPr>
          <w:rFonts w:ascii="Arial Narrow" w:hAnsi="Arial Narrow"/>
          <w:sz w:val="24"/>
          <w:szCs w:val="24"/>
        </w:rPr>
        <w:fldChar w:fldCharType="begin"/>
      </w:r>
      <w:r>
        <w:rPr>
          <w:rFonts w:ascii="Arial Narrow" w:hAnsi="Arial Narrow"/>
          <w:sz w:val="24"/>
          <w:szCs w:val="24"/>
        </w:rPr>
        <w:instrText xml:space="preserve"> LINK Excel.SheetMacroEnabled.12 "C:\\Users\\nblanco\\OneDrive - DIRECCIÓN GENERAL ARCHIVO NACIONAL\\Nancy\\Contabilidad 2021\\18. Estados Financieros\\12. DICIEMBRE 2021\\Notas\\XXXXXT22021 Anexos Notas Contables EEFF versión final.xlsm" "AnalisisBS!F104C15" \a \f 4 \r </w:instrText>
      </w:r>
      <w:r>
        <w:rPr>
          <w:rFonts w:ascii="Arial Narrow" w:hAnsi="Arial Narrow"/>
          <w:sz w:val="24"/>
          <w:szCs w:val="24"/>
        </w:rPr>
        <w:fldChar w:fldCharType="separate"/>
      </w:r>
      <w:r w:rsidRPr="00AB1FED">
        <w:rPr>
          <w:rFonts w:ascii="Arial Narrow" w:eastAsia="Times New Roman" w:hAnsi="Arial Narrow" w:cs="Arial Narrow"/>
          <w:color w:val="000000"/>
          <w:lang w:eastAsia="es-CR"/>
        </w:rPr>
        <w:t>La cuenta Endeudamiento público a corto plazo, representa el 0 % del total de Pasivo, que comparado al periodo anterior genera una variación absoluta de 0,00 que corresponde a un(a) Aumento del 0 % de recursos disponibles, producto de</w:t>
      </w:r>
      <w:r>
        <w:rPr>
          <w:rFonts w:ascii="Arial Narrow" w:hAnsi="Arial Narrow"/>
          <w:sz w:val="24"/>
          <w:szCs w:val="24"/>
        </w:rPr>
        <w:fldChar w:fldCharType="end"/>
      </w:r>
      <w:r w:rsidR="0052336A" w:rsidRPr="00BC7C5B">
        <w:rPr>
          <w:rFonts w:ascii="Arial Narrow" w:hAnsi="Arial Narrow"/>
        </w:rPr>
        <w:t xml:space="preserve"> (</w:t>
      </w:r>
      <w:r w:rsidR="0052336A"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295" w:name="_Toc33601232"/>
      <w:bookmarkStart w:id="296" w:name="_Toc74578956"/>
      <w:r w:rsidRPr="00BC7C5B">
        <w:rPr>
          <w:rFonts w:ascii="Arial Narrow" w:eastAsia="Times New Roman" w:hAnsi="Arial Narrow"/>
          <w:b/>
          <w:bCs/>
        </w:rPr>
        <w:t>NOTA N° 16</w:t>
      </w:r>
      <w:bookmarkEnd w:id="293"/>
      <w:bookmarkEnd w:id="294"/>
      <w:bookmarkEnd w:id="295"/>
      <w:bookmarkEnd w:id="296"/>
    </w:p>
    <w:p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297" w:name="_Toc74578957"/>
      <w:r w:rsidRPr="00BC7C5B">
        <w:rPr>
          <w:rFonts w:ascii="Arial Narrow" w:eastAsia="Times New Roman" w:hAnsi="Arial Narrow"/>
          <w:b/>
          <w:bCs/>
        </w:rPr>
        <w:t>Fondos de terceros y en garantía</w:t>
      </w:r>
      <w:bookmarkEnd w:id="297"/>
    </w:p>
    <w:p w:rsidR="000733EB" w:rsidRPr="00BC7C5B" w:rsidRDefault="00302C5A" w:rsidP="00CD416F">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960">
          <v:shape id="_x0000_i1193" type="#_x0000_t75" style="width:408pt;height:48pt" o:ole="">
            <v:imagedata r:id="rId304" o:title=""/>
          </v:shape>
          <o:OLEObject Type="Link" ProgID="Excel.SheetMacroEnabled.12" ShapeID="_x0000_i1193" DrawAspect="Content" r:id="rId305" UpdateMode="Always">
            <o:LinkType>EnhancedMetaFile</o:LinkType>
            <o:LockedField>false</o:LockedField>
          </o:OLEObject>
        </w:object>
      </w:r>
    </w:p>
    <w:p w:rsidR="00B96665" w:rsidRDefault="00B96665" w:rsidP="00CD416F">
      <w:pPr>
        <w:pStyle w:val="NormalWeb"/>
        <w:spacing w:before="0" w:beforeAutospacing="0" w:after="160" w:afterAutospacing="0"/>
        <w:jc w:val="both"/>
        <w:rPr>
          <w:rFonts w:ascii="Arial Narrow" w:hAnsi="Arial Narrow"/>
          <w:bCs/>
          <w:sz w:val="22"/>
          <w:szCs w:val="22"/>
          <w:lang w:val="es-ES"/>
        </w:rPr>
      </w:pPr>
    </w:p>
    <w:p w:rsidR="00A146A2" w:rsidRPr="00A146A2" w:rsidRDefault="00A146A2" w:rsidP="00CD416F">
      <w:pPr>
        <w:pStyle w:val="NormalWeb"/>
        <w:spacing w:before="0" w:beforeAutospacing="0" w:after="160" w:afterAutospacing="0"/>
        <w:jc w:val="both"/>
        <w:rPr>
          <w:rFonts w:ascii="Arial Narrow" w:hAnsi="Arial Narrow"/>
          <w:bCs/>
          <w:sz w:val="22"/>
          <w:szCs w:val="22"/>
          <w:lang w:val="es-ES"/>
        </w:rPr>
      </w:pPr>
      <w:r w:rsidRPr="00A146A2">
        <w:rPr>
          <w:rFonts w:ascii="Arial Narrow" w:hAnsi="Arial Narrow"/>
          <w:bCs/>
          <w:sz w:val="22"/>
          <w:szCs w:val="22"/>
          <w:lang w:val="es-ES"/>
        </w:rPr>
        <w:t>Detalle</w:t>
      </w:r>
    </w:p>
    <w:p w:rsidR="00A146A2" w:rsidRDefault="00E42EC9" w:rsidP="00CD416F">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739" w:dyaOrig="931">
          <v:shape id="_x0000_i1194" type="#_x0000_t75" style="width:437.25pt;height:46.5pt" o:ole="">
            <v:imagedata r:id="rId306" o:title=""/>
          </v:shape>
          <o:OLEObject Type="Link" ProgID="Excel.SheetMacroEnabled.12" ShapeID="_x0000_i1194" DrawAspect="Content" r:id="rId307" UpdateMode="Always">
            <o:LinkType>EnhancedMetaFile</o:LinkType>
            <o:LockedField>false</o:LockedField>
          </o:OLEObject>
        </w:object>
      </w:r>
    </w:p>
    <w:p w:rsidR="00A120B8" w:rsidRDefault="00A120B8" w:rsidP="00CD416F">
      <w:pPr>
        <w:pStyle w:val="NormalWeb"/>
        <w:spacing w:before="0" w:beforeAutospacing="0" w:after="160" w:afterAutospacing="0"/>
        <w:jc w:val="both"/>
        <w:rPr>
          <w:rFonts w:ascii="Arial Narrow" w:hAnsi="Arial Narrow"/>
          <w:b/>
          <w:bCs/>
          <w:sz w:val="22"/>
          <w:szCs w:val="22"/>
          <w:lang w:val="es-ES"/>
        </w:rPr>
      </w:pPr>
    </w:p>
    <w:p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52336A" w:rsidRPr="00AB1FED" w:rsidRDefault="00D44BED" w:rsidP="0052336A">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"AnalisisBS!F110C15"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Fondos de terceros y en garantía, representa el 1,03 % del total de Pasivo, que comparado al periodo anterior genera una variación absoluta de -16 137,50 que corresponde a un(a) Disminución del -79,25 % de recursos disponibles, producto de</w:t>
      </w:r>
      <w:r>
        <w:rPr>
          <w:rFonts w:ascii="Arial Narrow" w:hAnsi="Arial Narrow"/>
        </w:rPr>
        <w:fldChar w:fldCharType="end"/>
      </w:r>
      <w:r w:rsidR="00D4593D">
        <w:rPr>
          <w:rFonts w:ascii="Arial Narrow" w:hAnsi="Arial Narrow"/>
        </w:rPr>
        <w:t xml:space="preserve"> </w:t>
      </w:r>
      <w:r w:rsidR="0052336A" w:rsidRPr="00BC7C5B">
        <w:rPr>
          <w:rFonts w:ascii="Arial Narrow" w:hAnsi="Arial Narrow"/>
        </w:rPr>
        <w:t>(</w:t>
      </w:r>
      <w:r w:rsidR="0052336A" w:rsidRPr="00AB1FED">
        <w:rPr>
          <w:rFonts w:ascii="Arial Narrow" w:hAnsi="Arial Narrow"/>
          <w:highlight w:val="lightGray"/>
        </w:rPr>
        <w:t>Indicar la razón de las variaciones de un periodo a otro)</w:t>
      </w:r>
    </w:p>
    <w:p w:rsidR="00A120B8" w:rsidRDefault="00A120B8" w:rsidP="00A120B8">
      <w:pPr>
        <w:spacing w:after="160" w:line="240" w:lineRule="auto"/>
        <w:jc w:val="both"/>
        <w:rPr>
          <w:rFonts w:ascii="Arial Narrow" w:hAnsi="Arial Narrow"/>
        </w:rPr>
      </w:pPr>
      <w:r>
        <w:rPr>
          <w:rFonts w:ascii="Arial Narrow" w:hAnsi="Arial Narrow"/>
        </w:rPr>
        <w:t>La disminución corresponde a la devolución de garantías.</w:t>
      </w:r>
    </w:p>
    <w:p w:rsidR="00A120B8" w:rsidRDefault="00A120B8" w:rsidP="00A120B8">
      <w:pPr>
        <w:spacing w:after="0" w:line="240" w:lineRule="auto"/>
        <w:ind w:left="786"/>
        <w:jc w:val="both"/>
        <w:rPr>
          <w:rFonts w:ascii="Arial Narrow" w:hAnsi="Arial Narrow"/>
          <w:b/>
          <w:lang w:val="es-ES"/>
        </w:rPr>
      </w:pPr>
    </w:p>
    <w:p w:rsidR="00A120B8" w:rsidRPr="00A2076F" w:rsidRDefault="00A120B8" w:rsidP="00A120B8">
      <w:pPr>
        <w:spacing w:after="0" w:line="240" w:lineRule="auto"/>
        <w:ind w:left="786"/>
        <w:jc w:val="both"/>
        <w:rPr>
          <w:rFonts w:ascii="Arial Narrow" w:hAnsi="Arial Narrow"/>
          <w:b/>
          <w:lang w:val="es-ES"/>
        </w:rPr>
      </w:pPr>
      <w:r w:rsidRPr="00A2076F">
        <w:rPr>
          <w:rFonts w:ascii="Arial Narrow" w:hAnsi="Arial Narrow"/>
          <w:b/>
          <w:lang w:val="es-ES"/>
        </w:rPr>
        <w:t>2.1.3.02 RECAUDACIÓN POR CUENTA DE TERCEROS</w:t>
      </w:r>
    </w:p>
    <w:p w:rsidR="00A120B8" w:rsidRPr="00A2076F" w:rsidRDefault="00A120B8" w:rsidP="00A120B8">
      <w:pPr>
        <w:spacing w:after="0" w:line="240" w:lineRule="auto"/>
        <w:ind w:left="786"/>
        <w:jc w:val="both"/>
        <w:rPr>
          <w:rFonts w:ascii="Arial Narrow" w:hAnsi="Arial Narrow"/>
          <w:b/>
          <w:lang w:val="es-ES"/>
        </w:rPr>
      </w:pPr>
    </w:p>
    <w:p w:rsidR="00A120B8" w:rsidRDefault="00A120B8" w:rsidP="00A120B8">
      <w:pPr>
        <w:spacing w:line="240" w:lineRule="auto"/>
        <w:jc w:val="both"/>
        <w:rPr>
          <w:rFonts w:ascii="Arial Narrow" w:hAnsi="Arial Narrow"/>
          <w:lang w:val="es-ES"/>
        </w:rPr>
      </w:pPr>
      <w:r w:rsidRPr="00A2076F">
        <w:rPr>
          <w:rFonts w:ascii="Arial Narrow" w:hAnsi="Arial Narrow"/>
          <w:lang w:val="es-ES"/>
        </w:rPr>
        <w:t>Corresponde al monto bruto de la cuenta por pagar al Banco de Costa Rica por la venta de timbres fiscales en la Caja de la Institución.</w:t>
      </w:r>
    </w:p>
    <w:tbl>
      <w:tblPr>
        <w:tblW w:w="7709" w:type="dxa"/>
        <w:jc w:val="center"/>
        <w:tblCellMar>
          <w:left w:w="70" w:type="dxa"/>
          <w:right w:w="70" w:type="dxa"/>
        </w:tblCellMar>
        <w:tblLook w:val="04A0" w:firstRow="1" w:lastRow="0" w:firstColumn="1" w:lastColumn="0" w:noHBand="0" w:noVBand="1"/>
      </w:tblPr>
      <w:tblGrid>
        <w:gridCol w:w="1311"/>
        <w:gridCol w:w="1967"/>
        <w:gridCol w:w="1520"/>
        <w:gridCol w:w="1520"/>
        <w:gridCol w:w="1391"/>
      </w:tblGrid>
      <w:tr w:rsidR="00D44BED" w:rsidRPr="00D44BED" w:rsidTr="00D44BED">
        <w:trPr>
          <w:trHeight w:val="250"/>
          <w:jc w:val="center"/>
        </w:trPr>
        <w:tc>
          <w:tcPr>
            <w:tcW w:w="1311"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CUENTA</w:t>
            </w:r>
          </w:p>
        </w:tc>
        <w:tc>
          <w:tcPr>
            <w:tcW w:w="1966" w:type="dxa"/>
            <w:tcBorders>
              <w:top w:val="single" w:sz="4" w:space="0" w:color="auto"/>
              <w:left w:val="nil"/>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DESCRIPCIÓN</w:t>
            </w:r>
          </w:p>
        </w:tc>
        <w:tc>
          <w:tcPr>
            <w:tcW w:w="1520" w:type="dxa"/>
            <w:tcBorders>
              <w:top w:val="single" w:sz="4" w:space="0" w:color="auto"/>
              <w:left w:val="nil"/>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diciembre 2021</w:t>
            </w:r>
          </w:p>
        </w:tc>
        <w:tc>
          <w:tcPr>
            <w:tcW w:w="1520" w:type="dxa"/>
            <w:tcBorders>
              <w:top w:val="single" w:sz="4" w:space="0" w:color="auto"/>
              <w:left w:val="nil"/>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diciembre 2020</w:t>
            </w:r>
          </w:p>
        </w:tc>
        <w:tc>
          <w:tcPr>
            <w:tcW w:w="1391" w:type="dxa"/>
            <w:tcBorders>
              <w:top w:val="nil"/>
              <w:left w:val="nil"/>
              <w:bottom w:val="nil"/>
              <w:right w:val="nil"/>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VARIACIONES</w:t>
            </w:r>
          </w:p>
        </w:tc>
      </w:tr>
      <w:tr w:rsidR="00D44BED" w:rsidRPr="00D44BED" w:rsidTr="00D44BED">
        <w:trPr>
          <w:trHeight w:val="262"/>
          <w:jc w:val="center"/>
        </w:trPr>
        <w:tc>
          <w:tcPr>
            <w:tcW w:w="1311"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2.1.3.02.02.06</w:t>
            </w:r>
          </w:p>
        </w:tc>
        <w:tc>
          <w:tcPr>
            <w:tcW w:w="1966"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Fiscal por pagar</w:t>
            </w:r>
          </w:p>
        </w:tc>
        <w:tc>
          <w:tcPr>
            <w:tcW w:w="1520"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18,97</w:t>
            </w:r>
          </w:p>
        </w:tc>
        <w:tc>
          <w:tcPr>
            <w:tcW w:w="1520"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223,23</w:t>
            </w:r>
          </w:p>
        </w:tc>
        <w:tc>
          <w:tcPr>
            <w:tcW w:w="1391"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-91,5%</w:t>
            </w:r>
          </w:p>
        </w:tc>
      </w:tr>
      <w:tr w:rsidR="00D44BED" w:rsidRPr="00D44BED" w:rsidTr="00D44BED">
        <w:trPr>
          <w:trHeight w:val="262"/>
          <w:jc w:val="center"/>
        </w:trPr>
        <w:tc>
          <w:tcPr>
            <w:tcW w:w="327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44BED" w:rsidRPr="00D44BED" w:rsidRDefault="00D44BED" w:rsidP="00D44BED">
            <w:pPr>
              <w:spacing w:after="0" w:line="240" w:lineRule="auto"/>
              <w:jc w:val="center"/>
              <w:rPr>
                <w:rFonts w:ascii="Arial Narrow" w:eastAsia="Times New Roman" w:hAnsi="Arial Narrow" w:cs="Arial"/>
                <w:b/>
                <w:bCs/>
                <w:lang w:eastAsia="es-CR"/>
              </w:rPr>
            </w:pPr>
            <w:r w:rsidRPr="00D44BED">
              <w:rPr>
                <w:rFonts w:ascii="Arial Narrow" w:eastAsia="Times New Roman" w:hAnsi="Arial Narrow" w:cs="Arial"/>
                <w:b/>
                <w:bCs/>
                <w:lang w:eastAsia="es-CR"/>
              </w:rPr>
              <w:t>TOTAL MILES DE COLONES</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b/>
                <w:bCs/>
                <w:lang w:eastAsia="es-CR"/>
              </w:rPr>
            </w:pPr>
            <w:r w:rsidRPr="00D44BED">
              <w:rPr>
                <w:rFonts w:ascii="Arial Narrow" w:eastAsia="Times New Roman" w:hAnsi="Arial Narrow" w:cs="Arial"/>
                <w:b/>
                <w:bCs/>
                <w:lang w:eastAsia="es-CR"/>
              </w:rPr>
              <w:t>18,97</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b/>
                <w:bCs/>
                <w:lang w:eastAsia="es-CR"/>
              </w:rPr>
            </w:pPr>
            <w:r w:rsidRPr="00D44BED">
              <w:rPr>
                <w:rFonts w:ascii="Arial Narrow" w:eastAsia="Times New Roman" w:hAnsi="Arial Narrow" w:cs="Arial"/>
                <w:b/>
                <w:bCs/>
                <w:lang w:eastAsia="es-CR"/>
              </w:rPr>
              <w:t>223,23</w:t>
            </w:r>
          </w:p>
        </w:tc>
        <w:tc>
          <w:tcPr>
            <w:tcW w:w="1391" w:type="dxa"/>
            <w:tcBorders>
              <w:top w:val="single" w:sz="8" w:space="0" w:color="auto"/>
              <w:left w:val="nil"/>
              <w:bottom w:val="single" w:sz="8" w:space="0" w:color="auto"/>
              <w:right w:val="single" w:sz="8"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b/>
                <w:bCs/>
                <w:lang w:eastAsia="es-CR"/>
              </w:rPr>
            </w:pPr>
            <w:r w:rsidRPr="00D44BED">
              <w:rPr>
                <w:rFonts w:ascii="Arial Narrow" w:eastAsia="Times New Roman" w:hAnsi="Arial Narrow" w:cs="Arial"/>
                <w:b/>
                <w:bCs/>
                <w:lang w:eastAsia="es-CR"/>
              </w:rPr>
              <w:t>-91,5%</w:t>
            </w:r>
          </w:p>
        </w:tc>
      </w:tr>
    </w:tbl>
    <w:p w:rsidR="00A120B8" w:rsidRDefault="00A120B8" w:rsidP="0052336A">
      <w:pPr>
        <w:spacing w:after="160" w:line="240" w:lineRule="auto"/>
        <w:jc w:val="both"/>
        <w:rPr>
          <w:rFonts w:ascii="Arial Narrow" w:hAnsi="Arial Narrow"/>
          <w:sz w:val="24"/>
          <w:szCs w:val="24"/>
          <w:highlight w:val="yellow"/>
        </w:rPr>
      </w:pPr>
    </w:p>
    <w:p w:rsidR="00A120B8" w:rsidRDefault="00A120B8" w:rsidP="00A120B8">
      <w:pPr>
        <w:spacing w:after="0" w:line="240" w:lineRule="auto"/>
        <w:ind w:firstLine="360"/>
        <w:jc w:val="both"/>
        <w:rPr>
          <w:rFonts w:ascii="Arial Narrow" w:hAnsi="Arial Narrow"/>
          <w:b/>
          <w:color w:val="000000"/>
        </w:rPr>
      </w:pPr>
      <w:r w:rsidRPr="00A2076F">
        <w:rPr>
          <w:rFonts w:ascii="Arial Narrow" w:hAnsi="Arial Narrow"/>
          <w:b/>
          <w:color w:val="000000"/>
        </w:rPr>
        <w:t>2.1.3.03 DEPÓSITOS EN GARANTÍA</w:t>
      </w:r>
    </w:p>
    <w:p w:rsidR="00A120B8" w:rsidRPr="00A2076F" w:rsidRDefault="00A120B8" w:rsidP="00A120B8">
      <w:pPr>
        <w:spacing w:after="0" w:line="240" w:lineRule="auto"/>
        <w:ind w:firstLine="360"/>
        <w:jc w:val="both"/>
        <w:rPr>
          <w:rFonts w:ascii="Arial Narrow" w:hAnsi="Arial Narrow"/>
          <w:b/>
          <w:color w:val="000000"/>
        </w:rPr>
      </w:pPr>
    </w:p>
    <w:p w:rsidR="00A120B8" w:rsidRPr="00A2076F" w:rsidRDefault="00A120B8" w:rsidP="00A120B8">
      <w:pPr>
        <w:spacing w:line="240" w:lineRule="auto"/>
        <w:jc w:val="both"/>
        <w:rPr>
          <w:rFonts w:ascii="Arial Narrow" w:hAnsi="Arial Narrow"/>
          <w:color w:val="000000"/>
        </w:rPr>
      </w:pPr>
      <w:r w:rsidRPr="00A2076F">
        <w:rPr>
          <w:rFonts w:ascii="Arial Narrow" w:hAnsi="Arial Narrow"/>
          <w:color w:val="000000"/>
        </w:rPr>
        <w:t xml:space="preserve">Se trata de garantías por contratos que han sido depositadas en las cuentas bancarias del Archivo Nacional. </w:t>
      </w:r>
    </w:p>
    <w:p w:rsidR="00A120B8" w:rsidRDefault="00A120B8" w:rsidP="00A120B8">
      <w:pPr>
        <w:spacing w:line="240" w:lineRule="auto"/>
        <w:jc w:val="both"/>
        <w:rPr>
          <w:rFonts w:ascii="Arial Narrow" w:hAnsi="Arial Narrow"/>
          <w:color w:val="000000"/>
        </w:rPr>
      </w:pPr>
      <w:r w:rsidRPr="00A2076F">
        <w:rPr>
          <w:rFonts w:ascii="Arial Narrow" w:hAnsi="Arial Narrow"/>
          <w:color w:val="000000"/>
        </w:rPr>
        <w:lastRenderedPageBreak/>
        <w:t xml:space="preserve">El manejo de las garantías cumplimiento y participación en efectivo se encuentra regulado por medio del oficio DGAN-DAF-1384-2017 con fecha del 28 de julio de 2017 y con el acuerdo de la Junta Administrativa del Archivo Nacional N°8 del Acta 28-2017 con fecha del 01 de agosto 2017. El cual cita en su punto 6 “Una vez vencidas las garantías depositadas en las cuentas bancarias de la institución, se procederá a comunicar por correo electrónico a los interesados, indicándoles lo que se pretende realizar, las consecuencias e invitándolos a solicitar su devolución dentro del plazo de un mes. De no ser retiradas en el plazo definido, se procederá a publicar en el diario la Gaceta y se les indicará que en el plazo máximo de un mes deben presentar la solicitud de devolución. De no presentarse el interesado a reclamar dicho dinero, será depositado en la cuenta bancaria de Caja Única-Fondo del Gobierno. Una vez trasladados dichos dineros; contablemente </w:t>
      </w:r>
      <w:r>
        <w:rPr>
          <w:rFonts w:ascii="Arial Narrow" w:hAnsi="Arial Narrow"/>
          <w:color w:val="000000"/>
        </w:rPr>
        <w:t>s</w:t>
      </w:r>
      <w:r w:rsidRPr="00A2076F">
        <w:rPr>
          <w:rFonts w:ascii="Arial Narrow" w:hAnsi="Arial Narrow"/>
          <w:color w:val="000000"/>
        </w:rPr>
        <w:t xml:space="preserve">e procederá a eliminarlas por medio de un asiento contable”. </w:t>
      </w:r>
    </w:p>
    <w:p w:rsidR="00D44BED" w:rsidRDefault="00D44BED" w:rsidP="00A120B8">
      <w:pPr>
        <w:spacing w:line="240" w:lineRule="auto"/>
        <w:jc w:val="both"/>
        <w:rPr>
          <w:rFonts w:ascii="Arial Narrow" w:hAnsi="Arial Narrow"/>
          <w:color w:val="000000"/>
        </w:rPr>
      </w:pPr>
    </w:p>
    <w:tbl>
      <w:tblPr>
        <w:tblW w:w="7679" w:type="dxa"/>
        <w:jc w:val="center"/>
        <w:tblCellMar>
          <w:left w:w="70" w:type="dxa"/>
          <w:right w:w="70" w:type="dxa"/>
        </w:tblCellMar>
        <w:tblLook w:val="04A0" w:firstRow="1" w:lastRow="0" w:firstColumn="1" w:lastColumn="0" w:noHBand="0" w:noVBand="1"/>
      </w:tblPr>
      <w:tblGrid>
        <w:gridCol w:w="1306"/>
        <w:gridCol w:w="1959"/>
        <w:gridCol w:w="1514"/>
        <w:gridCol w:w="1514"/>
        <w:gridCol w:w="1386"/>
      </w:tblGrid>
      <w:tr w:rsidR="00D44BED" w:rsidRPr="00D44BED" w:rsidTr="00D44BED">
        <w:trPr>
          <w:trHeight w:val="250"/>
          <w:jc w:val="center"/>
        </w:trPr>
        <w:tc>
          <w:tcPr>
            <w:tcW w:w="1306"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CUENTA</w:t>
            </w:r>
          </w:p>
        </w:tc>
        <w:tc>
          <w:tcPr>
            <w:tcW w:w="1959" w:type="dxa"/>
            <w:tcBorders>
              <w:top w:val="single" w:sz="4" w:space="0" w:color="auto"/>
              <w:left w:val="nil"/>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DESCRIPCIÓN</w:t>
            </w:r>
          </w:p>
        </w:tc>
        <w:tc>
          <w:tcPr>
            <w:tcW w:w="1514" w:type="dxa"/>
            <w:tcBorders>
              <w:top w:val="single" w:sz="4" w:space="0" w:color="auto"/>
              <w:left w:val="nil"/>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diciembre 2021</w:t>
            </w:r>
          </w:p>
        </w:tc>
        <w:tc>
          <w:tcPr>
            <w:tcW w:w="1514" w:type="dxa"/>
            <w:tcBorders>
              <w:top w:val="single" w:sz="4" w:space="0" w:color="auto"/>
              <w:left w:val="nil"/>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diciembre 2020</w:t>
            </w:r>
          </w:p>
        </w:tc>
        <w:tc>
          <w:tcPr>
            <w:tcW w:w="1386" w:type="dxa"/>
            <w:tcBorders>
              <w:top w:val="nil"/>
              <w:left w:val="nil"/>
              <w:bottom w:val="nil"/>
              <w:right w:val="nil"/>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VARIACIONES</w:t>
            </w:r>
          </w:p>
        </w:tc>
      </w:tr>
      <w:tr w:rsidR="00D44BED" w:rsidRPr="00D44BED" w:rsidTr="00D44BED">
        <w:trPr>
          <w:trHeight w:val="262"/>
          <w:jc w:val="center"/>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2.1.3.03.01.02</w:t>
            </w:r>
          </w:p>
        </w:tc>
        <w:tc>
          <w:tcPr>
            <w:tcW w:w="1959"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Garantías en custodia</w:t>
            </w:r>
          </w:p>
        </w:tc>
        <w:tc>
          <w:tcPr>
            <w:tcW w:w="1514"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4 206,09</w:t>
            </w:r>
          </w:p>
        </w:tc>
        <w:tc>
          <w:tcPr>
            <w:tcW w:w="1514"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20 139,33</w:t>
            </w:r>
          </w:p>
        </w:tc>
        <w:tc>
          <w:tcPr>
            <w:tcW w:w="1386"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-79,1%</w:t>
            </w:r>
          </w:p>
        </w:tc>
      </w:tr>
      <w:tr w:rsidR="00D44BED" w:rsidRPr="00D44BED" w:rsidTr="00D44BED">
        <w:trPr>
          <w:trHeight w:val="262"/>
          <w:jc w:val="center"/>
        </w:trPr>
        <w:tc>
          <w:tcPr>
            <w:tcW w:w="326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44BED" w:rsidRPr="00D44BED" w:rsidRDefault="00D44BED" w:rsidP="00D44BED">
            <w:pPr>
              <w:spacing w:after="0" w:line="240" w:lineRule="auto"/>
              <w:jc w:val="center"/>
              <w:rPr>
                <w:rFonts w:ascii="Arial Narrow" w:eastAsia="Times New Roman" w:hAnsi="Arial Narrow" w:cs="Arial"/>
                <w:b/>
                <w:bCs/>
                <w:lang w:eastAsia="es-CR"/>
              </w:rPr>
            </w:pPr>
            <w:r w:rsidRPr="00D44BED">
              <w:rPr>
                <w:rFonts w:ascii="Arial Narrow" w:eastAsia="Times New Roman" w:hAnsi="Arial Narrow" w:cs="Arial"/>
                <w:b/>
                <w:bCs/>
                <w:lang w:eastAsia="es-CR"/>
              </w:rPr>
              <w:t>TOTAL MILES DE COLONES</w:t>
            </w:r>
          </w:p>
        </w:tc>
        <w:tc>
          <w:tcPr>
            <w:tcW w:w="1514" w:type="dxa"/>
            <w:tcBorders>
              <w:top w:val="single" w:sz="8" w:space="0" w:color="auto"/>
              <w:left w:val="nil"/>
              <w:bottom w:val="single" w:sz="8" w:space="0" w:color="auto"/>
              <w:right w:val="single" w:sz="8"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b/>
                <w:bCs/>
                <w:lang w:eastAsia="es-CR"/>
              </w:rPr>
            </w:pPr>
            <w:r w:rsidRPr="00D44BED">
              <w:rPr>
                <w:rFonts w:ascii="Arial Narrow" w:eastAsia="Times New Roman" w:hAnsi="Arial Narrow" w:cs="Arial"/>
                <w:b/>
                <w:bCs/>
                <w:lang w:eastAsia="es-CR"/>
              </w:rPr>
              <w:t>4 206,09</w:t>
            </w:r>
          </w:p>
        </w:tc>
        <w:tc>
          <w:tcPr>
            <w:tcW w:w="1514" w:type="dxa"/>
            <w:tcBorders>
              <w:top w:val="single" w:sz="8" w:space="0" w:color="auto"/>
              <w:left w:val="nil"/>
              <w:bottom w:val="single" w:sz="8" w:space="0" w:color="auto"/>
              <w:right w:val="single" w:sz="8"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b/>
                <w:bCs/>
                <w:lang w:eastAsia="es-CR"/>
              </w:rPr>
            </w:pPr>
            <w:r w:rsidRPr="00D44BED">
              <w:rPr>
                <w:rFonts w:ascii="Arial Narrow" w:eastAsia="Times New Roman" w:hAnsi="Arial Narrow" w:cs="Arial"/>
                <w:b/>
                <w:bCs/>
                <w:lang w:eastAsia="es-CR"/>
              </w:rPr>
              <w:t>20 139,33</w:t>
            </w:r>
          </w:p>
        </w:tc>
        <w:tc>
          <w:tcPr>
            <w:tcW w:w="1386" w:type="dxa"/>
            <w:tcBorders>
              <w:top w:val="single" w:sz="8" w:space="0" w:color="auto"/>
              <w:left w:val="nil"/>
              <w:bottom w:val="single" w:sz="8" w:space="0" w:color="auto"/>
              <w:right w:val="single" w:sz="8"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b/>
                <w:bCs/>
                <w:lang w:eastAsia="es-CR"/>
              </w:rPr>
            </w:pPr>
            <w:r w:rsidRPr="00D44BED">
              <w:rPr>
                <w:rFonts w:ascii="Arial Narrow" w:eastAsia="Times New Roman" w:hAnsi="Arial Narrow" w:cs="Arial"/>
                <w:b/>
                <w:bCs/>
                <w:lang w:eastAsia="es-CR"/>
              </w:rPr>
              <w:t>-79,1%</w:t>
            </w:r>
          </w:p>
        </w:tc>
      </w:tr>
    </w:tbl>
    <w:p w:rsidR="00A120B8" w:rsidRDefault="00A120B8" w:rsidP="0052336A">
      <w:pPr>
        <w:spacing w:after="160" w:line="240" w:lineRule="auto"/>
        <w:jc w:val="both"/>
        <w:rPr>
          <w:rFonts w:ascii="Arial Narrow" w:hAnsi="Arial Narrow"/>
          <w:sz w:val="24"/>
          <w:szCs w:val="24"/>
          <w:highlight w:val="yellow"/>
        </w:rPr>
      </w:pPr>
    </w:p>
    <w:tbl>
      <w:tblPr>
        <w:tblW w:w="9170" w:type="dxa"/>
        <w:tblCellMar>
          <w:left w:w="70" w:type="dxa"/>
          <w:right w:w="70" w:type="dxa"/>
        </w:tblCellMar>
        <w:tblLook w:val="04A0" w:firstRow="1" w:lastRow="0" w:firstColumn="1" w:lastColumn="0" w:noHBand="0" w:noVBand="1"/>
      </w:tblPr>
      <w:tblGrid>
        <w:gridCol w:w="4324"/>
        <w:gridCol w:w="1473"/>
        <w:gridCol w:w="1550"/>
        <w:gridCol w:w="1823"/>
      </w:tblGrid>
      <w:tr w:rsidR="00A120B8" w:rsidRPr="00A120B8" w:rsidTr="00A120B8">
        <w:trPr>
          <w:trHeight w:val="254"/>
        </w:trPr>
        <w:tc>
          <w:tcPr>
            <w:tcW w:w="9170" w:type="dxa"/>
            <w:gridSpan w:val="4"/>
            <w:tcBorders>
              <w:top w:val="nil"/>
              <w:left w:val="nil"/>
              <w:bottom w:val="nil"/>
              <w:right w:val="nil"/>
            </w:tcBorders>
            <w:shd w:val="clear" w:color="auto" w:fill="auto"/>
            <w:noWrap/>
            <w:vAlign w:val="center"/>
            <w:hideMark/>
          </w:tcPr>
          <w:p w:rsidR="00A120B8" w:rsidRPr="00A120B8" w:rsidRDefault="00A120B8" w:rsidP="00A120B8">
            <w:pPr>
              <w:spacing w:after="0" w:line="240" w:lineRule="auto"/>
              <w:jc w:val="center"/>
              <w:rPr>
                <w:rFonts w:ascii="Arial Narrow" w:eastAsia="Times New Roman" w:hAnsi="Arial Narrow" w:cs="Arial"/>
                <w:b/>
                <w:bCs/>
                <w:sz w:val="28"/>
                <w:szCs w:val="28"/>
                <w:lang w:eastAsia="es-CR"/>
              </w:rPr>
            </w:pPr>
            <w:r w:rsidRPr="00A120B8">
              <w:rPr>
                <w:rFonts w:ascii="Arial Narrow" w:eastAsia="Times New Roman" w:hAnsi="Arial Narrow" w:cs="Arial"/>
                <w:b/>
                <w:bCs/>
                <w:sz w:val="28"/>
                <w:szCs w:val="28"/>
                <w:lang w:eastAsia="es-CR"/>
              </w:rPr>
              <w:t>Junta Administrativa del Archivo Nacional</w:t>
            </w:r>
          </w:p>
        </w:tc>
      </w:tr>
      <w:tr w:rsidR="00A120B8" w:rsidRPr="00A120B8" w:rsidTr="00A120B8">
        <w:trPr>
          <w:trHeight w:val="254"/>
        </w:trPr>
        <w:tc>
          <w:tcPr>
            <w:tcW w:w="9170" w:type="dxa"/>
            <w:gridSpan w:val="4"/>
            <w:tcBorders>
              <w:top w:val="nil"/>
              <w:left w:val="nil"/>
              <w:bottom w:val="nil"/>
              <w:right w:val="nil"/>
            </w:tcBorders>
            <w:shd w:val="clear" w:color="auto" w:fill="auto"/>
            <w:noWrap/>
            <w:vAlign w:val="center"/>
            <w:hideMark/>
          </w:tcPr>
          <w:p w:rsidR="00A120B8" w:rsidRPr="00A120B8" w:rsidRDefault="00A120B8" w:rsidP="00A120B8">
            <w:pPr>
              <w:spacing w:after="0" w:line="240" w:lineRule="auto"/>
              <w:jc w:val="center"/>
              <w:rPr>
                <w:rFonts w:ascii="Arial Narrow" w:eastAsia="Times New Roman" w:hAnsi="Arial Narrow" w:cs="Arial"/>
                <w:b/>
                <w:bCs/>
                <w:sz w:val="28"/>
                <w:szCs w:val="28"/>
                <w:lang w:eastAsia="es-CR"/>
              </w:rPr>
            </w:pPr>
            <w:r w:rsidRPr="00A120B8">
              <w:rPr>
                <w:rFonts w:ascii="Arial Narrow" w:eastAsia="Times New Roman" w:hAnsi="Arial Narrow" w:cs="Arial"/>
                <w:b/>
                <w:bCs/>
                <w:sz w:val="28"/>
                <w:szCs w:val="28"/>
                <w:lang w:eastAsia="es-CR"/>
              </w:rPr>
              <w:t>Garantías en custodia</w:t>
            </w:r>
          </w:p>
        </w:tc>
      </w:tr>
      <w:tr w:rsidR="00A120B8" w:rsidRPr="00A120B8" w:rsidTr="00A120B8">
        <w:trPr>
          <w:trHeight w:val="254"/>
        </w:trPr>
        <w:tc>
          <w:tcPr>
            <w:tcW w:w="9170" w:type="dxa"/>
            <w:gridSpan w:val="4"/>
            <w:tcBorders>
              <w:top w:val="nil"/>
              <w:left w:val="nil"/>
              <w:bottom w:val="nil"/>
              <w:right w:val="nil"/>
            </w:tcBorders>
            <w:shd w:val="clear" w:color="auto" w:fill="auto"/>
            <w:noWrap/>
            <w:vAlign w:val="center"/>
            <w:hideMark/>
          </w:tcPr>
          <w:p w:rsidR="00A120B8" w:rsidRPr="00A120B8" w:rsidRDefault="00A120B8" w:rsidP="00A120B8">
            <w:pPr>
              <w:spacing w:after="0" w:line="240" w:lineRule="auto"/>
              <w:jc w:val="center"/>
              <w:rPr>
                <w:rFonts w:ascii="Arial Narrow" w:eastAsia="Times New Roman" w:hAnsi="Arial Narrow" w:cs="Arial"/>
                <w:b/>
                <w:bCs/>
                <w:sz w:val="28"/>
                <w:szCs w:val="28"/>
                <w:lang w:eastAsia="es-CR"/>
              </w:rPr>
            </w:pPr>
            <w:r w:rsidRPr="00A120B8">
              <w:rPr>
                <w:rFonts w:ascii="Arial Narrow" w:eastAsia="Times New Roman" w:hAnsi="Arial Narrow" w:cs="Arial"/>
                <w:b/>
                <w:bCs/>
                <w:sz w:val="28"/>
                <w:szCs w:val="28"/>
                <w:lang w:eastAsia="es-CR"/>
              </w:rPr>
              <w:t>Según las Normas Internacionales de Contabilidad para el Sector Público</w:t>
            </w:r>
          </w:p>
        </w:tc>
      </w:tr>
      <w:tr w:rsidR="00A120B8" w:rsidRPr="00A120B8" w:rsidTr="00A120B8">
        <w:trPr>
          <w:trHeight w:val="254"/>
        </w:trPr>
        <w:tc>
          <w:tcPr>
            <w:tcW w:w="9170" w:type="dxa"/>
            <w:gridSpan w:val="4"/>
            <w:tcBorders>
              <w:top w:val="nil"/>
              <w:left w:val="nil"/>
              <w:bottom w:val="nil"/>
              <w:right w:val="nil"/>
            </w:tcBorders>
            <w:shd w:val="clear" w:color="auto" w:fill="auto"/>
            <w:noWrap/>
            <w:vAlign w:val="center"/>
            <w:hideMark/>
          </w:tcPr>
          <w:p w:rsidR="00A120B8" w:rsidRPr="00A120B8" w:rsidRDefault="00D44BED" w:rsidP="00A120B8">
            <w:pPr>
              <w:spacing w:after="0" w:line="240" w:lineRule="auto"/>
              <w:jc w:val="center"/>
              <w:rPr>
                <w:rFonts w:ascii="Arial Narrow" w:eastAsia="Times New Roman" w:hAnsi="Arial Narrow" w:cs="Arial"/>
                <w:b/>
                <w:bCs/>
                <w:sz w:val="28"/>
                <w:szCs w:val="28"/>
                <w:lang w:eastAsia="es-CR"/>
              </w:rPr>
            </w:pPr>
            <w:r>
              <w:rPr>
                <w:rFonts w:ascii="Arial Narrow" w:eastAsia="Times New Roman" w:hAnsi="Arial Narrow" w:cs="Arial"/>
                <w:b/>
                <w:bCs/>
                <w:sz w:val="28"/>
                <w:szCs w:val="28"/>
                <w:lang w:eastAsia="es-CR"/>
              </w:rPr>
              <w:t>Al 31 de dic</w:t>
            </w:r>
            <w:r w:rsidR="0020165A">
              <w:rPr>
                <w:rFonts w:ascii="Arial Narrow" w:eastAsia="Times New Roman" w:hAnsi="Arial Narrow" w:cs="Arial"/>
                <w:b/>
                <w:bCs/>
                <w:sz w:val="28"/>
                <w:szCs w:val="28"/>
                <w:lang w:eastAsia="es-CR"/>
              </w:rPr>
              <w:t>iembre</w:t>
            </w:r>
            <w:r w:rsidR="00A120B8" w:rsidRPr="00A120B8">
              <w:rPr>
                <w:rFonts w:ascii="Arial Narrow" w:eastAsia="Times New Roman" w:hAnsi="Arial Narrow" w:cs="Arial"/>
                <w:b/>
                <w:bCs/>
                <w:sz w:val="28"/>
                <w:szCs w:val="28"/>
                <w:lang w:eastAsia="es-CR"/>
              </w:rPr>
              <w:t xml:space="preserve"> de 2021</w:t>
            </w:r>
          </w:p>
        </w:tc>
      </w:tr>
      <w:tr w:rsidR="00A120B8" w:rsidRPr="00A120B8" w:rsidTr="00A120B8">
        <w:trPr>
          <w:trHeight w:val="254"/>
        </w:trPr>
        <w:tc>
          <w:tcPr>
            <w:tcW w:w="9170" w:type="dxa"/>
            <w:gridSpan w:val="4"/>
            <w:tcBorders>
              <w:top w:val="nil"/>
              <w:left w:val="nil"/>
              <w:bottom w:val="nil"/>
              <w:right w:val="nil"/>
            </w:tcBorders>
            <w:shd w:val="clear" w:color="auto" w:fill="auto"/>
            <w:noWrap/>
            <w:vAlign w:val="center"/>
            <w:hideMark/>
          </w:tcPr>
          <w:p w:rsidR="00A120B8" w:rsidRPr="00A120B8" w:rsidRDefault="00A120B8" w:rsidP="00A120B8">
            <w:pPr>
              <w:spacing w:after="0" w:line="240" w:lineRule="auto"/>
              <w:jc w:val="center"/>
              <w:rPr>
                <w:rFonts w:ascii="Arial Narrow" w:eastAsia="Times New Roman" w:hAnsi="Arial Narrow" w:cs="Arial"/>
                <w:b/>
                <w:bCs/>
                <w:sz w:val="28"/>
                <w:szCs w:val="28"/>
                <w:lang w:eastAsia="es-CR"/>
              </w:rPr>
            </w:pPr>
            <w:r w:rsidRPr="00A120B8">
              <w:rPr>
                <w:rFonts w:ascii="Arial Narrow" w:eastAsia="Times New Roman" w:hAnsi="Arial Narrow" w:cs="Arial"/>
                <w:b/>
                <w:bCs/>
                <w:sz w:val="28"/>
                <w:szCs w:val="28"/>
                <w:lang w:eastAsia="es-CR"/>
              </w:rPr>
              <w:t>- En miles colones -</w:t>
            </w:r>
          </w:p>
        </w:tc>
      </w:tr>
      <w:tr w:rsidR="00A120B8" w:rsidRPr="00A120B8" w:rsidTr="00A120B8">
        <w:trPr>
          <w:trHeight w:val="190"/>
        </w:trPr>
        <w:tc>
          <w:tcPr>
            <w:tcW w:w="4324" w:type="dxa"/>
            <w:tcBorders>
              <w:top w:val="nil"/>
              <w:left w:val="nil"/>
              <w:bottom w:val="nil"/>
              <w:right w:val="nil"/>
            </w:tcBorders>
            <w:shd w:val="clear" w:color="auto" w:fill="auto"/>
            <w:noWrap/>
            <w:vAlign w:val="center"/>
            <w:hideMark/>
          </w:tcPr>
          <w:p w:rsidR="00A120B8" w:rsidRPr="00A120B8" w:rsidRDefault="00A120B8" w:rsidP="00A120B8">
            <w:pPr>
              <w:spacing w:after="0" w:line="240" w:lineRule="auto"/>
              <w:jc w:val="center"/>
              <w:rPr>
                <w:rFonts w:ascii="Arial Narrow" w:eastAsia="Times New Roman" w:hAnsi="Arial Narrow" w:cs="Arial"/>
                <w:b/>
                <w:bCs/>
                <w:sz w:val="28"/>
                <w:szCs w:val="28"/>
                <w:lang w:eastAsia="es-CR"/>
              </w:rPr>
            </w:pPr>
          </w:p>
        </w:tc>
        <w:tc>
          <w:tcPr>
            <w:tcW w:w="1473" w:type="dxa"/>
            <w:tcBorders>
              <w:top w:val="nil"/>
              <w:left w:val="nil"/>
              <w:bottom w:val="nil"/>
              <w:right w:val="nil"/>
            </w:tcBorders>
            <w:shd w:val="clear" w:color="auto" w:fill="auto"/>
            <w:noWrap/>
            <w:vAlign w:val="center"/>
            <w:hideMark/>
          </w:tcPr>
          <w:p w:rsidR="00A120B8" w:rsidRPr="00A120B8" w:rsidRDefault="00A120B8" w:rsidP="00A120B8">
            <w:pPr>
              <w:spacing w:after="0" w:line="240" w:lineRule="auto"/>
              <w:jc w:val="center"/>
              <w:rPr>
                <w:rFonts w:ascii="Times New Roman" w:eastAsia="Times New Roman" w:hAnsi="Times New Roman"/>
                <w:sz w:val="20"/>
                <w:szCs w:val="20"/>
                <w:lang w:eastAsia="es-CR"/>
              </w:rPr>
            </w:pPr>
          </w:p>
        </w:tc>
        <w:tc>
          <w:tcPr>
            <w:tcW w:w="1550" w:type="dxa"/>
            <w:tcBorders>
              <w:top w:val="nil"/>
              <w:left w:val="nil"/>
              <w:bottom w:val="nil"/>
              <w:right w:val="nil"/>
            </w:tcBorders>
            <w:shd w:val="clear" w:color="auto" w:fill="auto"/>
            <w:noWrap/>
            <w:vAlign w:val="center"/>
            <w:hideMark/>
          </w:tcPr>
          <w:p w:rsidR="00A120B8" w:rsidRPr="00A120B8" w:rsidRDefault="00A120B8" w:rsidP="00A120B8">
            <w:pPr>
              <w:spacing w:after="0" w:line="240" w:lineRule="auto"/>
              <w:jc w:val="center"/>
              <w:rPr>
                <w:rFonts w:ascii="Times New Roman" w:eastAsia="Times New Roman" w:hAnsi="Times New Roman"/>
                <w:sz w:val="20"/>
                <w:szCs w:val="20"/>
                <w:lang w:eastAsia="es-CR"/>
              </w:rPr>
            </w:pPr>
          </w:p>
        </w:tc>
        <w:tc>
          <w:tcPr>
            <w:tcW w:w="1822" w:type="dxa"/>
            <w:tcBorders>
              <w:top w:val="nil"/>
              <w:left w:val="nil"/>
              <w:bottom w:val="nil"/>
              <w:right w:val="nil"/>
            </w:tcBorders>
            <w:shd w:val="clear" w:color="auto" w:fill="auto"/>
            <w:noWrap/>
            <w:vAlign w:val="center"/>
            <w:hideMark/>
          </w:tcPr>
          <w:p w:rsidR="00A120B8" w:rsidRPr="00A120B8" w:rsidRDefault="00A120B8" w:rsidP="00A120B8">
            <w:pPr>
              <w:spacing w:after="0" w:line="240" w:lineRule="auto"/>
              <w:jc w:val="center"/>
              <w:rPr>
                <w:rFonts w:ascii="Times New Roman" w:eastAsia="Times New Roman" w:hAnsi="Times New Roman"/>
                <w:sz w:val="20"/>
                <w:szCs w:val="20"/>
                <w:lang w:eastAsia="es-CR"/>
              </w:rPr>
            </w:pPr>
          </w:p>
        </w:tc>
      </w:tr>
      <w:tr w:rsidR="00A120B8" w:rsidRPr="00A120B8" w:rsidTr="00A120B8">
        <w:trPr>
          <w:trHeight w:val="232"/>
        </w:trPr>
        <w:tc>
          <w:tcPr>
            <w:tcW w:w="4324"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A120B8" w:rsidRPr="00A120B8" w:rsidRDefault="00A120B8" w:rsidP="00A120B8">
            <w:pPr>
              <w:spacing w:after="0" w:line="240" w:lineRule="auto"/>
              <w:jc w:val="center"/>
              <w:rPr>
                <w:rFonts w:ascii="Arial Narrow" w:eastAsia="Times New Roman" w:hAnsi="Arial Narrow" w:cs="Arial"/>
                <w:color w:val="FFFFFF"/>
                <w:lang w:eastAsia="es-CR"/>
              </w:rPr>
            </w:pPr>
            <w:r w:rsidRPr="00A120B8">
              <w:rPr>
                <w:rFonts w:ascii="Arial Narrow" w:eastAsia="Times New Roman" w:hAnsi="Arial Narrow" w:cs="Arial"/>
                <w:color w:val="FFFFFF"/>
                <w:lang w:eastAsia="es-CR"/>
              </w:rPr>
              <w:t>Nombre</w:t>
            </w:r>
          </w:p>
        </w:tc>
        <w:tc>
          <w:tcPr>
            <w:tcW w:w="1473" w:type="dxa"/>
            <w:tcBorders>
              <w:top w:val="single" w:sz="4" w:space="0" w:color="auto"/>
              <w:left w:val="nil"/>
              <w:bottom w:val="single" w:sz="4" w:space="0" w:color="auto"/>
              <w:right w:val="single" w:sz="4" w:space="0" w:color="auto"/>
            </w:tcBorders>
            <w:shd w:val="clear" w:color="000000" w:fill="16365C"/>
            <w:vAlign w:val="center"/>
            <w:hideMark/>
          </w:tcPr>
          <w:p w:rsidR="00A120B8" w:rsidRPr="00A120B8" w:rsidRDefault="00A120B8" w:rsidP="00A120B8">
            <w:pPr>
              <w:spacing w:after="0" w:line="240" w:lineRule="auto"/>
              <w:jc w:val="center"/>
              <w:rPr>
                <w:rFonts w:ascii="Arial Narrow" w:eastAsia="Times New Roman" w:hAnsi="Arial Narrow" w:cs="Arial"/>
                <w:color w:val="FFFFFF"/>
                <w:lang w:eastAsia="es-CR"/>
              </w:rPr>
            </w:pPr>
            <w:r w:rsidRPr="00A120B8">
              <w:rPr>
                <w:rFonts w:ascii="Arial Narrow" w:eastAsia="Times New Roman" w:hAnsi="Arial Narrow" w:cs="Arial"/>
                <w:color w:val="FFFFFF"/>
                <w:lang w:eastAsia="es-CR"/>
              </w:rPr>
              <w:t>Tipo</w:t>
            </w:r>
          </w:p>
        </w:tc>
        <w:tc>
          <w:tcPr>
            <w:tcW w:w="1550" w:type="dxa"/>
            <w:tcBorders>
              <w:top w:val="single" w:sz="4" w:space="0" w:color="auto"/>
              <w:left w:val="nil"/>
              <w:bottom w:val="single" w:sz="4" w:space="0" w:color="auto"/>
              <w:right w:val="single" w:sz="4" w:space="0" w:color="auto"/>
            </w:tcBorders>
            <w:shd w:val="clear" w:color="000000" w:fill="16365C"/>
            <w:vAlign w:val="center"/>
            <w:hideMark/>
          </w:tcPr>
          <w:p w:rsidR="00A120B8" w:rsidRPr="00A120B8" w:rsidRDefault="00A120B8" w:rsidP="00A120B8">
            <w:pPr>
              <w:spacing w:after="0" w:line="240" w:lineRule="auto"/>
              <w:jc w:val="center"/>
              <w:rPr>
                <w:rFonts w:ascii="Arial Narrow" w:eastAsia="Times New Roman" w:hAnsi="Arial Narrow" w:cs="Arial"/>
                <w:color w:val="FFFFFF"/>
                <w:lang w:eastAsia="es-CR"/>
              </w:rPr>
            </w:pPr>
            <w:r w:rsidRPr="00A120B8">
              <w:rPr>
                <w:rFonts w:ascii="Arial Narrow" w:eastAsia="Times New Roman" w:hAnsi="Arial Narrow" w:cs="Arial"/>
                <w:color w:val="FFFFFF"/>
                <w:lang w:eastAsia="es-CR"/>
              </w:rPr>
              <w:t>Fecha inclusión</w:t>
            </w:r>
          </w:p>
        </w:tc>
        <w:tc>
          <w:tcPr>
            <w:tcW w:w="1822" w:type="dxa"/>
            <w:tcBorders>
              <w:top w:val="single" w:sz="4" w:space="0" w:color="auto"/>
              <w:left w:val="nil"/>
              <w:bottom w:val="single" w:sz="4" w:space="0" w:color="auto"/>
              <w:right w:val="single" w:sz="4" w:space="0" w:color="auto"/>
            </w:tcBorders>
            <w:shd w:val="clear" w:color="000000" w:fill="16365C"/>
            <w:vAlign w:val="center"/>
            <w:hideMark/>
          </w:tcPr>
          <w:p w:rsidR="00A120B8" w:rsidRPr="00A120B8" w:rsidRDefault="00A120B8" w:rsidP="00A120B8">
            <w:pPr>
              <w:spacing w:after="0" w:line="240" w:lineRule="auto"/>
              <w:jc w:val="center"/>
              <w:rPr>
                <w:rFonts w:ascii="Arial Narrow" w:eastAsia="Times New Roman" w:hAnsi="Arial Narrow" w:cs="Arial"/>
                <w:color w:val="FFFFFF"/>
                <w:lang w:eastAsia="es-CR"/>
              </w:rPr>
            </w:pPr>
            <w:r w:rsidRPr="00A120B8">
              <w:rPr>
                <w:rFonts w:ascii="Arial Narrow" w:eastAsia="Times New Roman" w:hAnsi="Arial Narrow" w:cs="Arial"/>
                <w:color w:val="FFFFFF"/>
                <w:lang w:eastAsia="es-CR"/>
              </w:rPr>
              <w:t>Monto</w:t>
            </w:r>
          </w:p>
        </w:tc>
      </w:tr>
      <w:tr w:rsidR="00A120B8" w:rsidRPr="00A120B8" w:rsidTr="00A120B8">
        <w:trPr>
          <w:trHeight w:val="232"/>
        </w:trPr>
        <w:tc>
          <w:tcPr>
            <w:tcW w:w="4324" w:type="dxa"/>
            <w:tcBorders>
              <w:top w:val="nil"/>
              <w:left w:val="single" w:sz="4" w:space="0" w:color="auto"/>
              <w:bottom w:val="single" w:sz="4" w:space="0" w:color="auto"/>
              <w:right w:val="nil"/>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Produtel E.S.M. S.A.</w:t>
            </w:r>
          </w:p>
        </w:tc>
        <w:tc>
          <w:tcPr>
            <w:tcW w:w="1473" w:type="dxa"/>
            <w:tcBorders>
              <w:top w:val="nil"/>
              <w:left w:val="single" w:sz="4" w:space="0" w:color="auto"/>
              <w:bottom w:val="single" w:sz="4" w:space="0" w:color="auto"/>
              <w:right w:val="nil"/>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Cumplimiento</w:t>
            </w:r>
          </w:p>
        </w:tc>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jc w:val="right"/>
              <w:rPr>
                <w:rFonts w:ascii="Arial Narrow" w:eastAsia="Times New Roman" w:hAnsi="Arial Narrow" w:cs="Arial"/>
                <w:lang w:eastAsia="es-CR"/>
              </w:rPr>
            </w:pPr>
            <w:r w:rsidRPr="00A120B8">
              <w:rPr>
                <w:rFonts w:ascii="Arial Narrow" w:eastAsia="Times New Roman" w:hAnsi="Arial Narrow" w:cs="Arial"/>
                <w:lang w:eastAsia="es-CR"/>
              </w:rPr>
              <w:t>18/9/2013</w:t>
            </w:r>
          </w:p>
        </w:tc>
        <w:tc>
          <w:tcPr>
            <w:tcW w:w="1822"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 xml:space="preserve">                  1 404,34 </w:t>
            </w:r>
          </w:p>
        </w:tc>
      </w:tr>
      <w:tr w:rsidR="00A120B8" w:rsidRPr="00A120B8" w:rsidTr="00A120B8">
        <w:trPr>
          <w:trHeight w:val="232"/>
        </w:trPr>
        <w:tc>
          <w:tcPr>
            <w:tcW w:w="4324" w:type="dxa"/>
            <w:tcBorders>
              <w:top w:val="nil"/>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Enrique Antonio Molina Padilla</w:t>
            </w:r>
          </w:p>
        </w:tc>
        <w:tc>
          <w:tcPr>
            <w:tcW w:w="1473"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Cumplimiento</w:t>
            </w:r>
          </w:p>
        </w:tc>
        <w:tc>
          <w:tcPr>
            <w:tcW w:w="1550"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jc w:val="right"/>
              <w:rPr>
                <w:rFonts w:ascii="Arial Narrow" w:eastAsia="Times New Roman" w:hAnsi="Arial Narrow" w:cs="Arial"/>
                <w:lang w:eastAsia="es-CR"/>
              </w:rPr>
            </w:pPr>
            <w:r w:rsidRPr="00A120B8">
              <w:rPr>
                <w:rFonts w:ascii="Arial Narrow" w:eastAsia="Times New Roman" w:hAnsi="Arial Narrow" w:cs="Arial"/>
                <w:lang w:eastAsia="es-CR"/>
              </w:rPr>
              <w:t>23/9/2014</w:t>
            </w:r>
          </w:p>
        </w:tc>
        <w:tc>
          <w:tcPr>
            <w:tcW w:w="1822"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 xml:space="preserve">                        80,00 </w:t>
            </w:r>
          </w:p>
        </w:tc>
      </w:tr>
      <w:tr w:rsidR="00A120B8" w:rsidRPr="00A120B8" w:rsidTr="00A120B8">
        <w:trPr>
          <w:trHeight w:val="232"/>
        </w:trPr>
        <w:tc>
          <w:tcPr>
            <w:tcW w:w="4324" w:type="dxa"/>
            <w:tcBorders>
              <w:top w:val="nil"/>
              <w:left w:val="single" w:sz="4" w:space="0" w:color="auto"/>
              <w:bottom w:val="single" w:sz="4" w:space="0" w:color="auto"/>
              <w:right w:val="nil"/>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Consulting Group</w:t>
            </w:r>
          </w:p>
        </w:tc>
        <w:tc>
          <w:tcPr>
            <w:tcW w:w="1473" w:type="dxa"/>
            <w:tcBorders>
              <w:top w:val="nil"/>
              <w:left w:val="single" w:sz="4" w:space="0" w:color="auto"/>
              <w:bottom w:val="single" w:sz="4" w:space="0" w:color="auto"/>
              <w:right w:val="nil"/>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Participación</w:t>
            </w:r>
          </w:p>
        </w:tc>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jc w:val="right"/>
              <w:rPr>
                <w:rFonts w:ascii="Arial Narrow" w:eastAsia="Times New Roman" w:hAnsi="Arial Narrow" w:cs="Arial"/>
                <w:lang w:eastAsia="es-CR"/>
              </w:rPr>
            </w:pPr>
            <w:r w:rsidRPr="00A120B8">
              <w:rPr>
                <w:rFonts w:ascii="Arial Narrow" w:eastAsia="Times New Roman" w:hAnsi="Arial Narrow" w:cs="Arial"/>
                <w:lang w:eastAsia="es-CR"/>
              </w:rPr>
              <w:t>23/9/2015</w:t>
            </w:r>
          </w:p>
        </w:tc>
        <w:tc>
          <w:tcPr>
            <w:tcW w:w="1822"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 xml:space="preserve">                        37,68 </w:t>
            </w:r>
          </w:p>
        </w:tc>
      </w:tr>
      <w:tr w:rsidR="00A120B8" w:rsidRPr="00A120B8" w:rsidTr="00A120B8">
        <w:trPr>
          <w:trHeight w:val="232"/>
        </w:trPr>
        <w:tc>
          <w:tcPr>
            <w:tcW w:w="4324" w:type="dxa"/>
            <w:tcBorders>
              <w:top w:val="nil"/>
              <w:left w:val="single" w:sz="4" w:space="0" w:color="auto"/>
              <w:bottom w:val="single" w:sz="4" w:space="0" w:color="auto"/>
              <w:right w:val="nil"/>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 xml:space="preserve">Salas Portones y Sistemas Automáticos S.A </w:t>
            </w:r>
          </w:p>
        </w:tc>
        <w:tc>
          <w:tcPr>
            <w:tcW w:w="1473" w:type="dxa"/>
            <w:tcBorders>
              <w:top w:val="nil"/>
              <w:left w:val="single" w:sz="4" w:space="0" w:color="auto"/>
              <w:bottom w:val="single" w:sz="4" w:space="0" w:color="auto"/>
              <w:right w:val="nil"/>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Participación</w:t>
            </w:r>
          </w:p>
        </w:tc>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jc w:val="right"/>
              <w:rPr>
                <w:rFonts w:ascii="Arial Narrow" w:eastAsia="Times New Roman" w:hAnsi="Arial Narrow" w:cs="Arial"/>
                <w:lang w:eastAsia="es-CR"/>
              </w:rPr>
            </w:pPr>
            <w:r w:rsidRPr="00A120B8">
              <w:rPr>
                <w:rFonts w:ascii="Arial Narrow" w:eastAsia="Times New Roman" w:hAnsi="Arial Narrow" w:cs="Arial"/>
                <w:lang w:eastAsia="es-CR"/>
              </w:rPr>
              <w:t>25/9/2015</w:t>
            </w:r>
          </w:p>
        </w:tc>
        <w:tc>
          <w:tcPr>
            <w:tcW w:w="1822"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 xml:space="preserve">                        42,08 </w:t>
            </w:r>
          </w:p>
        </w:tc>
      </w:tr>
      <w:tr w:rsidR="00A120B8" w:rsidRPr="00A120B8" w:rsidTr="00A120B8">
        <w:trPr>
          <w:trHeight w:val="232"/>
        </w:trPr>
        <w:tc>
          <w:tcPr>
            <w:tcW w:w="4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Business Solution Consulting BSC S.A</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Participación</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jc w:val="right"/>
              <w:rPr>
                <w:rFonts w:ascii="Arial Narrow" w:eastAsia="Times New Roman" w:hAnsi="Arial Narrow" w:cs="Arial"/>
                <w:lang w:eastAsia="es-CR"/>
              </w:rPr>
            </w:pPr>
            <w:r w:rsidRPr="00A120B8">
              <w:rPr>
                <w:rFonts w:ascii="Arial Narrow" w:eastAsia="Times New Roman" w:hAnsi="Arial Narrow" w:cs="Arial"/>
                <w:lang w:eastAsia="es-CR"/>
              </w:rPr>
              <w:t>29/9/2015</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 xml:space="preserve">                        15,00 </w:t>
            </w:r>
          </w:p>
        </w:tc>
      </w:tr>
      <w:tr w:rsidR="00A120B8" w:rsidRPr="00A120B8" w:rsidTr="00A120B8">
        <w:trPr>
          <w:trHeight w:val="232"/>
        </w:trPr>
        <w:tc>
          <w:tcPr>
            <w:tcW w:w="4324" w:type="dxa"/>
            <w:tcBorders>
              <w:top w:val="single" w:sz="4" w:space="0" w:color="auto"/>
              <w:left w:val="single" w:sz="4" w:space="0" w:color="auto"/>
              <w:bottom w:val="single" w:sz="4" w:space="0" w:color="auto"/>
              <w:right w:val="nil"/>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Sistemas Maestros de Información S.A.</w:t>
            </w:r>
          </w:p>
        </w:tc>
        <w:tc>
          <w:tcPr>
            <w:tcW w:w="1473" w:type="dxa"/>
            <w:tcBorders>
              <w:top w:val="single" w:sz="4" w:space="0" w:color="auto"/>
              <w:left w:val="single" w:sz="4" w:space="0" w:color="auto"/>
              <w:bottom w:val="single" w:sz="4" w:space="0" w:color="auto"/>
              <w:right w:val="nil"/>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Participación</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jc w:val="right"/>
              <w:rPr>
                <w:rFonts w:ascii="Arial Narrow" w:eastAsia="Times New Roman" w:hAnsi="Arial Narrow" w:cs="Arial"/>
                <w:lang w:eastAsia="es-CR"/>
              </w:rPr>
            </w:pPr>
            <w:r w:rsidRPr="00A120B8">
              <w:rPr>
                <w:rFonts w:ascii="Arial Narrow" w:eastAsia="Times New Roman" w:hAnsi="Arial Narrow" w:cs="Arial"/>
                <w:lang w:eastAsia="es-CR"/>
              </w:rPr>
              <w:t>29/7/2016</w:t>
            </w:r>
          </w:p>
        </w:tc>
        <w:tc>
          <w:tcPr>
            <w:tcW w:w="1822" w:type="dxa"/>
            <w:tcBorders>
              <w:top w:val="single" w:sz="4" w:space="0" w:color="auto"/>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 xml:space="preserve">                  1 559,70 </w:t>
            </w:r>
          </w:p>
        </w:tc>
      </w:tr>
      <w:tr w:rsidR="00A120B8" w:rsidRPr="00A120B8" w:rsidTr="00A120B8">
        <w:trPr>
          <w:trHeight w:val="232"/>
        </w:trPr>
        <w:tc>
          <w:tcPr>
            <w:tcW w:w="4324" w:type="dxa"/>
            <w:tcBorders>
              <w:top w:val="nil"/>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Spectrum Multimedia S.A.</w:t>
            </w:r>
          </w:p>
        </w:tc>
        <w:tc>
          <w:tcPr>
            <w:tcW w:w="1473"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Cumplimiento</w:t>
            </w:r>
          </w:p>
        </w:tc>
        <w:tc>
          <w:tcPr>
            <w:tcW w:w="1550"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jc w:val="right"/>
              <w:rPr>
                <w:rFonts w:ascii="Arial Narrow" w:eastAsia="Times New Roman" w:hAnsi="Arial Narrow" w:cs="Arial"/>
                <w:lang w:eastAsia="es-CR"/>
              </w:rPr>
            </w:pPr>
            <w:r w:rsidRPr="00A120B8">
              <w:rPr>
                <w:rFonts w:ascii="Arial Narrow" w:eastAsia="Times New Roman" w:hAnsi="Arial Narrow" w:cs="Arial"/>
                <w:lang w:eastAsia="es-CR"/>
              </w:rPr>
              <w:t>26/9/2017</w:t>
            </w:r>
          </w:p>
        </w:tc>
        <w:tc>
          <w:tcPr>
            <w:tcW w:w="1822"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 xml:space="preserve">                        42,42 </w:t>
            </w:r>
          </w:p>
        </w:tc>
      </w:tr>
      <w:tr w:rsidR="00A120B8" w:rsidRPr="00A120B8" w:rsidTr="00A120B8">
        <w:trPr>
          <w:trHeight w:val="232"/>
        </w:trPr>
        <w:tc>
          <w:tcPr>
            <w:tcW w:w="4324" w:type="dxa"/>
            <w:tcBorders>
              <w:top w:val="nil"/>
              <w:left w:val="single" w:sz="4" w:space="0" w:color="auto"/>
              <w:bottom w:val="single" w:sz="4" w:space="0" w:color="auto"/>
              <w:right w:val="nil"/>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Eduardo Vinicio Porras Acuña</w:t>
            </w:r>
          </w:p>
        </w:tc>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Cumplimiento</w:t>
            </w:r>
          </w:p>
        </w:tc>
        <w:tc>
          <w:tcPr>
            <w:tcW w:w="1550"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jc w:val="right"/>
              <w:rPr>
                <w:rFonts w:ascii="Arial Narrow" w:eastAsia="Times New Roman" w:hAnsi="Arial Narrow" w:cs="Arial"/>
                <w:lang w:eastAsia="es-CR"/>
              </w:rPr>
            </w:pPr>
            <w:r w:rsidRPr="00A120B8">
              <w:rPr>
                <w:rFonts w:ascii="Arial Narrow" w:eastAsia="Times New Roman" w:hAnsi="Arial Narrow" w:cs="Arial"/>
                <w:lang w:eastAsia="es-CR"/>
              </w:rPr>
              <w:t>12/10/2017</w:t>
            </w:r>
          </w:p>
        </w:tc>
        <w:tc>
          <w:tcPr>
            <w:tcW w:w="1822"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 xml:space="preserve">                        18,00 </w:t>
            </w:r>
          </w:p>
        </w:tc>
      </w:tr>
      <w:tr w:rsidR="00A120B8" w:rsidRPr="00A120B8" w:rsidTr="00A120B8">
        <w:trPr>
          <w:trHeight w:val="232"/>
        </w:trPr>
        <w:tc>
          <w:tcPr>
            <w:tcW w:w="4324" w:type="dxa"/>
            <w:tcBorders>
              <w:top w:val="nil"/>
              <w:left w:val="single" w:sz="4" w:space="0" w:color="auto"/>
              <w:bottom w:val="single" w:sz="4" w:space="0" w:color="auto"/>
              <w:right w:val="nil"/>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Alfa GPR Tecnologías S.A.</w:t>
            </w:r>
          </w:p>
        </w:tc>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Cumplimiento</w:t>
            </w:r>
          </w:p>
        </w:tc>
        <w:tc>
          <w:tcPr>
            <w:tcW w:w="1550"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jc w:val="right"/>
              <w:rPr>
                <w:rFonts w:ascii="Arial Narrow" w:eastAsia="Times New Roman" w:hAnsi="Arial Narrow" w:cs="Arial"/>
                <w:lang w:eastAsia="es-CR"/>
              </w:rPr>
            </w:pPr>
            <w:r w:rsidRPr="00A120B8">
              <w:rPr>
                <w:rFonts w:ascii="Arial Narrow" w:eastAsia="Times New Roman" w:hAnsi="Arial Narrow" w:cs="Arial"/>
                <w:lang w:eastAsia="es-CR"/>
              </w:rPr>
              <w:t>18/12/2017</w:t>
            </w:r>
          </w:p>
        </w:tc>
        <w:tc>
          <w:tcPr>
            <w:tcW w:w="1822"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 xml:space="preserve">                        47,38 </w:t>
            </w:r>
          </w:p>
        </w:tc>
      </w:tr>
      <w:tr w:rsidR="00A120B8" w:rsidRPr="00A120B8" w:rsidTr="00A120B8">
        <w:trPr>
          <w:trHeight w:val="232"/>
        </w:trPr>
        <w:tc>
          <w:tcPr>
            <w:tcW w:w="4324" w:type="dxa"/>
            <w:tcBorders>
              <w:top w:val="nil"/>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Interhand S.A.</w:t>
            </w:r>
          </w:p>
        </w:tc>
        <w:tc>
          <w:tcPr>
            <w:tcW w:w="1473"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Cumplimiento</w:t>
            </w:r>
          </w:p>
        </w:tc>
        <w:tc>
          <w:tcPr>
            <w:tcW w:w="1550"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jc w:val="right"/>
              <w:rPr>
                <w:rFonts w:ascii="Arial Narrow" w:eastAsia="Times New Roman" w:hAnsi="Arial Narrow" w:cs="Arial"/>
                <w:lang w:eastAsia="es-CR"/>
              </w:rPr>
            </w:pPr>
            <w:r w:rsidRPr="00A120B8">
              <w:rPr>
                <w:rFonts w:ascii="Arial Narrow" w:eastAsia="Times New Roman" w:hAnsi="Arial Narrow" w:cs="Arial"/>
                <w:lang w:eastAsia="es-CR"/>
              </w:rPr>
              <w:t>11/9/2018</w:t>
            </w:r>
          </w:p>
        </w:tc>
        <w:tc>
          <w:tcPr>
            <w:tcW w:w="1822"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 xml:space="preserve">                        58,03 </w:t>
            </w:r>
          </w:p>
        </w:tc>
      </w:tr>
      <w:tr w:rsidR="00A120B8" w:rsidRPr="00A120B8" w:rsidTr="00A120B8">
        <w:trPr>
          <w:trHeight w:val="232"/>
        </w:trPr>
        <w:tc>
          <w:tcPr>
            <w:tcW w:w="4324" w:type="dxa"/>
            <w:tcBorders>
              <w:top w:val="nil"/>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Desatur Corobici S.A.</w:t>
            </w:r>
          </w:p>
        </w:tc>
        <w:tc>
          <w:tcPr>
            <w:tcW w:w="1473"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Cumplimiento</w:t>
            </w:r>
          </w:p>
        </w:tc>
        <w:tc>
          <w:tcPr>
            <w:tcW w:w="1550" w:type="dxa"/>
            <w:tcBorders>
              <w:top w:val="nil"/>
              <w:left w:val="nil"/>
              <w:bottom w:val="single" w:sz="4" w:space="0" w:color="auto"/>
              <w:right w:val="nil"/>
            </w:tcBorders>
            <w:shd w:val="clear" w:color="auto" w:fill="auto"/>
            <w:noWrap/>
            <w:vAlign w:val="bottom"/>
            <w:hideMark/>
          </w:tcPr>
          <w:p w:rsidR="00A120B8" w:rsidRPr="00A120B8" w:rsidRDefault="00A120B8" w:rsidP="00A120B8">
            <w:pPr>
              <w:spacing w:after="0" w:line="240" w:lineRule="auto"/>
              <w:jc w:val="right"/>
              <w:rPr>
                <w:rFonts w:ascii="Arial Narrow" w:eastAsia="Times New Roman" w:hAnsi="Arial Narrow" w:cs="Arial"/>
                <w:lang w:eastAsia="es-CR"/>
              </w:rPr>
            </w:pPr>
            <w:r w:rsidRPr="00A120B8">
              <w:rPr>
                <w:rFonts w:ascii="Arial Narrow" w:eastAsia="Times New Roman" w:hAnsi="Arial Narrow" w:cs="Arial"/>
                <w:lang w:eastAsia="es-CR"/>
              </w:rPr>
              <w:t>7/9/2020</w:t>
            </w:r>
          </w:p>
        </w:tc>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 xml:space="preserve">                      187,26 </w:t>
            </w:r>
          </w:p>
        </w:tc>
      </w:tr>
      <w:tr w:rsidR="00A120B8" w:rsidRPr="00A120B8" w:rsidTr="00A120B8">
        <w:trPr>
          <w:trHeight w:val="232"/>
        </w:trPr>
        <w:tc>
          <w:tcPr>
            <w:tcW w:w="4324" w:type="dxa"/>
            <w:tcBorders>
              <w:top w:val="nil"/>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Aplicom S.A.</w:t>
            </w:r>
          </w:p>
        </w:tc>
        <w:tc>
          <w:tcPr>
            <w:tcW w:w="1473"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Cumplimiento</w:t>
            </w:r>
          </w:p>
        </w:tc>
        <w:tc>
          <w:tcPr>
            <w:tcW w:w="1550" w:type="dxa"/>
            <w:tcBorders>
              <w:top w:val="nil"/>
              <w:left w:val="nil"/>
              <w:bottom w:val="single" w:sz="4" w:space="0" w:color="auto"/>
              <w:right w:val="nil"/>
            </w:tcBorders>
            <w:shd w:val="clear" w:color="auto" w:fill="auto"/>
            <w:noWrap/>
            <w:vAlign w:val="bottom"/>
            <w:hideMark/>
          </w:tcPr>
          <w:p w:rsidR="00A120B8" w:rsidRPr="00A120B8" w:rsidRDefault="00A120B8" w:rsidP="00A120B8">
            <w:pPr>
              <w:spacing w:after="0" w:line="240" w:lineRule="auto"/>
              <w:jc w:val="right"/>
              <w:rPr>
                <w:rFonts w:ascii="Arial Narrow" w:eastAsia="Times New Roman" w:hAnsi="Arial Narrow" w:cs="Arial"/>
                <w:lang w:eastAsia="es-CR"/>
              </w:rPr>
            </w:pPr>
            <w:r w:rsidRPr="00A120B8">
              <w:rPr>
                <w:rFonts w:ascii="Arial Narrow" w:eastAsia="Times New Roman" w:hAnsi="Arial Narrow" w:cs="Arial"/>
                <w:lang w:eastAsia="es-CR"/>
              </w:rPr>
              <w:t>11/9/2020</w:t>
            </w:r>
          </w:p>
        </w:tc>
        <w:tc>
          <w:tcPr>
            <w:tcW w:w="1822" w:type="dxa"/>
            <w:tcBorders>
              <w:top w:val="nil"/>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 xml:space="preserve">                      197,67 </w:t>
            </w:r>
          </w:p>
        </w:tc>
      </w:tr>
      <w:tr w:rsidR="00A120B8" w:rsidRPr="00A120B8" w:rsidTr="00A120B8">
        <w:trPr>
          <w:trHeight w:val="232"/>
        </w:trPr>
        <w:tc>
          <w:tcPr>
            <w:tcW w:w="4324" w:type="dxa"/>
            <w:tcBorders>
              <w:top w:val="nil"/>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Friomaster S.A.</w:t>
            </w:r>
          </w:p>
        </w:tc>
        <w:tc>
          <w:tcPr>
            <w:tcW w:w="1473"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Cumplimiento</w:t>
            </w:r>
          </w:p>
        </w:tc>
        <w:tc>
          <w:tcPr>
            <w:tcW w:w="1550"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jc w:val="right"/>
              <w:rPr>
                <w:rFonts w:ascii="Arial Narrow" w:eastAsia="Times New Roman" w:hAnsi="Arial Narrow" w:cs="Arial"/>
                <w:lang w:eastAsia="es-CR"/>
              </w:rPr>
            </w:pPr>
            <w:r w:rsidRPr="00A120B8">
              <w:rPr>
                <w:rFonts w:ascii="Arial Narrow" w:eastAsia="Times New Roman" w:hAnsi="Arial Narrow" w:cs="Arial"/>
                <w:lang w:eastAsia="es-CR"/>
              </w:rPr>
              <w:t>15/2/2021</w:t>
            </w:r>
          </w:p>
        </w:tc>
        <w:tc>
          <w:tcPr>
            <w:tcW w:w="1822"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 xml:space="preserve">                      456,52 </w:t>
            </w:r>
          </w:p>
        </w:tc>
      </w:tr>
      <w:tr w:rsidR="00A120B8" w:rsidRPr="00A120B8" w:rsidTr="00A120B8">
        <w:trPr>
          <w:trHeight w:val="232"/>
        </w:trPr>
        <w:tc>
          <w:tcPr>
            <w:tcW w:w="4324" w:type="dxa"/>
            <w:tcBorders>
              <w:top w:val="nil"/>
              <w:left w:val="single" w:sz="4" w:space="0" w:color="auto"/>
              <w:bottom w:val="single" w:sz="4" w:space="0" w:color="auto"/>
              <w:right w:val="nil"/>
            </w:tcBorders>
            <w:shd w:val="clear" w:color="auto" w:fill="auto"/>
            <w:noWrap/>
            <w:vAlign w:val="bottom"/>
            <w:hideMark/>
          </w:tcPr>
          <w:p w:rsidR="00A120B8" w:rsidRPr="00A120B8" w:rsidRDefault="00A120B8" w:rsidP="00A120B8">
            <w:pPr>
              <w:spacing w:after="0" w:line="240" w:lineRule="auto"/>
              <w:rPr>
                <w:rFonts w:ascii="Arial" w:eastAsia="Times New Roman" w:hAnsi="Arial" w:cs="Arial"/>
                <w:sz w:val="20"/>
                <w:szCs w:val="20"/>
                <w:lang w:eastAsia="es-CR"/>
              </w:rPr>
            </w:pPr>
            <w:r w:rsidRPr="00A120B8">
              <w:rPr>
                <w:rFonts w:ascii="Arial" w:eastAsia="Times New Roman" w:hAnsi="Arial" w:cs="Arial"/>
                <w:sz w:val="20"/>
                <w:szCs w:val="20"/>
                <w:lang w:eastAsia="es-CR"/>
              </w:rPr>
              <w:t>Eduardo Vinicio Porras Acuña</w:t>
            </w:r>
          </w:p>
        </w:tc>
        <w:tc>
          <w:tcPr>
            <w:tcW w:w="1473" w:type="dxa"/>
            <w:tcBorders>
              <w:top w:val="nil"/>
              <w:left w:val="single" w:sz="4" w:space="0" w:color="auto"/>
              <w:bottom w:val="single" w:sz="4" w:space="0" w:color="auto"/>
              <w:right w:val="nil"/>
            </w:tcBorders>
            <w:shd w:val="clear" w:color="auto" w:fill="auto"/>
            <w:noWrap/>
            <w:vAlign w:val="bottom"/>
            <w:hideMark/>
          </w:tcPr>
          <w:p w:rsidR="00A120B8" w:rsidRPr="00A120B8" w:rsidRDefault="00A120B8" w:rsidP="00A120B8">
            <w:pPr>
              <w:spacing w:after="0" w:line="240" w:lineRule="auto"/>
              <w:rPr>
                <w:rFonts w:ascii="Arial" w:eastAsia="Times New Roman" w:hAnsi="Arial" w:cs="Arial"/>
                <w:sz w:val="20"/>
                <w:szCs w:val="20"/>
                <w:lang w:eastAsia="es-CR"/>
              </w:rPr>
            </w:pPr>
            <w:r w:rsidRPr="00A120B8">
              <w:rPr>
                <w:rFonts w:ascii="Arial" w:eastAsia="Times New Roman" w:hAnsi="Arial" w:cs="Arial"/>
                <w:sz w:val="20"/>
                <w:szCs w:val="20"/>
                <w:lang w:eastAsia="es-CR"/>
              </w:rPr>
              <w:t>Cumplimiento</w:t>
            </w:r>
          </w:p>
        </w:tc>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jc w:val="right"/>
              <w:rPr>
                <w:rFonts w:ascii="Arial" w:eastAsia="Times New Roman" w:hAnsi="Arial" w:cs="Arial"/>
                <w:sz w:val="20"/>
                <w:szCs w:val="20"/>
                <w:lang w:eastAsia="es-CR"/>
              </w:rPr>
            </w:pPr>
            <w:r w:rsidRPr="00A120B8">
              <w:rPr>
                <w:rFonts w:ascii="Arial" w:eastAsia="Times New Roman" w:hAnsi="Arial" w:cs="Arial"/>
                <w:sz w:val="20"/>
                <w:szCs w:val="20"/>
                <w:lang w:eastAsia="es-CR"/>
              </w:rPr>
              <w:t>12/7/2021</w:t>
            </w:r>
          </w:p>
        </w:tc>
        <w:tc>
          <w:tcPr>
            <w:tcW w:w="1822" w:type="dxa"/>
            <w:tcBorders>
              <w:top w:val="nil"/>
              <w:left w:val="nil"/>
              <w:bottom w:val="single" w:sz="4" w:space="0" w:color="auto"/>
              <w:right w:val="single" w:sz="4" w:space="0" w:color="auto"/>
            </w:tcBorders>
            <w:shd w:val="clear" w:color="auto" w:fill="auto"/>
            <w:noWrap/>
            <w:vAlign w:val="bottom"/>
            <w:hideMark/>
          </w:tcPr>
          <w:p w:rsidR="00A120B8" w:rsidRPr="00A120B8" w:rsidRDefault="00A120B8" w:rsidP="00A120B8">
            <w:pPr>
              <w:spacing w:after="0" w:line="240" w:lineRule="auto"/>
              <w:rPr>
                <w:rFonts w:ascii="Arial Narrow" w:eastAsia="Times New Roman" w:hAnsi="Arial Narrow" w:cs="Arial"/>
                <w:lang w:eastAsia="es-CR"/>
              </w:rPr>
            </w:pPr>
            <w:r w:rsidRPr="00A120B8">
              <w:rPr>
                <w:rFonts w:ascii="Arial Narrow" w:eastAsia="Times New Roman" w:hAnsi="Arial Narrow" w:cs="Arial"/>
                <w:lang w:eastAsia="es-CR"/>
              </w:rPr>
              <w:t xml:space="preserve">                        60,00 </w:t>
            </w:r>
          </w:p>
        </w:tc>
      </w:tr>
      <w:tr w:rsidR="00A120B8" w:rsidRPr="00A120B8" w:rsidTr="00A120B8">
        <w:trPr>
          <w:trHeight w:val="232"/>
        </w:trPr>
        <w:tc>
          <w:tcPr>
            <w:tcW w:w="7347" w:type="dxa"/>
            <w:gridSpan w:val="3"/>
            <w:tcBorders>
              <w:top w:val="single" w:sz="4" w:space="0" w:color="auto"/>
              <w:left w:val="single" w:sz="4" w:space="0" w:color="auto"/>
              <w:bottom w:val="single" w:sz="4" w:space="0" w:color="auto"/>
              <w:right w:val="nil"/>
            </w:tcBorders>
            <w:shd w:val="clear" w:color="000000" w:fill="16365C"/>
            <w:vAlign w:val="center"/>
            <w:hideMark/>
          </w:tcPr>
          <w:p w:rsidR="00A120B8" w:rsidRPr="00A120B8" w:rsidRDefault="00A120B8" w:rsidP="00A120B8">
            <w:pPr>
              <w:spacing w:after="0" w:line="240" w:lineRule="auto"/>
              <w:jc w:val="right"/>
              <w:rPr>
                <w:rFonts w:ascii="Arial Narrow" w:eastAsia="Times New Roman" w:hAnsi="Arial Narrow" w:cs="Arial"/>
                <w:color w:val="FFFFFF"/>
                <w:lang w:eastAsia="es-CR"/>
              </w:rPr>
            </w:pPr>
            <w:r w:rsidRPr="00A120B8">
              <w:rPr>
                <w:rFonts w:ascii="Arial Narrow" w:eastAsia="Times New Roman" w:hAnsi="Arial Narrow" w:cs="Arial"/>
                <w:color w:val="FFFFFF"/>
                <w:lang w:eastAsia="es-CR"/>
              </w:rPr>
              <w:t xml:space="preserve">TOTAL </w:t>
            </w:r>
          </w:p>
        </w:tc>
        <w:tc>
          <w:tcPr>
            <w:tcW w:w="1822" w:type="dxa"/>
            <w:tcBorders>
              <w:top w:val="nil"/>
              <w:left w:val="single" w:sz="4" w:space="0" w:color="auto"/>
              <w:bottom w:val="single" w:sz="4" w:space="0" w:color="auto"/>
              <w:right w:val="single" w:sz="4" w:space="0" w:color="auto"/>
            </w:tcBorders>
            <w:shd w:val="clear" w:color="000000" w:fill="16365C"/>
            <w:vAlign w:val="center"/>
            <w:hideMark/>
          </w:tcPr>
          <w:p w:rsidR="00A120B8" w:rsidRPr="00A120B8" w:rsidRDefault="00A120B8" w:rsidP="00A120B8">
            <w:pPr>
              <w:spacing w:after="0" w:line="240" w:lineRule="auto"/>
              <w:jc w:val="center"/>
              <w:rPr>
                <w:rFonts w:ascii="Arial Narrow" w:eastAsia="Times New Roman" w:hAnsi="Arial Narrow" w:cs="Arial"/>
                <w:color w:val="FFFFFF"/>
                <w:lang w:eastAsia="es-CR"/>
              </w:rPr>
            </w:pPr>
            <w:r w:rsidRPr="00A120B8">
              <w:rPr>
                <w:rFonts w:ascii="Arial Narrow" w:eastAsia="Times New Roman" w:hAnsi="Arial Narrow" w:cs="Arial"/>
                <w:color w:val="FFFFFF"/>
                <w:lang w:eastAsia="es-CR"/>
              </w:rPr>
              <w:t xml:space="preserve">                  4 206,09 </w:t>
            </w:r>
          </w:p>
        </w:tc>
      </w:tr>
    </w:tbl>
    <w:p w:rsidR="00A120B8" w:rsidRDefault="00A120B8" w:rsidP="0052336A">
      <w:pPr>
        <w:spacing w:after="160" w:line="240" w:lineRule="auto"/>
        <w:jc w:val="both"/>
        <w:rPr>
          <w:rFonts w:ascii="Arial Narrow" w:hAnsi="Arial Narrow"/>
          <w:sz w:val="24"/>
          <w:szCs w:val="24"/>
          <w:highlight w:val="yellow"/>
        </w:rPr>
      </w:pP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298" w:name="_Toc13041134"/>
      <w:bookmarkStart w:id="299" w:name="_Toc14345133"/>
      <w:bookmarkStart w:id="300" w:name="_Toc33601233"/>
      <w:bookmarkStart w:id="301" w:name="_Toc74578958"/>
      <w:r w:rsidRPr="00BC7C5B">
        <w:rPr>
          <w:rFonts w:ascii="Arial Narrow" w:eastAsia="Times New Roman" w:hAnsi="Arial Narrow"/>
          <w:b/>
          <w:bCs/>
        </w:rPr>
        <w:lastRenderedPageBreak/>
        <w:t>NOTA N° 17</w:t>
      </w:r>
      <w:bookmarkEnd w:id="298"/>
      <w:bookmarkEnd w:id="299"/>
      <w:bookmarkEnd w:id="300"/>
      <w:bookmarkEnd w:id="301"/>
    </w:p>
    <w:p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302" w:name="_Toc74578959"/>
      <w:r w:rsidRPr="00BC7C5B">
        <w:rPr>
          <w:rFonts w:ascii="Arial Narrow" w:eastAsia="Times New Roman" w:hAnsi="Arial Narrow"/>
          <w:b/>
          <w:bCs/>
        </w:rPr>
        <w:t>Provisiones y reservas técnicas a corto plazo</w:t>
      </w:r>
      <w:bookmarkEnd w:id="302"/>
    </w:p>
    <w:p w:rsidR="00B96665" w:rsidRPr="002E1BF3" w:rsidRDefault="00E42EC9" w:rsidP="002E1BF3">
      <w:pPr>
        <w:spacing w:line="360" w:lineRule="auto"/>
        <w:ind w:right="-425"/>
        <w:jc w:val="both"/>
        <w:rPr>
          <w:rFonts w:ascii="Arial Narrow" w:hAnsi="Arial Narrow"/>
          <w:sz w:val="24"/>
          <w:szCs w:val="24"/>
        </w:rPr>
      </w:pPr>
      <w:r>
        <w:rPr>
          <w:rFonts w:ascii="Arial Narrow" w:hAnsi="Arial Narrow"/>
          <w:sz w:val="24"/>
          <w:szCs w:val="24"/>
        </w:rPr>
        <w:object w:dxaOrig="8739" w:dyaOrig="1161">
          <v:shape id="_x0000_i1195" type="#_x0000_t75" style="width:437.25pt;height:57.75pt" o:ole="">
            <v:imagedata r:id="rId308" o:title=""/>
          </v:shape>
          <o:OLEObject Type="Link" ProgID="Excel.SheetMacroEnabled.12" ShapeID="_x0000_i1195" DrawAspect="Content" r:id="rId309" UpdateMode="Always">
            <o:LinkType>EnhancedMetaFile</o:LinkType>
            <o:LockedField>false</o:LockedField>
          </o:OLEObject>
        </w:object>
      </w:r>
    </w:p>
    <w:p w:rsidR="004C7609" w:rsidRDefault="004C7609" w:rsidP="00DE4F2C">
      <w:pPr>
        <w:pStyle w:val="NormalWeb"/>
        <w:spacing w:before="0" w:beforeAutospacing="0" w:after="160" w:afterAutospacing="0"/>
        <w:jc w:val="both"/>
        <w:rPr>
          <w:rFonts w:ascii="Arial Narrow" w:hAnsi="Arial Narrow"/>
        </w:rPr>
      </w:pPr>
    </w:p>
    <w:p w:rsidR="00B96665" w:rsidRDefault="00B67FBD" w:rsidP="00DE4F2C">
      <w:pPr>
        <w:pStyle w:val="NormalWeb"/>
        <w:spacing w:before="0" w:beforeAutospacing="0" w:after="160" w:afterAutospacing="0"/>
        <w:jc w:val="both"/>
        <w:rPr>
          <w:rFonts w:ascii="Arial Narrow" w:hAnsi="Arial Narrow"/>
          <w:b/>
          <w:bCs/>
          <w:sz w:val="22"/>
          <w:szCs w:val="22"/>
          <w:lang w:val="es-ES"/>
        </w:rPr>
      </w:pPr>
      <w:r>
        <w:rPr>
          <w:rFonts w:ascii="Arial Narrow" w:hAnsi="Arial Narrow"/>
        </w:rPr>
        <w:t>Detalle cuenta:</w:t>
      </w:r>
    </w:p>
    <w:p w:rsidR="000733EB" w:rsidRDefault="00D44BED" w:rsidP="00DE4F2C">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739" w:dyaOrig="931">
          <v:shape id="_x0000_i1196" type="#_x0000_t75" style="width:437.25pt;height:46.5pt" o:ole="">
            <v:imagedata r:id="rId310" o:title=""/>
          </v:shape>
          <o:OLEObject Type="Link" ProgID="Excel.SheetMacroEnabled.12" ShapeID="_x0000_i1196" DrawAspect="Content" r:id="rId311" UpdateMode="Always">
            <o:LinkType>EnhancedMetaFile</o:LinkType>
            <o:LockedField>false</o:LockedField>
          </o:OLEObject>
        </w:object>
      </w:r>
    </w:p>
    <w:p w:rsidR="004C7609" w:rsidRDefault="004C7609" w:rsidP="00B67FBD">
      <w:pPr>
        <w:spacing w:line="240" w:lineRule="auto"/>
        <w:ind w:right="-425"/>
        <w:jc w:val="both"/>
        <w:rPr>
          <w:rFonts w:ascii="Arial Narrow" w:hAnsi="Arial Narrow"/>
          <w:sz w:val="24"/>
          <w:szCs w:val="24"/>
        </w:rPr>
      </w:pPr>
    </w:p>
    <w:p w:rsidR="00B67FBD" w:rsidRDefault="00B67FBD" w:rsidP="00B67FBD">
      <w:pPr>
        <w:spacing w:line="240" w:lineRule="auto"/>
        <w:ind w:right="-425"/>
        <w:jc w:val="both"/>
        <w:rPr>
          <w:rFonts w:ascii="Arial Narrow" w:hAnsi="Arial Narrow"/>
          <w:sz w:val="24"/>
          <w:szCs w:val="24"/>
        </w:rPr>
      </w:pPr>
      <w:r>
        <w:rPr>
          <w:rFonts w:ascii="Arial Narrow" w:hAnsi="Arial Narrow"/>
          <w:sz w:val="24"/>
          <w:szCs w:val="24"/>
        </w:rPr>
        <w:t>Indicar el detalle de cómo está compuesta la cuenta:</w:t>
      </w:r>
    </w:p>
    <w:p w:rsidR="002D6723" w:rsidRPr="00BC7C5B" w:rsidRDefault="002D6723" w:rsidP="002D6723">
      <w:pPr>
        <w:pStyle w:val="NormalWeb"/>
        <w:spacing w:before="0" w:beforeAutospacing="0" w:after="160" w:afterAutospacing="0"/>
        <w:jc w:val="both"/>
        <w:rPr>
          <w:rFonts w:ascii="Arial Narrow" w:hAnsi="Arial Narrow"/>
          <w:b/>
          <w:bCs/>
          <w:sz w:val="22"/>
          <w:szCs w:val="22"/>
          <w:lang w:val="es-ES"/>
        </w:rPr>
      </w:pPr>
      <w:r>
        <w:rPr>
          <w:rFonts w:ascii="Arial Narrow" w:hAnsi="Arial Narrow"/>
        </w:rPr>
        <w:t>Para el año 2020, esta cuenta estaba conformada por el pago que se le debe de realizar a un exempleado de la institución por una demanda ganada. Al no tener los fondos para cancelarse este monto, este se traslada a largo plazo.</w:t>
      </w:r>
    </w:p>
    <w:p w:rsidR="004C7609" w:rsidRDefault="004C7609" w:rsidP="00B67FBD">
      <w:pPr>
        <w:pStyle w:val="NormalWeb"/>
        <w:spacing w:before="0" w:beforeAutospacing="0" w:after="160" w:afterAutospacing="0"/>
        <w:jc w:val="both"/>
        <w:rPr>
          <w:rFonts w:ascii="Arial Narrow" w:hAnsi="Arial Narrow"/>
          <w:b/>
          <w:bCs/>
          <w:sz w:val="22"/>
          <w:szCs w:val="22"/>
          <w:lang w:val="es-ES"/>
        </w:rPr>
      </w:pPr>
      <w:bookmarkStart w:id="303" w:name="_Toc13041137"/>
      <w:bookmarkStart w:id="304" w:name="_Toc14345136"/>
      <w:bookmarkStart w:id="305" w:name="_Toc33601235"/>
    </w:p>
    <w:p w:rsidR="00B67FBD" w:rsidRPr="00BC7C5B" w:rsidRDefault="00B67FBD" w:rsidP="00B67FBD">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B67FBD" w:rsidRPr="00AB1FED" w:rsidRDefault="00E42EC9" w:rsidP="00B67FBD">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"AnalisisBS!F115C15"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Provisiones y reservas técnicas a corto plazo, representa el 0 % del total de Pasivo, que comparado al periodo anterior genera una variación absoluta de -32 065,29 que corresponde a un(a) Disminución del -100 % de recursos disponibles, producto de</w:t>
      </w:r>
      <w:r>
        <w:rPr>
          <w:rFonts w:ascii="Arial Narrow" w:hAnsi="Arial Narrow"/>
        </w:rPr>
        <w:fldChar w:fldCharType="end"/>
      </w:r>
      <w:r w:rsidR="00B67FBD" w:rsidRPr="00BC7C5B">
        <w:rPr>
          <w:rFonts w:ascii="Arial Narrow" w:hAnsi="Arial Narrow"/>
        </w:rPr>
        <w:t xml:space="preserve"> (</w:t>
      </w:r>
      <w:r w:rsidR="00B67FBD" w:rsidRPr="00AB1FED">
        <w:rPr>
          <w:rFonts w:ascii="Arial Narrow" w:hAnsi="Arial Narrow"/>
          <w:highlight w:val="lightGray"/>
        </w:rPr>
        <w:t>Indicar la razón de las variaciones de un periodo a otro)</w:t>
      </w:r>
    </w:p>
    <w:p w:rsidR="004C7609" w:rsidRDefault="004C7609" w:rsidP="002D6723">
      <w:pPr>
        <w:spacing w:after="160" w:line="240" w:lineRule="auto"/>
        <w:jc w:val="both"/>
        <w:rPr>
          <w:rFonts w:ascii="Arial Narrow" w:hAnsi="Arial Narrow"/>
        </w:rPr>
      </w:pPr>
    </w:p>
    <w:p w:rsidR="002D6723" w:rsidRDefault="002D6723" w:rsidP="002D6723">
      <w:pPr>
        <w:spacing w:after="160" w:line="240" w:lineRule="auto"/>
        <w:jc w:val="both"/>
        <w:rPr>
          <w:rFonts w:ascii="Arial Narrow" w:hAnsi="Arial Narrow"/>
        </w:rPr>
      </w:pPr>
      <w:r>
        <w:rPr>
          <w:rFonts w:ascii="Arial Narrow" w:hAnsi="Arial Narrow"/>
        </w:rPr>
        <w:t>La disminución corresponde al traslado de la cuenta por pagar a largo plazo, por motivo que no se cuenta con presupuesto para cancelarse.</w:t>
      </w:r>
    </w:p>
    <w:p w:rsidR="002D6723" w:rsidRDefault="002D6723" w:rsidP="002D6723">
      <w:pPr>
        <w:spacing w:after="160" w:line="240" w:lineRule="auto"/>
        <w:jc w:val="both"/>
        <w:rPr>
          <w:rFonts w:ascii="Arial Narrow" w:hAnsi="Arial Narrow"/>
        </w:rPr>
      </w:pPr>
    </w:p>
    <w:p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B96665" w:rsidRPr="002815F2" w:rsidRDefault="00B96665" w:rsidP="00BE117D">
      <w:pPr>
        <w:spacing w:after="160" w:line="240" w:lineRule="auto"/>
        <w:jc w:val="both"/>
        <w:rPr>
          <w:rFonts w:ascii="Arial Narrow" w:hAnsi="Arial Narrow"/>
          <w:i/>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306" w:name="_Toc74578960"/>
      <w:r w:rsidRPr="00BC7C5B">
        <w:rPr>
          <w:rFonts w:ascii="Arial Narrow" w:eastAsia="Times New Roman" w:hAnsi="Arial Narrow"/>
          <w:b/>
          <w:bCs/>
        </w:rPr>
        <w:t>NOTA N° 18</w:t>
      </w:r>
      <w:bookmarkEnd w:id="303"/>
      <w:bookmarkEnd w:id="304"/>
      <w:bookmarkEnd w:id="305"/>
      <w:bookmarkEnd w:id="306"/>
    </w:p>
    <w:p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307" w:name="_Toc74578961"/>
      <w:r w:rsidRPr="00BC7C5B">
        <w:rPr>
          <w:rFonts w:ascii="Arial Narrow" w:eastAsia="Times New Roman" w:hAnsi="Arial Narrow"/>
          <w:b/>
          <w:bCs/>
        </w:rPr>
        <w:t>Otros pasivos a corto plazo</w:t>
      </w:r>
      <w:bookmarkEnd w:id="307"/>
    </w:p>
    <w:p w:rsidR="000733EB" w:rsidRDefault="00D44BED" w:rsidP="00CD416F">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739" w:dyaOrig="903">
          <v:shape id="_x0000_i1197" type="#_x0000_t75" style="width:437.25pt;height:45pt" o:ole="">
            <v:imagedata r:id="rId312" o:title=""/>
          </v:shape>
          <o:OLEObject Type="Link" ProgID="Excel.SheetMacroEnabled.12" ShapeID="_x0000_i1197" DrawAspect="Content" r:id="rId313" UpdateMode="Always">
            <o:LinkType>EnhancedMetaFile</o:LinkType>
            <o:LockedField>false</o:LockedField>
          </o:OLEObject>
        </w:object>
      </w:r>
    </w:p>
    <w:p w:rsidR="00B96665" w:rsidRDefault="00B96665" w:rsidP="00CD416F">
      <w:pPr>
        <w:pStyle w:val="NormalWeb"/>
        <w:spacing w:before="0" w:beforeAutospacing="0" w:after="160" w:afterAutospacing="0"/>
        <w:jc w:val="both"/>
        <w:rPr>
          <w:rFonts w:ascii="Arial Narrow" w:hAnsi="Arial Narrow"/>
          <w:b/>
          <w:bCs/>
          <w:sz w:val="22"/>
          <w:szCs w:val="22"/>
          <w:lang w:val="es-ES"/>
        </w:rPr>
      </w:pPr>
    </w:p>
    <w:p w:rsidR="00B96665" w:rsidRPr="00B96665" w:rsidRDefault="00B96665" w:rsidP="00CD416F">
      <w:pPr>
        <w:pStyle w:val="NormalWeb"/>
        <w:spacing w:before="0" w:beforeAutospacing="0" w:after="160" w:afterAutospacing="0"/>
        <w:jc w:val="both"/>
        <w:rPr>
          <w:rFonts w:ascii="Arial Narrow" w:hAnsi="Arial Narrow"/>
          <w:bCs/>
          <w:sz w:val="22"/>
          <w:szCs w:val="22"/>
          <w:lang w:val="es-ES"/>
        </w:rPr>
      </w:pPr>
      <w:r w:rsidRPr="00B96665">
        <w:rPr>
          <w:rFonts w:ascii="Arial Narrow" w:hAnsi="Arial Narrow"/>
          <w:bCs/>
          <w:sz w:val="22"/>
          <w:szCs w:val="22"/>
          <w:lang w:val="es-ES"/>
        </w:rPr>
        <w:t>Detalle</w:t>
      </w:r>
      <w:r w:rsidR="00B67FBD">
        <w:rPr>
          <w:rFonts w:ascii="Arial Narrow" w:hAnsi="Arial Narrow"/>
          <w:bCs/>
          <w:sz w:val="22"/>
          <w:szCs w:val="22"/>
          <w:lang w:val="es-ES"/>
        </w:rPr>
        <w:t xml:space="preserve"> cuenta</w:t>
      </w:r>
      <w:r w:rsidRPr="00B96665">
        <w:rPr>
          <w:rFonts w:ascii="Arial Narrow" w:hAnsi="Arial Narrow"/>
          <w:bCs/>
          <w:sz w:val="22"/>
          <w:szCs w:val="22"/>
          <w:lang w:val="es-ES"/>
        </w:rPr>
        <w:t>:</w:t>
      </w:r>
    </w:p>
    <w:p w:rsidR="00B96665" w:rsidRDefault="00E42EC9" w:rsidP="00CD416F">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739" w:dyaOrig="931">
          <v:shape id="_x0000_i1198" type="#_x0000_t75" style="width:437.25pt;height:46.5pt" o:ole="">
            <v:imagedata r:id="rId314" o:title=""/>
          </v:shape>
          <o:OLEObject Type="Link" ProgID="Excel.SheetMacroEnabled.12" ShapeID="_x0000_i1198" DrawAspect="Content" r:id="rId315" UpdateMode="Always">
            <o:LinkType>EnhancedMetaFile</o:LinkType>
            <o:LockedField>false</o:LockedField>
          </o:OLEObject>
        </w:object>
      </w:r>
    </w:p>
    <w:p w:rsidR="00B96665" w:rsidRDefault="00B96665" w:rsidP="00B96665">
      <w:pPr>
        <w:spacing w:line="240" w:lineRule="auto"/>
        <w:ind w:right="-425"/>
        <w:jc w:val="both"/>
        <w:rPr>
          <w:rFonts w:ascii="Arial Narrow" w:hAnsi="Arial Narrow"/>
          <w:sz w:val="24"/>
          <w:szCs w:val="24"/>
        </w:rPr>
      </w:pPr>
      <w:r>
        <w:rPr>
          <w:rFonts w:ascii="Arial Narrow" w:hAnsi="Arial Narrow"/>
          <w:sz w:val="24"/>
          <w:szCs w:val="24"/>
        </w:rPr>
        <w:t>Indicar el detalle de cómo está compuesta la cuenta:</w:t>
      </w:r>
    </w:p>
    <w:p w:rsidR="002D6723" w:rsidRDefault="002D6723" w:rsidP="002D6723">
      <w:pPr>
        <w:pStyle w:val="Sangra3detindependiente"/>
        <w:ind w:left="0" w:firstLine="0"/>
        <w:rPr>
          <w:rFonts w:ascii="Arial Narrow" w:hAnsi="Arial Narrow"/>
          <w:sz w:val="22"/>
          <w:szCs w:val="22"/>
          <w:lang w:val="es-ES"/>
        </w:rPr>
      </w:pPr>
      <w:r w:rsidRPr="00A2076F">
        <w:rPr>
          <w:rFonts w:ascii="Arial Narrow" w:hAnsi="Arial Narrow"/>
          <w:sz w:val="22"/>
          <w:szCs w:val="22"/>
          <w:lang w:val="es-ES"/>
        </w:rPr>
        <w:t>Cuenta que comprende las obligaciones contraídas por el ente público en el desarrollo de su función administrativa o cometido estatal, originadas en ingresos anticipados, mismos que serán registrados al ingreso en el momen</w:t>
      </w:r>
      <w:r>
        <w:rPr>
          <w:rFonts w:ascii="Arial Narrow" w:hAnsi="Arial Narrow"/>
          <w:sz w:val="22"/>
          <w:szCs w:val="22"/>
          <w:lang w:val="es-ES"/>
        </w:rPr>
        <w:t>to en que se brinde el servicio, como lo es los servicios de suscripciones Index.</w:t>
      </w:r>
    </w:p>
    <w:p w:rsidR="002D6723" w:rsidRDefault="002D6723" w:rsidP="002D6723">
      <w:pPr>
        <w:pStyle w:val="Sangra3detindependiente"/>
        <w:ind w:left="0" w:firstLine="0"/>
        <w:rPr>
          <w:rFonts w:ascii="Arial Narrow" w:hAnsi="Arial Narrow"/>
          <w:sz w:val="22"/>
          <w:szCs w:val="22"/>
          <w:lang w:val="es-ES"/>
        </w:rPr>
      </w:pPr>
      <w:r>
        <w:rPr>
          <w:rFonts w:ascii="Arial Narrow" w:hAnsi="Arial Narrow"/>
          <w:sz w:val="22"/>
          <w:szCs w:val="22"/>
          <w:lang w:val="es-ES"/>
        </w:rPr>
        <w:t>Además del depósito del presupuesto del año 2021, que para este año se depositó de forma completa en Enero 2021.</w:t>
      </w:r>
    </w:p>
    <w:tbl>
      <w:tblPr>
        <w:tblW w:w="8864" w:type="dxa"/>
        <w:tblCellMar>
          <w:left w:w="70" w:type="dxa"/>
          <w:right w:w="70" w:type="dxa"/>
        </w:tblCellMar>
        <w:tblLook w:val="04A0" w:firstRow="1" w:lastRow="0" w:firstColumn="1" w:lastColumn="0" w:noHBand="0" w:noVBand="1"/>
      </w:tblPr>
      <w:tblGrid>
        <w:gridCol w:w="1454"/>
        <w:gridCol w:w="2940"/>
        <w:gridCol w:w="1490"/>
        <w:gridCol w:w="1490"/>
        <w:gridCol w:w="1490"/>
      </w:tblGrid>
      <w:tr w:rsidR="00D44BED" w:rsidRPr="00D44BED" w:rsidTr="00D44BED">
        <w:trPr>
          <w:trHeight w:val="254"/>
        </w:trPr>
        <w:tc>
          <w:tcPr>
            <w:tcW w:w="1454"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CUENTA</w:t>
            </w:r>
          </w:p>
        </w:tc>
        <w:tc>
          <w:tcPr>
            <w:tcW w:w="2940" w:type="dxa"/>
            <w:tcBorders>
              <w:top w:val="single" w:sz="4" w:space="0" w:color="auto"/>
              <w:left w:val="nil"/>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DESCRIPCIÓN</w:t>
            </w:r>
          </w:p>
        </w:tc>
        <w:tc>
          <w:tcPr>
            <w:tcW w:w="1490" w:type="dxa"/>
            <w:tcBorders>
              <w:top w:val="single" w:sz="4" w:space="0" w:color="auto"/>
              <w:left w:val="nil"/>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diciembre 2021</w:t>
            </w:r>
          </w:p>
        </w:tc>
        <w:tc>
          <w:tcPr>
            <w:tcW w:w="1490" w:type="dxa"/>
            <w:tcBorders>
              <w:top w:val="single" w:sz="4" w:space="0" w:color="auto"/>
              <w:left w:val="nil"/>
              <w:bottom w:val="single" w:sz="4" w:space="0" w:color="auto"/>
              <w:right w:val="single" w:sz="4" w:space="0" w:color="auto"/>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diciembre 2020</w:t>
            </w:r>
          </w:p>
        </w:tc>
        <w:tc>
          <w:tcPr>
            <w:tcW w:w="1490" w:type="dxa"/>
            <w:tcBorders>
              <w:top w:val="nil"/>
              <w:left w:val="nil"/>
              <w:bottom w:val="nil"/>
              <w:right w:val="nil"/>
            </w:tcBorders>
            <w:shd w:val="clear" w:color="000000" w:fill="16365C"/>
            <w:vAlign w:val="center"/>
            <w:hideMark/>
          </w:tcPr>
          <w:p w:rsidR="00D44BED" w:rsidRPr="00D44BED" w:rsidRDefault="00D44BED" w:rsidP="00D44BED">
            <w:pPr>
              <w:spacing w:after="0" w:line="240" w:lineRule="auto"/>
              <w:jc w:val="center"/>
              <w:rPr>
                <w:rFonts w:ascii="Arial Narrow" w:eastAsia="Times New Roman" w:hAnsi="Arial Narrow" w:cs="Arial"/>
                <w:color w:val="FFFFFF"/>
                <w:lang w:eastAsia="es-CR"/>
              </w:rPr>
            </w:pPr>
            <w:r w:rsidRPr="00D44BED">
              <w:rPr>
                <w:rFonts w:ascii="Arial Narrow" w:eastAsia="Times New Roman" w:hAnsi="Arial Narrow" w:cs="Arial"/>
                <w:color w:val="FFFFFF"/>
                <w:lang w:eastAsia="es-CR"/>
              </w:rPr>
              <w:t>VARIACIONES</w:t>
            </w:r>
          </w:p>
        </w:tc>
      </w:tr>
      <w:tr w:rsidR="00D44BED" w:rsidRPr="00D44BED" w:rsidTr="00D44BED">
        <w:trPr>
          <w:trHeight w:val="254"/>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2.1.9.01.03.01.2</w:t>
            </w:r>
          </w:p>
        </w:tc>
        <w:tc>
          <w:tcPr>
            <w:tcW w:w="2940"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rPr>
                <w:rFonts w:ascii="Arial Narrow" w:eastAsia="Times New Roman" w:hAnsi="Arial Narrow" w:cs="Arial"/>
                <w:lang w:eastAsia="es-CR"/>
              </w:rPr>
            </w:pPr>
            <w:r w:rsidRPr="00D44BED">
              <w:rPr>
                <w:rFonts w:ascii="Arial Narrow" w:eastAsia="Times New Roman" w:hAnsi="Arial Narrow" w:cs="Arial"/>
                <w:lang w:eastAsia="es-CR"/>
              </w:rPr>
              <w:t>Suscripciones Index</w:t>
            </w:r>
          </w:p>
        </w:tc>
        <w:tc>
          <w:tcPr>
            <w:tcW w:w="1490"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0,00</w:t>
            </w:r>
          </w:p>
        </w:tc>
        <w:tc>
          <w:tcPr>
            <w:tcW w:w="1490" w:type="dxa"/>
            <w:tcBorders>
              <w:top w:val="nil"/>
              <w:left w:val="nil"/>
              <w:bottom w:val="single" w:sz="4" w:space="0" w:color="auto"/>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70 698,98</w:t>
            </w:r>
          </w:p>
        </w:tc>
        <w:tc>
          <w:tcPr>
            <w:tcW w:w="1490" w:type="dxa"/>
            <w:tcBorders>
              <w:top w:val="single" w:sz="4" w:space="0" w:color="auto"/>
              <w:left w:val="nil"/>
              <w:bottom w:val="nil"/>
              <w:right w:val="single" w:sz="4"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lang w:eastAsia="es-CR"/>
              </w:rPr>
            </w:pPr>
            <w:r w:rsidRPr="00D44BED">
              <w:rPr>
                <w:rFonts w:ascii="Arial Narrow" w:eastAsia="Times New Roman" w:hAnsi="Arial Narrow" w:cs="Arial"/>
                <w:lang w:eastAsia="es-CR"/>
              </w:rPr>
              <w:t>-100,0%</w:t>
            </w:r>
          </w:p>
        </w:tc>
      </w:tr>
      <w:tr w:rsidR="00D44BED" w:rsidRPr="00D44BED" w:rsidTr="00D44BED">
        <w:trPr>
          <w:trHeight w:val="265"/>
        </w:trPr>
        <w:tc>
          <w:tcPr>
            <w:tcW w:w="439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44BED" w:rsidRPr="00D44BED" w:rsidRDefault="00D44BED" w:rsidP="00D44BED">
            <w:pPr>
              <w:spacing w:after="0" w:line="240" w:lineRule="auto"/>
              <w:jc w:val="center"/>
              <w:rPr>
                <w:rFonts w:ascii="Arial Narrow" w:eastAsia="Times New Roman" w:hAnsi="Arial Narrow" w:cs="Arial"/>
                <w:b/>
                <w:bCs/>
                <w:lang w:eastAsia="es-CR"/>
              </w:rPr>
            </w:pPr>
            <w:r w:rsidRPr="00D44BED">
              <w:rPr>
                <w:rFonts w:ascii="Arial Narrow" w:eastAsia="Times New Roman" w:hAnsi="Arial Narrow" w:cs="Arial"/>
                <w:b/>
                <w:bCs/>
                <w:lang w:eastAsia="es-CR"/>
              </w:rPr>
              <w:t>TOTAL MILES DE COLONES</w:t>
            </w:r>
          </w:p>
        </w:tc>
        <w:tc>
          <w:tcPr>
            <w:tcW w:w="1490" w:type="dxa"/>
            <w:tcBorders>
              <w:top w:val="single" w:sz="8" w:space="0" w:color="auto"/>
              <w:left w:val="nil"/>
              <w:bottom w:val="single" w:sz="8" w:space="0" w:color="auto"/>
              <w:right w:val="single" w:sz="8"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b/>
                <w:bCs/>
                <w:lang w:eastAsia="es-CR"/>
              </w:rPr>
            </w:pPr>
            <w:r w:rsidRPr="00D44BED">
              <w:rPr>
                <w:rFonts w:ascii="Arial Narrow" w:eastAsia="Times New Roman" w:hAnsi="Arial Narrow" w:cs="Arial"/>
                <w:b/>
                <w:bCs/>
                <w:lang w:eastAsia="es-CR"/>
              </w:rPr>
              <w:t>0,00</w:t>
            </w:r>
          </w:p>
        </w:tc>
        <w:tc>
          <w:tcPr>
            <w:tcW w:w="1490" w:type="dxa"/>
            <w:tcBorders>
              <w:top w:val="single" w:sz="8" w:space="0" w:color="auto"/>
              <w:left w:val="nil"/>
              <w:bottom w:val="single" w:sz="8" w:space="0" w:color="auto"/>
              <w:right w:val="single" w:sz="8"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b/>
                <w:bCs/>
                <w:lang w:eastAsia="es-CR"/>
              </w:rPr>
            </w:pPr>
            <w:r w:rsidRPr="00D44BED">
              <w:rPr>
                <w:rFonts w:ascii="Arial Narrow" w:eastAsia="Times New Roman" w:hAnsi="Arial Narrow" w:cs="Arial"/>
                <w:b/>
                <w:bCs/>
                <w:lang w:eastAsia="es-CR"/>
              </w:rPr>
              <w:t>70 698,98</w:t>
            </w:r>
          </w:p>
        </w:tc>
        <w:tc>
          <w:tcPr>
            <w:tcW w:w="1490" w:type="dxa"/>
            <w:tcBorders>
              <w:top w:val="single" w:sz="8" w:space="0" w:color="auto"/>
              <w:left w:val="nil"/>
              <w:bottom w:val="single" w:sz="8" w:space="0" w:color="auto"/>
              <w:right w:val="single" w:sz="8" w:space="0" w:color="auto"/>
            </w:tcBorders>
            <w:shd w:val="clear" w:color="auto" w:fill="auto"/>
            <w:noWrap/>
            <w:vAlign w:val="bottom"/>
            <w:hideMark/>
          </w:tcPr>
          <w:p w:rsidR="00D44BED" w:rsidRPr="00D44BED" w:rsidRDefault="00D44BED" w:rsidP="00D44BED">
            <w:pPr>
              <w:spacing w:after="0" w:line="240" w:lineRule="auto"/>
              <w:jc w:val="right"/>
              <w:rPr>
                <w:rFonts w:ascii="Arial Narrow" w:eastAsia="Times New Roman" w:hAnsi="Arial Narrow" w:cs="Arial"/>
                <w:b/>
                <w:bCs/>
                <w:lang w:eastAsia="es-CR"/>
              </w:rPr>
            </w:pPr>
            <w:r w:rsidRPr="00D44BED">
              <w:rPr>
                <w:rFonts w:ascii="Arial Narrow" w:eastAsia="Times New Roman" w:hAnsi="Arial Narrow" w:cs="Arial"/>
                <w:b/>
                <w:bCs/>
                <w:lang w:eastAsia="es-CR"/>
              </w:rPr>
              <w:t>-100,0%</w:t>
            </w:r>
          </w:p>
        </w:tc>
      </w:tr>
    </w:tbl>
    <w:p w:rsidR="002D6723" w:rsidRPr="00BC7C5B" w:rsidRDefault="002D6723" w:rsidP="00B96665">
      <w:pPr>
        <w:pStyle w:val="NormalWeb"/>
        <w:spacing w:before="0" w:beforeAutospacing="0" w:after="160" w:afterAutospacing="0"/>
        <w:jc w:val="both"/>
        <w:rPr>
          <w:rFonts w:ascii="Arial Narrow" w:hAnsi="Arial Narrow"/>
          <w:b/>
          <w:bCs/>
          <w:sz w:val="22"/>
          <w:szCs w:val="22"/>
          <w:lang w:val="es-ES"/>
        </w:rPr>
      </w:pPr>
    </w:p>
    <w:p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52336A" w:rsidRPr="00BC7C5B" w:rsidRDefault="00D44BED" w:rsidP="0052336A">
      <w:pPr>
        <w:spacing w:after="160" w:line="240" w:lineRule="auto"/>
        <w:jc w:val="both"/>
        <w:rPr>
          <w:rFonts w:ascii="Arial Narrow" w:hAnsi="Arial Narrow"/>
          <w:sz w:val="24"/>
          <w:szCs w:val="24"/>
          <w:highlight w:val="yell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"AnalisisBS!F118C15"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Otros pasivos a corto plazo, representa el 0 % del total de Pasivo, que comparado al periodo anterior genera una variación absoluta de -70 698,98 que corresponde a un(a) Disminución del -100 % de recursos disponibles, producto de</w:t>
      </w:r>
      <w:r>
        <w:rPr>
          <w:rFonts w:ascii="Arial Narrow" w:hAnsi="Arial Narrow"/>
        </w:rPr>
        <w:fldChar w:fldCharType="end"/>
      </w:r>
      <w:r w:rsidR="0052336A" w:rsidRPr="00BC7C5B">
        <w:rPr>
          <w:rFonts w:ascii="Arial Narrow" w:hAnsi="Arial Narrow"/>
        </w:rPr>
        <w:t xml:space="preserve"> (</w:t>
      </w:r>
      <w:r w:rsidR="0052336A" w:rsidRPr="00AB1FED">
        <w:rPr>
          <w:rFonts w:ascii="Arial Narrow" w:hAnsi="Arial Narrow"/>
          <w:highlight w:val="lightGray"/>
        </w:rPr>
        <w:t>Indicar la razón de las variaciones de un periodo a otro)</w:t>
      </w:r>
    </w:p>
    <w:p w:rsidR="002D6723" w:rsidRDefault="00D44BED" w:rsidP="002D6723">
      <w:pPr>
        <w:spacing w:after="160" w:line="240" w:lineRule="auto"/>
        <w:jc w:val="both"/>
        <w:rPr>
          <w:rFonts w:ascii="Arial Narrow" w:hAnsi="Arial Narrow"/>
        </w:rPr>
      </w:pPr>
      <w:r>
        <w:rPr>
          <w:rFonts w:ascii="Arial Narrow" w:hAnsi="Arial Narrow"/>
        </w:rPr>
        <w:t>La disminución en esta cuenta es por motivo de la aplicación de la Directriz DCN 007-2021 de la Contabilidad Nacional, en donde indican que los ingresos recibidos se deberán de registrar en una cuenta por pagar para posteriormente trasladar esos dineros al Fondo de Gobierno General, por esta razón</w:t>
      </w:r>
      <w:r w:rsidR="009F3466">
        <w:rPr>
          <w:rFonts w:ascii="Arial Narrow" w:hAnsi="Arial Narrow"/>
        </w:rPr>
        <w:t xml:space="preserve"> se considera que</w:t>
      </w:r>
      <w:r>
        <w:rPr>
          <w:rFonts w:ascii="Arial Narrow" w:hAnsi="Arial Narrow"/>
        </w:rPr>
        <w:t xml:space="preserve"> al trasladar los pagos anticipados por servicios Index al Gobierno</w:t>
      </w:r>
      <w:r w:rsidR="009F3466">
        <w:rPr>
          <w:rFonts w:ascii="Arial Narrow" w:hAnsi="Arial Narrow"/>
        </w:rPr>
        <w:t xml:space="preserve">, la institución </w:t>
      </w:r>
      <w:r>
        <w:rPr>
          <w:rFonts w:ascii="Arial Narrow" w:hAnsi="Arial Narrow"/>
        </w:rPr>
        <w:t>no debe de registrar la amortización o el ingresos respectivo</w:t>
      </w:r>
      <w:r w:rsidR="009F3466">
        <w:rPr>
          <w:rFonts w:ascii="Arial Narrow" w:hAnsi="Arial Narrow"/>
        </w:rPr>
        <w:t xml:space="preserve"> por el uso del mes de registro ya que este se duplicaría en el momento de realizar la consolidación de estados financieros, de ahí que se deje de registrar como un pasivo amortizable.</w:t>
      </w: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2D6723" w:rsidRDefault="002D6723" w:rsidP="009D7005">
      <w:pPr>
        <w:pStyle w:val="Ttulo3"/>
        <w:rPr>
          <w:rFonts w:ascii="Arial Narrow" w:eastAsia="Calibri" w:hAnsi="Arial Narrow"/>
          <w:i/>
          <w:sz w:val="24"/>
          <w:szCs w:val="24"/>
        </w:rPr>
      </w:pPr>
      <w:bookmarkStart w:id="308" w:name="_Toc74578962"/>
    </w:p>
    <w:p w:rsidR="00DC340E" w:rsidRPr="00BC7C5B" w:rsidRDefault="00DC340E" w:rsidP="009D7005">
      <w:pPr>
        <w:pStyle w:val="Ttulo3"/>
        <w:rPr>
          <w:rFonts w:ascii="Arial Narrow" w:eastAsia="Calibri" w:hAnsi="Arial Narrow"/>
          <w:i/>
          <w:sz w:val="24"/>
          <w:szCs w:val="24"/>
        </w:rPr>
      </w:pPr>
      <w:r w:rsidRPr="00BC7C5B">
        <w:rPr>
          <w:rFonts w:ascii="Arial Narrow" w:eastAsia="Calibri" w:hAnsi="Arial Narrow"/>
          <w:i/>
          <w:sz w:val="24"/>
          <w:szCs w:val="24"/>
        </w:rPr>
        <w:t xml:space="preserve">2.2 </w:t>
      </w:r>
      <w:r w:rsidR="00A8214B" w:rsidRPr="00BC7C5B">
        <w:rPr>
          <w:rFonts w:ascii="Arial Narrow" w:eastAsia="Calibri" w:hAnsi="Arial Narrow"/>
          <w:i/>
          <w:sz w:val="24"/>
          <w:szCs w:val="24"/>
        </w:rPr>
        <w:t>PASIVO NO CORRIENTE</w:t>
      </w:r>
      <w:bookmarkEnd w:id="308"/>
    </w:p>
    <w:p w:rsidR="00891DD8" w:rsidRPr="00BC7C5B" w:rsidRDefault="00891DD8" w:rsidP="00B15ABB">
      <w:pPr>
        <w:spacing w:line="360" w:lineRule="auto"/>
        <w:ind w:right="-425"/>
        <w:jc w:val="both"/>
        <w:rPr>
          <w:rFonts w:ascii="Arial Narrow" w:hAnsi="Arial Narrow"/>
          <w:sz w:val="24"/>
          <w:szCs w:val="24"/>
        </w:rPr>
      </w:pPr>
      <w:bookmarkStart w:id="309" w:name="_Toc13041142"/>
      <w:bookmarkStart w:id="310" w:name="_Toc14345141"/>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311" w:name="_Toc33601237"/>
      <w:bookmarkStart w:id="312" w:name="_Toc74578963"/>
      <w:r w:rsidRPr="00BC7C5B">
        <w:rPr>
          <w:rFonts w:ascii="Arial Narrow" w:eastAsia="Times New Roman" w:hAnsi="Arial Narrow"/>
          <w:b/>
          <w:bCs/>
        </w:rPr>
        <w:t>NOTA N° 19</w:t>
      </w:r>
      <w:bookmarkEnd w:id="309"/>
      <w:bookmarkEnd w:id="310"/>
      <w:bookmarkEnd w:id="311"/>
      <w:bookmarkEnd w:id="312"/>
    </w:p>
    <w:p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313" w:name="_Toc74578964"/>
      <w:r w:rsidRPr="00BC7C5B">
        <w:rPr>
          <w:rFonts w:ascii="Arial Narrow" w:eastAsia="Times New Roman" w:hAnsi="Arial Narrow"/>
          <w:b/>
          <w:bCs/>
        </w:rPr>
        <w:t>Deudas a largo plazo</w:t>
      </w:r>
      <w:bookmarkEnd w:id="313"/>
    </w:p>
    <w:p w:rsidR="008D6425" w:rsidRPr="00BC7C5B" w:rsidRDefault="00E42EC9" w:rsidP="001B7932">
      <w:pPr>
        <w:spacing w:line="360" w:lineRule="auto"/>
        <w:ind w:right="-425"/>
        <w:jc w:val="both"/>
        <w:rPr>
          <w:rFonts w:ascii="Arial Narrow" w:hAnsi="Arial Narrow"/>
          <w:sz w:val="24"/>
          <w:szCs w:val="24"/>
        </w:rPr>
      </w:pPr>
      <w:r>
        <w:rPr>
          <w:rFonts w:ascii="Arial Narrow" w:hAnsi="Arial Narrow"/>
          <w:sz w:val="24"/>
          <w:szCs w:val="24"/>
        </w:rPr>
        <w:object w:dxaOrig="8739" w:dyaOrig="917">
          <v:shape id="_x0000_i1199" type="#_x0000_t75" style="width:437.25pt;height:45.75pt" o:ole="">
            <v:imagedata r:id="rId316" o:title=""/>
          </v:shape>
          <o:OLEObject Type="Link" ProgID="Excel.SheetMacroEnabled.12" ShapeID="_x0000_i1199" DrawAspect="Content" r:id="rId317" UpdateMode="Always">
            <o:LinkType>EnhancedMetaFile</o:LinkType>
            <o:LockedField>false</o:LockedField>
          </o:OLEObject>
        </w:object>
      </w:r>
    </w:p>
    <w:p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52336A" w:rsidRPr="00BC7C5B" w:rsidRDefault="00D44BED" w:rsidP="0052336A">
      <w:pPr>
        <w:spacing w:after="160" w:line="240" w:lineRule="auto"/>
        <w:jc w:val="both"/>
        <w:rPr>
          <w:rFonts w:ascii="Arial Narrow" w:hAnsi="Arial Narrow"/>
          <w:sz w:val="24"/>
          <w:szCs w:val="24"/>
          <w:highlight w:val="yellow"/>
        </w:rPr>
      </w:pPr>
      <w:r>
        <w:rPr>
          <w:rFonts w:ascii="Arial Narrow" w:hAnsi="Arial Narrow"/>
        </w:rPr>
        <w:lastRenderedPageBreak/>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"AnalisisBS!F125C15"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Deudas a largo plazo, representa el 0 % del total de Pasivo, que comparado al periodo anterior genera una variación absoluta de 0,00 que corresponde a un(a) Aumento del 0 % de recursos disponibles, producto de</w:t>
      </w:r>
      <w:r>
        <w:rPr>
          <w:rFonts w:ascii="Arial Narrow" w:hAnsi="Arial Narrow"/>
        </w:rPr>
        <w:fldChar w:fldCharType="end"/>
      </w:r>
      <w:r w:rsidR="0052336A" w:rsidRPr="00BC7C5B">
        <w:rPr>
          <w:rFonts w:ascii="Arial Narrow" w:hAnsi="Arial Narrow"/>
        </w:rPr>
        <w:t xml:space="preserve"> (</w:t>
      </w:r>
      <w:r w:rsidR="0052336A"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0733EB" w:rsidRPr="00BC7C5B" w:rsidRDefault="000733EB" w:rsidP="00CD416F">
      <w:pPr>
        <w:spacing w:after="160" w:line="240" w:lineRule="auto"/>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314" w:name="_Toc13041150"/>
      <w:bookmarkStart w:id="315" w:name="_Toc14345149"/>
      <w:bookmarkStart w:id="316" w:name="_Toc33601238"/>
      <w:bookmarkStart w:id="317" w:name="_Toc74578965"/>
      <w:r w:rsidRPr="00BC7C5B">
        <w:rPr>
          <w:rFonts w:ascii="Arial Narrow" w:eastAsia="Times New Roman" w:hAnsi="Arial Narrow"/>
          <w:b/>
          <w:bCs/>
        </w:rPr>
        <w:t>NOTA N° 20</w:t>
      </w:r>
      <w:bookmarkEnd w:id="314"/>
      <w:bookmarkEnd w:id="315"/>
      <w:bookmarkEnd w:id="316"/>
      <w:bookmarkEnd w:id="317"/>
    </w:p>
    <w:p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318" w:name="_Toc74578966"/>
      <w:r w:rsidRPr="00BC7C5B">
        <w:rPr>
          <w:rFonts w:ascii="Arial Narrow" w:eastAsia="Times New Roman" w:hAnsi="Arial Narrow"/>
          <w:b/>
          <w:bCs/>
        </w:rPr>
        <w:t>Endeudamiento público a largo plazo</w:t>
      </w:r>
      <w:bookmarkEnd w:id="318"/>
    </w:p>
    <w:p w:rsidR="00CE023A" w:rsidRDefault="00E42EC9" w:rsidP="00CD416F">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739" w:dyaOrig="931">
          <v:shape id="_x0000_i1200" type="#_x0000_t75" style="width:437.25pt;height:46.5pt" o:ole="">
            <v:imagedata r:id="rId318" o:title=""/>
          </v:shape>
          <o:OLEObject Type="Link" ProgID="Excel.SheetMacroEnabled.12" ShapeID="_x0000_i1200" DrawAspect="Content" r:id="rId319" UpdateMode="Always">
            <o:LinkType>EnhancedMetaFile</o:LinkType>
            <o:LockedField>false</o:LockedField>
          </o:OLEObject>
        </w:object>
      </w:r>
    </w:p>
    <w:p w:rsidR="00D95733" w:rsidRDefault="00D95733" w:rsidP="00CD416F">
      <w:pPr>
        <w:pStyle w:val="NormalWeb"/>
        <w:spacing w:before="0" w:beforeAutospacing="0" w:after="160" w:afterAutospacing="0"/>
        <w:jc w:val="both"/>
        <w:rPr>
          <w:rFonts w:ascii="Arial Narrow" w:hAnsi="Arial Narrow"/>
          <w:b/>
          <w:bCs/>
          <w:sz w:val="22"/>
          <w:szCs w:val="22"/>
          <w:lang w:val="es-ES"/>
        </w:rPr>
      </w:pPr>
    </w:p>
    <w:p w:rsidR="008D6425"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0733EB" w:rsidRDefault="00D44BED" w:rsidP="00BE117D">
      <w:pPr>
        <w:spacing w:after="160" w:line="240" w:lineRule="auto"/>
        <w:jc w:val="both"/>
        <w:rPr>
          <w:rFonts w:ascii="Arial Narrow" w:hAnsi="Arial Narrow"/>
          <w:sz w:val="24"/>
          <w:szCs w:val="24"/>
          <w:highlight w:val="yell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"AnalisisBS!F133C15"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Endeudamiento público a largo plazo, representa el 0 % del total de Pasivo, que comparado al periodo anterior genera una variación absoluta de 0,00 que corresponde a un(a) Aumento del 0 % de recursos disponibles, producto de</w:t>
      </w:r>
      <w:r>
        <w:rPr>
          <w:rFonts w:ascii="Arial Narrow" w:hAnsi="Arial Narrow"/>
        </w:rPr>
        <w:fldChar w:fldCharType="end"/>
      </w:r>
      <w:r w:rsidR="00651BCE">
        <w:rPr>
          <w:rFonts w:ascii="Arial Narrow" w:hAnsi="Arial Narrow"/>
        </w:rPr>
        <w:t xml:space="preserve"> </w:t>
      </w:r>
      <w:r w:rsidR="0052336A" w:rsidRPr="00BC7C5B">
        <w:rPr>
          <w:rFonts w:ascii="Arial Narrow" w:hAnsi="Arial Narrow"/>
        </w:rPr>
        <w:t>(</w:t>
      </w:r>
      <w:r w:rsidR="0052336A" w:rsidRPr="00AB1FED">
        <w:rPr>
          <w:rFonts w:ascii="Arial Narrow" w:hAnsi="Arial Narrow"/>
          <w:highlight w:val="lightGray"/>
        </w:rPr>
        <w:t>Indicar la razón de las variaciones de un periodo a otro)</w:t>
      </w:r>
      <w:bookmarkStart w:id="319" w:name="_Toc13041154"/>
      <w:bookmarkStart w:id="320" w:name="_Toc14345153"/>
      <w:bookmarkStart w:id="321" w:name="_Toc33601239"/>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322" w:name="_Toc74578967"/>
      <w:r w:rsidRPr="00BC7C5B">
        <w:rPr>
          <w:rFonts w:ascii="Arial Narrow" w:eastAsia="Times New Roman" w:hAnsi="Arial Narrow"/>
          <w:b/>
          <w:bCs/>
        </w:rPr>
        <w:t>NOTA N° 21</w:t>
      </w:r>
      <w:bookmarkEnd w:id="319"/>
      <w:bookmarkEnd w:id="320"/>
      <w:bookmarkEnd w:id="321"/>
      <w:bookmarkEnd w:id="322"/>
    </w:p>
    <w:p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323" w:name="_Toc74578968"/>
      <w:r w:rsidRPr="00BC7C5B">
        <w:rPr>
          <w:rFonts w:ascii="Arial Narrow" w:eastAsia="Times New Roman" w:hAnsi="Arial Narrow"/>
          <w:b/>
          <w:bCs/>
        </w:rPr>
        <w:t>Fondos de terceros y en garantía</w:t>
      </w:r>
      <w:bookmarkEnd w:id="323"/>
    </w:p>
    <w:p w:rsidR="008D6425" w:rsidRPr="00BC7C5B" w:rsidRDefault="00E42EC9" w:rsidP="001B7932">
      <w:pPr>
        <w:spacing w:line="360" w:lineRule="auto"/>
        <w:ind w:right="-425"/>
        <w:jc w:val="both"/>
        <w:rPr>
          <w:rFonts w:ascii="Arial Narrow" w:hAnsi="Arial Narrow"/>
          <w:sz w:val="24"/>
          <w:szCs w:val="24"/>
        </w:rPr>
      </w:pPr>
      <w:r>
        <w:rPr>
          <w:rFonts w:ascii="Arial Narrow" w:hAnsi="Arial Narrow"/>
          <w:sz w:val="24"/>
          <w:szCs w:val="24"/>
        </w:rPr>
        <w:object w:dxaOrig="8739" w:dyaOrig="931">
          <v:shape id="_x0000_i1201" type="#_x0000_t75" style="width:437.25pt;height:46.5pt" o:ole="">
            <v:imagedata r:id="rId320" o:title=""/>
          </v:shape>
          <o:OLEObject Type="Link" ProgID="Excel.SheetMacroEnabled.12" ShapeID="_x0000_i1201" DrawAspect="Content" r:id="rId321" UpdateMode="Always">
            <o:LinkType>EnhancedMetaFile</o:LinkType>
            <o:LockedField>false</o:LockedField>
          </o:OLEObject>
        </w:object>
      </w:r>
    </w:p>
    <w:p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52336A" w:rsidRPr="00BC7C5B" w:rsidRDefault="00D44BED" w:rsidP="0052336A">
      <w:pPr>
        <w:spacing w:after="160" w:line="240" w:lineRule="auto"/>
        <w:jc w:val="both"/>
        <w:rPr>
          <w:rFonts w:ascii="Arial Narrow" w:hAnsi="Arial Narrow"/>
          <w:sz w:val="24"/>
          <w:szCs w:val="24"/>
          <w:highlight w:val="yell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"AnalisisBS!F137C15"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Fondos de terceros y en garantía, representa el 0 % del total de Pasivo, que comparado al periodo anterior genera una variación absoluta de 0,00 que corresponde a un(a) Aumento del 0 % de recursos disponibles, producto de</w:t>
      </w:r>
      <w:r>
        <w:rPr>
          <w:rFonts w:ascii="Arial Narrow" w:hAnsi="Arial Narrow"/>
        </w:rPr>
        <w:fldChar w:fldCharType="end"/>
      </w:r>
      <w:r w:rsidR="0052336A" w:rsidRPr="00BC7C5B">
        <w:rPr>
          <w:rFonts w:ascii="Arial Narrow" w:hAnsi="Arial Narrow"/>
        </w:rPr>
        <w:t xml:space="preserve"> (</w:t>
      </w:r>
      <w:r w:rsidR="0052336A" w:rsidRPr="00AB1FED">
        <w:rPr>
          <w:rFonts w:ascii="Arial Narrow" w:hAnsi="Arial Narrow"/>
          <w:highlight w:val="lightGray"/>
        </w:rPr>
        <w:t>Indicar la razón de las variaciones de un periodo a otro)</w:t>
      </w:r>
    </w:p>
    <w:p w:rsidR="00BE117D" w:rsidRPr="002E1BF3" w:rsidRDefault="00BE117D" w:rsidP="002E1BF3">
      <w:pPr>
        <w:jc w:val="both"/>
        <w:rPr>
          <w:rFonts w:ascii="Arial Narrow" w:hAnsi="Arial Narrow"/>
        </w:rPr>
      </w:pPr>
      <w:r w:rsidRPr="00BE117D">
        <w:rPr>
          <w:rFonts w:ascii="Arial Narrow" w:hAnsi="Arial Narrow"/>
        </w:rPr>
        <w:lastRenderedPageBreak/>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9A3998" w:rsidRDefault="00FA27ED" w:rsidP="002E1BF3">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2E1BF3" w:rsidRPr="002E1BF3" w:rsidRDefault="002E1BF3" w:rsidP="002E1BF3">
      <w:pPr>
        <w:spacing w:after="160" w:line="240" w:lineRule="auto"/>
        <w:jc w:val="both"/>
        <w:rPr>
          <w:rFonts w:ascii="Arial Narrow" w:hAnsi="Arial Narrow"/>
          <w:i/>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324" w:name="_Toc13041157"/>
      <w:bookmarkStart w:id="325" w:name="_Toc14345156"/>
      <w:bookmarkStart w:id="326" w:name="_Toc33601240"/>
      <w:bookmarkStart w:id="327" w:name="_Toc74578969"/>
      <w:r w:rsidRPr="00BC7C5B">
        <w:rPr>
          <w:rFonts w:ascii="Arial Narrow" w:eastAsia="Times New Roman" w:hAnsi="Arial Narrow"/>
          <w:b/>
          <w:bCs/>
        </w:rPr>
        <w:t>NOTA N° 22</w:t>
      </w:r>
      <w:bookmarkEnd w:id="324"/>
      <w:bookmarkEnd w:id="325"/>
      <w:bookmarkEnd w:id="326"/>
      <w:bookmarkEnd w:id="327"/>
    </w:p>
    <w:p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328" w:name="_Toc74578970"/>
      <w:r w:rsidRPr="00BC7C5B">
        <w:rPr>
          <w:rFonts w:ascii="Arial Narrow" w:eastAsia="Times New Roman" w:hAnsi="Arial Narrow"/>
          <w:b/>
          <w:bCs/>
        </w:rPr>
        <w:t>Provisiones y reservas técnicas a largo plazo</w:t>
      </w:r>
      <w:bookmarkEnd w:id="328"/>
    </w:p>
    <w:p w:rsidR="000733EB" w:rsidRPr="00BC7C5B" w:rsidRDefault="00E42EC9" w:rsidP="00DE4F2C">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739" w:dyaOrig="1161">
          <v:shape id="_x0000_i1202" type="#_x0000_t75" style="width:437.25pt;height:57.75pt" o:ole="">
            <v:imagedata r:id="rId322" o:title=""/>
          </v:shape>
          <o:OLEObject Type="Link" ProgID="Excel.SheetMacroEnabled.12" ShapeID="_x0000_i1202" DrawAspect="Content" r:id="rId323" UpdateMode="Always">
            <o:LinkType>EnhancedMetaFile</o:LinkType>
            <o:LockedField>false</o:LockedField>
          </o:OLEObject>
        </w:object>
      </w:r>
    </w:p>
    <w:p w:rsidR="00DE4F2C" w:rsidRPr="00BC7C5B" w:rsidRDefault="00B67FBD" w:rsidP="001B7932">
      <w:pPr>
        <w:spacing w:line="360" w:lineRule="auto"/>
        <w:ind w:right="-425"/>
        <w:jc w:val="both"/>
        <w:rPr>
          <w:rFonts w:ascii="Arial Narrow" w:hAnsi="Arial Narrow"/>
          <w:sz w:val="24"/>
          <w:szCs w:val="24"/>
        </w:rPr>
      </w:pPr>
      <w:r>
        <w:rPr>
          <w:rFonts w:ascii="Arial Narrow" w:hAnsi="Arial Narrow"/>
          <w:sz w:val="24"/>
          <w:szCs w:val="24"/>
        </w:rPr>
        <w:t>Detalle cuenta:</w:t>
      </w:r>
    </w:p>
    <w:p w:rsidR="000733EB" w:rsidRPr="00BC7C5B" w:rsidRDefault="00D44BED" w:rsidP="00DE4F2C">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739" w:dyaOrig="931">
          <v:shape id="_x0000_i1203" type="#_x0000_t75" style="width:437.25pt;height:46.5pt" o:ole="">
            <v:imagedata r:id="rId324" o:title=""/>
          </v:shape>
          <o:OLEObject Type="Link" ProgID="Excel.SheetMacroEnabled.12" ShapeID="_x0000_i1203" DrawAspect="Content" r:id="rId325" UpdateMode="Always">
            <o:LinkType>EnhancedMetaFile</o:LinkType>
            <o:LockedField>false</o:LockedField>
          </o:OLEObject>
        </w:object>
      </w:r>
    </w:p>
    <w:p w:rsidR="00B67FBD" w:rsidRDefault="00B67FBD" w:rsidP="00B67FBD">
      <w:pPr>
        <w:spacing w:line="240" w:lineRule="auto"/>
        <w:ind w:right="-425"/>
        <w:jc w:val="both"/>
        <w:rPr>
          <w:rFonts w:ascii="Arial Narrow" w:hAnsi="Arial Narrow"/>
          <w:sz w:val="24"/>
          <w:szCs w:val="24"/>
        </w:rPr>
      </w:pPr>
      <w:bookmarkStart w:id="329" w:name="_Toc13041160"/>
      <w:bookmarkStart w:id="330" w:name="_Toc14345159"/>
      <w:bookmarkStart w:id="331" w:name="_Toc33601242"/>
      <w:r>
        <w:rPr>
          <w:rFonts w:ascii="Arial Narrow" w:hAnsi="Arial Narrow"/>
          <w:sz w:val="24"/>
          <w:szCs w:val="24"/>
        </w:rPr>
        <w:t>Indicar el detalle de cómo está compuesta la cuenta:</w:t>
      </w:r>
    </w:p>
    <w:p w:rsidR="002D6723" w:rsidRDefault="002D6723" w:rsidP="002D6723">
      <w:pPr>
        <w:pStyle w:val="NormalWeb"/>
        <w:spacing w:before="0" w:beforeAutospacing="0" w:after="160" w:afterAutospacing="0"/>
        <w:jc w:val="both"/>
        <w:rPr>
          <w:rFonts w:ascii="Arial Narrow" w:hAnsi="Arial Narrow"/>
        </w:rPr>
      </w:pPr>
      <w:r>
        <w:rPr>
          <w:rFonts w:ascii="Arial Narrow" w:hAnsi="Arial Narrow"/>
        </w:rPr>
        <w:t>Esta cuenta está conformada por:</w:t>
      </w:r>
    </w:p>
    <w:p w:rsidR="002D6723" w:rsidRDefault="002D6723" w:rsidP="002D6723">
      <w:pPr>
        <w:pStyle w:val="NormalWeb"/>
        <w:spacing w:before="0" w:beforeAutospacing="0" w:after="160" w:afterAutospacing="0"/>
        <w:jc w:val="both"/>
        <w:rPr>
          <w:rFonts w:ascii="Arial Narrow" w:hAnsi="Arial Narrow"/>
        </w:rPr>
      </w:pPr>
    </w:p>
    <w:p w:rsidR="002D6723" w:rsidRPr="00A2076F" w:rsidRDefault="002D6723" w:rsidP="002D6723">
      <w:pPr>
        <w:numPr>
          <w:ilvl w:val="3"/>
          <w:numId w:val="25"/>
        </w:numPr>
        <w:spacing w:after="0" w:line="240" w:lineRule="auto"/>
        <w:jc w:val="both"/>
        <w:rPr>
          <w:rFonts w:ascii="Arial Narrow" w:hAnsi="Arial Narrow"/>
          <w:b/>
          <w:color w:val="000000"/>
        </w:rPr>
      </w:pPr>
      <w:r w:rsidRPr="00A2076F">
        <w:rPr>
          <w:rFonts w:ascii="Arial Narrow" w:hAnsi="Arial Narrow"/>
          <w:b/>
          <w:color w:val="000000"/>
        </w:rPr>
        <w:t>PROVISIONES A LARGO PLAZO</w:t>
      </w:r>
    </w:p>
    <w:p w:rsidR="002D6723" w:rsidRPr="00A2076F" w:rsidRDefault="002D6723" w:rsidP="002D6723">
      <w:pPr>
        <w:spacing w:after="0" w:line="240" w:lineRule="auto"/>
        <w:ind w:left="1080"/>
        <w:jc w:val="both"/>
        <w:rPr>
          <w:rFonts w:ascii="Arial Narrow" w:hAnsi="Arial Narrow"/>
          <w:b/>
          <w:color w:val="000000"/>
        </w:rPr>
      </w:pPr>
    </w:p>
    <w:p w:rsidR="002D6723" w:rsidRPr="00A2076F" w:rsidRDefault="002D6723" w:rsidP="002D6723">
      <w:pPr>
        <w:spacing w:line="240" w:lineRule="auto"/>
        <w:jc w:val="both"/>
        <w:rPr>
          <w:rFonts w:ascii="Arial Narrow" w:hAnsi="Arial Narrow"/>
          <w:color w:val="000000"/>
        </w:rPr>
      </w:pPr>
      <w:r w:rsidRPr="00A2076F">
        <w:rPr>
          <w:rFonts w:ascii="Arial Narrow" w:hAnsi="Arial Narrow"/>
          <w:color w:val="000000"/>
        </w:rPr>
        <w:t>Cuenta que comprende las estimaciones cuantificables de pasivos de carácter corriente, respecto de los cuales existe incertidumbre acerca de la cuantía y/o vencimiento.</w:t>
      </w:r>
    </w:p>
    <w:p w:rsidR="002D6723" w:rsidRPr="00A2076F" w:rsidRDefault="002D6723" w:rsidP="002D6723">
      <w:pPr>
        <w:spacing w:line="240" w:lineRule="auto"/>
        <w:jc w:val="both"/>
        <w:rPr>
          <w:rFonts w:ascii="Arial Narrow" w:hAnsi="Arial Narrow"/>
          <w:color w:val="000000"/>
        </w:rPr>
      </w:pPr>
      <w:r w:rsidRPr="00A2076F">
        <w:rPr>
          <w:rFonts w:ascii="Arial Narrow" w:hAnsi="Arial Narrow"/>
          <w:color w:val="000000"/>
        </w:rPr>
        <w:t>La primera provisión que se realiza es por litigios y demandas entabladas contra el ente y en otras causales, cuya cancelación demandará la salida de recursos del ente público.</w:t>
      </w:r>
    </w:p>
    <w:p w:rsidR="002D6723" w:rsidRDefault="002D6723" w:rsidP="002D6723">
      <w:pPr>
        <w:spacing w:after="0" w:line="240" w:lineRule="auto"/>
        <w:jc w:val="both"/>
        <w:rPr>
          <w:rFonts w:ascii="Arial Narrow" w:hAnsi="Arial Narrow"/>
          <w:color w:val="000000"/>
        </w:rPr>
      </w:pPr>
      <w:r w:rsidRPr="00A2076F">
        <w:rPr>
          <w:rFonts w:ascii="Arial Narrow" w:hAnsi="Arial Narrow"/>
          <w:color w:val="000000"/>
        </w:rPr>
        <w:t>La segunda provisi</w:t>
      </w:r>
      <w:r>
        <w:rPr>
          <w:rFonts w:ascii="Arial Narrow" w:hAnsi="Arial Narrow"/>
          <w:color w:val="000000"/>
        </w:rPr>
        <w:t>ón que se realiza es la NICSP 39</w:t>
      </w:r>
      <w:r w:rsidRPr="00A2076F">
        <w:rPr>
          <w:rFonts w:ascii="Arial Narrow" w:hAnsi="Arial Narrow"/>
          <w:color w:val="000000"/>
        </w:rPr>
        <w:t xml:space="preserve"> “Beneficios a los Empleados”, que se registra de forma mensual la proporción correspondiente de los empleados próximos a pensionarse</w:t>
      </w:r>
      <w:r>
        <w:rPr>
          <w:rFonts w:ascii="Arial Narrow" w:hAnsi="Arial Narrow"/>
          <w:color w:val="000000"/>
        </w:rPr>
        <w:t xml:space="preserve">. </w:t>
      </w:r>
      <w:r w:rsidRPr="00EE2DDE">
        <w:rPr>
          <w:rFonts w:ascii="Arial Narrow" w:hAnsi="Arial Narrow"/>
          <w:color w:val="000000"/>
        </w:rPr>
        <w:t>La institución apl</w:t>
      </w:r>
      <w:r>
        <w:rPr>
          <w:rFonts w:ascii="Arial Narrow" w:hAnsi="Arial Narrow"/>
          <w:color w:val="000000"/>
        </w:rPr>
        <w:t>ica de forma parcial la NICSP 39</w:t>
      </w:r>
      <w:r w:rsidRPr="00EE2DDE">
        <w:rPr>
          <w:rFonts w:ascii="Arial Narrow" w:hAnsi="Arial Narrow"/>
          <w:color w:val="000000"/>
        </w:rPr>
        <w:t xml:space="preserve"> “Beneficios a empleados” estando pendiente de aplicar para el beneficio de terminación lo solicitado por la norma para efectos de su reconocimiento y medición, que es el uso del método financiero denominado “la unidad de crédito proyectada”, donde esta normativa considera la totalidad de la población a la cual le corresponde ese tipo de beneficio.” Por medio del acuerdo 3 de la sesión ordinaria Nº 21-2020 celebrada el 10 de junio 2020, la Junta Administrativa del Archivo Nacional acordó que se estudiaran las posibilidades presupuestarias en el I Trimestre del año 2021, para realizar la contratación con la que se llega cumplir con lo dispuesta en la norma.</w:t>
      </w:r>
    </w:p>
    <w:tbl>
      <w:tblPr>
        <w:tblW w:w="10051" w:type="dxa"/>
        <w:tblInd w:w="-572" w:type="dxa"/>
        <w:tblCellMar>
          <w:left w:w="70" w:type="dxa"/>
          <w:right w:w="70" w:type="dxa"/>
        </w:tblCellMar>
        <w:tblLook w:val="04A0" w:firstRow="1" w:lastRow="0" w:firstColumn="1" w:lastColumn="0" w:noHBand="0" w:noVBand="1"/>
      </w:tblPr>
      <w:tblGrid>
        <w:gridCol w:w="1315"/>
        <w:gridCol w:w="4291"/>
        <w:gridCol w:w="1525"/>
        <w:gridCol w:w="1525"/>
        <w:gridCol w:w="1395"/>
      </w:tblGrid>
      <w:tr w:rsidR="009F3466" w:rsidRPr="009F3466" w:rsidTr="009F3466">
        <w:trPr>
          <w:trHeight w:val="252"/>
        </w:trPr>
        <w:tc>
          <w:tcPr>
            <w:tcW w:w="1315"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9F3466" w:rsidRPr="009F3466" w:rsidRDefault="009F3466" w:rsidP="009F3466">
            <w:pPr>
              <w:spacing w:after="0" w:line="240" w:lineRule="auto"/>
              <w:jc w:val="center"/>
              <w:rPr>
                <w:rFonts w:ascii="Arial Narrow" w:eastAsia="Times New Roman" w:hAnsi="Arial Narrow" w:cs="Arial"/>
                <w:color w:val="FFFFFF"/>
                <w:lang w:eastAsia="es-CR"/>
              </w:rPr>
            </w:pPr>
            <w:r w:rsidRPr="009F3466">
              <w:rPr>
                <w:rFonts w:ascii="Arial Narrow" w:eastAsia="Times New Roman" w:hAnsi="Arial Narrow" w:cs="Arial"/>
                <w:color w:val="FFFFFF"/>
                <w:lang w:eastAsia="es-CR"/>
              </w:rPr>
              <w:t>CUENTA</w:t>
            </w:r>
          </w:p>
        </w:tc>
        <w:tc>
          <w:tcPr>
            <w:tcW w:w="4290" w:type="dxa"/>
            <w:tcBorders>
              <w:top w:val="single" w:sz="4" w:space="0" w:color="auto"/>
              <w:left w:val="nil"/>
              <w:bottom w:val="single" w:sz="4" w:space="0" w:color="auto"/>
              <w:right w:val="single" w:sz="4" w:space="0" w:color="auto"/>
            </w:tcBorders>
            <w:shd w:val="clear" w:color="000000" w:fill="16365C"/>
            <w:vAlign w:val="center"/>
            <w:hideMark/>
          </w:tcPr>
          <w:p w:rsidR="009F3466" w:rsidRPr="009F3466" w:rsidRDefault="009F3466" w:rsidP="009F3466">
            <w:pPr>
              <w:spacing w:after="0" w:line="240" w:lineRule="auto"/>
              <w:jc w:val="center"/>
              <w:rPr>
                <w:rFonts w:ascii="Arial Narrow" w:eastAsia="Times New Roman" w:hAnsi="Arial Narrow" w:cs="Arial"/>
                <w:color w:val="FFFFFF"/>
                <w:lang w:eastAsia="es-CR"/>
              </w:rPr>
            </w:pPr>
            <w:r w:rsidRPr="009F3466">
              <w:rPr>
                <w:rFonts w:ascii="Arial Narrow" w:eastAsia="Times New Roman" w:hAnsi="Arial Narrow" w:cs="Arial"/>
                <w:color w:val="FFFFFF"/>
                <w:lang w:eastAsia="es-CR"/>
              </w:rPr>
              <w:t>DESCRIPCIÓN</w:t>
            </w:r>
          </w:p>
        </w:tc>
        <w:tc>
          <w:tcPr>
            <w:tcW w:w="1525" w:type="dxa"/>
            <w:tcBorders>
              <w:top w:val="single" w:sz="4" w:space="0" w:color="auto"/>
              <w:left w:val="nil"/>
              <w:bottom w:val="single" w:sz="4" w:space="0" w:color="auto"/>
              <w:right w:val="single" w:sz="4" w:space="0" w:color="auto"/>
            </w:tcBorders>
            <w:shd w:val="clear" w:color="000000" w:fill="16365C"/>
            <w:vAlign w:val="center"/>
            <w:hideMark/>
          </w:tcPr>
          <w:p w:rsidR="009F3466" w:rsidRPr="009F3466" w:rsidRDefault="009F3466" w:rsidP="009F3466">
            <w:pPr>
              <w:spacing w:after="0" w:line="240" w:lineRule="auto"/>
              <w:jc w:val="center"/>
              <w:rPr>
                <w:rFonts w:ascii="Arial Narrow" w:eastAsia="Times New Roman" w:hAnsi="Arial Narrow" w:cs="Arial"/>
                <w:color w:val="FFFFFF"/>
                <w:lang w:eastAsia="es-CR"/>
              </w:rPr>
            </w:pPr>
            <w:r w:rsidRPr="009F3466">
              <w:rPr>
                <w:rFonts w:ascii="Arial Narrow" w:eastAsia="Times New Roman" w:hAnsi="Arial Narrow" w:cs="Arial"/>
                <w:color w:val="FFFFFF"/>
                <w:lang w:eastAsia="es-CR"/>
              </w:rPr>
              <w:t>diciembre 2021</w:t>
            </w:r>
          </w:p>
        </w:tc>
        <w:tc>
          <w:tcPr>
            <w:tcW w:w="1525" w:type="dxa"/>
            <w:tcBorders>
              <w:top w:val="single" w:sz="4" w:space="0" w:color="auto"/>
              <w:left w:val="nil"/>
              <w:bottom w:val="single" w:sz="4" w:space="0" w:color="auto"/>
              <w:right w:val="single" w:sz="4" w:space="0" w:color="auto"/>
            </w:tcBorders>
            <w:shd w:val="clear" w:color="000000" w:fill="16365C"/>
            <w:vAlign w:val="center"/>
            <w:hideMark/>
          </w:tcPr>
          <w:p w:rsidR="009F3466" w:rsidRPr="009F3466" w:rsidRDefault="009F3466" w:rsidP="009F3466">
            <w:pPr>
              <w:spacing w:after="0" w:line="240" w:lineRule="auto"/>
              <w:jc w:val="center"/>
              <w:rPr>
                <w:rFonts w:ascii="Arial Narrow" w:eastAsia="Times New Roman" w:hAnsi="Arial Narrow" w:cs="Arial"/>
                <w:color w:val="FFFFFF"/>
                <w:lang w:eastAsia="es-CR"/>
              </w:rPr>
            </w:pPr>
            <w:r w:rsidRPr="009F3466">
              <w:rPr>
                <w:rFonts w:ascii="Arial Narrow" w:eastAsia="Times New Roman" w:hAnsi="Arial Narrow" w:cs="Arial"/>
                <w:color w:val="FFFFFF"/>
                <w:lang w:eastAsia="es-CR"/>
              </w:rPr>
              <w:t>diciembre 2020</w:t>
            </w:r>
          </w:p>
        </w:tc>
        <w:tc>
          <w:tcPr>
            <w:tcW w:w="1395" w:type="dxa"/>
            <w:tcBorders>
              <w:top w:val="nil"/>
              <w:left w:val="nil"/>
              <w:bottom w:val="nil"/>
              <w:right w:val="nil"/>
            </w:tcBorders>
            <w:shd w:val="clear" w:color="000000" w:fill="16365C"/>
            <w:vAlign w:val="center"/>
            <w:hideMark/>
          </w:tcPr>
          <w:p w:rsidR="009F3466" w:rsidRPr="009F3466" w:rsidRDefault="009F3466" w:rsidP="009F3466">
            <w:pPr>
              <w:spacing w:after="0" w:line="240" w:lineRule="auto"/>
              <w:jc w:val="center"/>
              <w:rPr>
                <w:rFonts w:ascii="Arial Narrow" w:eastAsia="Times New Roman" w:hAnsi="Arial Narrow" w:cs="Arial"/>
                <w:color w:val="FFFFFF"/>
                <w:lang w:eastAsia="es-CR"/>
              </w:rPr>
            </w:pPr>
            <w:r w:rsidRPr="009F3466">
              <w:rPr>
                <w:rFonts w:ascii="Arial Narrow" w:eastAsia="Times New Roman" w:hAnsi="Arial Narrow" w:cs="Arial"/>
                <w:color w:val="FFFFFF"/>
                <w:lang w:eastAsia="es-CR"/>
              </w:rPr>
              <w:t>VARIACIONES</w:t>
            </w:r>
          </w:p>
        </w:tc>
      </w:tr>
      <w:tr w:rsidR="009F3466" w:rsidRPr="009F3466" w:rsidTr="009F3466">
        <w:trPr>
          <w:trHeight w:val="252"/>
        </w:trPr>
        <w:tc>
          <w:tcPr>
            <w:tcW w:w="1315" w:type="dxa"/>
            <w:tcBorders>
              <w:top w:val="nil"/>
              <w:left w:val="single" w:sz="4" w:space="0" w:color="auto"/>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t>2.2.4.01.01.02</w:t>
            </w:r>
          </w:p>
        </w:tc>
        <w:tc>
          <w:tcPr>
            <w:tcW w:w="4290" w:type="dxa"/>
            <w:tcBorders>
              <w:top w:val="nil"/>
              <w:left w:val="nil"/>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t>Provisiones para litigios y demandas laborales l/p</w:t>
            </w:r>
          </w:p>
        </w:tc>
        <w:tc>
          <w:tcPr>
            <w:tcW w:w="1525" w:type="dxa"/>
            <w:tcBorders>
              <w:top w:val="nil"/>
              <w:left w:val="nil"/>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lang w:eastAsia="es-CR"/>
              </w:rPr>
            </w:pPr>
            <w:r w:rsidRPr="009F3466">
              <w:rPr>
                <w:rFonts w:ascii="Arial Narrow" w:eastAsia="Times New Roman" w:hAnsi="Arial Narrow" w:cs="Arial"/>
                <w:lang w:eastAsia="es-CR"/>
              </w:rPr>
              <w:t>32 960,56</w:t>
            </w:r>
          </w:p>
        </w:tc>
        <w:tc>
          <w:tcPr>
            <w:tcW w:w="1525" w:type="dxa"/>
            <w:tcBorders>
              <w:top w:val="nil"/>
              <w:left w:val="nil"/>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lang w:eastAsia="es-CR"/>
              </w:rPr>
            </w:pPr>
            <w:r w:rsidRPr="009F3466">
              <w:rPr>
                <w:rFonts w:ascii="Arial Narrow" w:eastAsia="Times New Roman" w:hAnsi="Arial Narrow" w:cs="Arial"/>
                <w:lang w:eastAsia="es-CR"/>
              </w:rPr>
              <w:t>895,27</w:t>
            </w:r>
          </w:p>
        </w:tc>
        <w:tc>
          <w:tcPr>
            <w:tcW w:w="1395" w:type="dxa"/>
            <w:tcBorders>
              <w:top w:val="single" w:sz="4" w:space="0" w:color="auto"/>
              <w:left w:val="nil"/>
              <w:bottom w:val="nil"/>
              <w:right w:val="single" w:sz="4"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lang w:eastAsia="es-CR"/>
              </w:rPr>
            </w:pPr>
            <w:r w:rsidRPr="009F3466">
              <w:rPr>
                <w:rFonts w:ascii="Arial Narrow" w:eastAsia="Times New Roman" w:hAnsi="Arial Narrow" w:cs="Arial"/>
                <w:lang w:eastAsia="es-CR"/>
              </w:rPr>
              <w:t>3581,6%</w:t>
            </w:r>
          </w:p>
        </w:tc>
      </w:tr>
      <w:tr w:rsidR="009F3466" w:rsidRPr="009F3466" w:rsidTr="009F3466">
        <w:trPr>
          <w:trHeight w:val="264"/>
        </w:trPr>
        <w:tc>
          <w:tcPr>
            <w:tcW w:w="1315" w:type="dxa"/>
            <w:tcBorders>
              <w:top w:val="nil"/>
              <w:left w:val="single" w:sz="4" w:space="0" w:color="auto"/>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t>2.2.4.01.03.02</w:t>
            </w:r>
          </w:p>
        </w:tc>
        <w:tc>
          <w:tcPr>
            <w:tcW w:w="4290" w:type="dxa"/>
            <w:tcBorders>
              <w:top w:val="nil"/>
              <w:left w:val="nil"/>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t>Provisiones para beneficios por terminación l/p</w:t>
            </w:r>
          </w:p>
        </w:tc>
        <w:tc>
          <w:tcPr>
            <w:tcW w:w="1525" w:type="dxa"/>
            <w:tcBorders>
              <w:top w:val="nil"/>
              <w:left w:val="nil"/>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lang w:eastAsia="es-CR"/>
              </w:rPr>
            </w:pPr>
            <w:r w:rsidRPr="009F3466">
              <w:rPr>
                <w:rFonts w:ascii="Arial Narrow" w:eastAsia="Times New Roman" w:hAnsi="Arial Narrow" w:cs="Arial"/>
                <w:lang w:eastAsia="es-CR"/>
              </w:rPr>
              <w:t>116 798,71</w:t>
            </w:r>
          </w:p>
        </w:tc>
        <w:tc>
          <w:tcPr>
            <w:tcW w:w="1525" w:type="dxa"/>
            <w:tcBorders>
              <w:top w:val="nil"/>
              <w:left w:val="nil"/>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lang w:eastAsia="es-CR"/>
              </w:rPr>
            </w:pPr>
            <w:r w:rsidRPr="009F3466">
              <w:rPr>
                <w:rFonts w:ascii="Arial Narrow" w:eastAsia="Times New Roman" w:hAnsi="Arial Narrow" w:cs="Arial"/>
                <w:lang w:eastAsia="es-CR"/>
              </w:rPr>
              <w:t>99 776,66</w:t>
            </w:r>
          </w:p>
        </w:tc>
        <w:tc>
          <w:tcPr>
            <w:tcW w:w="1395" w:type="dxa"/>
            <w:tcBorders>
              <w:top w:val="single" w:sz="4" w:space="0" w:color="auto"/>
              <w:left w:val="nil"/>
              <w:bottom w:val="nil"/>
              <w:right w:val="single" w:sz="4"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lang w:eastAsia="es-CR"/>
              </w:rPr>
            </w:pPr>
            <w:r w:rsidRPr="009F3466">
              <w:rPr>
                <w:rFonts w:ascii="Arial Narrow" w:eastAsia="Times New Roman" w:hAnsi="Arial Narrow" w:cs="Arial"/>
                <w:lang w:eastAsia="es-CR"/>
              </w:rPr>
              <w:t>17,1%</w:t>
            </w:r>
          </w:p>
        </w:tc>
      </w:tr>
      <w:tr w:rsidR="009F3466" w:rsidRPr="009F3466" w:rsidTr="009F3466">
        <w:trPr>
          <w:trHeight w:val="264"/>
        </w:trPr>
        <w:tc>
          <w:tcPr>
            <w:tcW w:w="560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3466" w:rsidRPr="009F3466" w:rsidRDefault="009F3466" w:rsidP="009F3466">
            <w:pPr>
              <w:spacing w:after="0" w:line="240" w:lineRule="auto"/>
              <w:jc w:val="center"/>
              <w:rPr>
                <w:rFonts w:ascii="Arial Narrow" w:eastAsia="Times New Roman" w:hAnsi="Arial Narrow" w:cs="Arial"/>
                <w:b/>
                <w:bCs/>
                <w:lang w:eastAsia="es-CR"/>
              </w:rPr>
            </w:pPr>
            <w:r w:rsidRPr="009F3466">
              <w:rPr>
                <w:rFonts w:ascii="Arial Narrow" w:eastAsia="Times New Roman" w:hAnsi="Arial Narrow" w:cs="Arial"/>
                <w:b/>
                <w:bCs/>
                <w:lang w:eastAsia="es-CR"/>
              </w:rPr>
              <w:t>TOTAL MILES DE COLONES</w:t>
            </w:r>
          </w:p>
        </w:tc>
        <w:tc>
          <w:tcPr>
            <w:tcW w:w="1525" w:type="dxa"/>
            <w:tcBorders>
              <w:top w:val="single" w:sz="8" w:space="0" w:color="auto"/>
              <w:left w:val="nil"/>
              <w:bottom w:val="single" w:sz="8" w:space="0" w:color="auto"/>
              <w:right w:val="single" w:sz="8"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b/>
                <w:bCs/>
                <w:lang w:eastAsia="es-CR"/>
              </w:rPr>
            </w:pPr>
            <w:r w:rsidRPr="009F3466">
              <w:rPr>
                <w:rFonts w:ascii="Arial Narrow" w:eastAsia="Times New Roman" w:hAnsi="Arial Narrow" w:cs="Arial"/>
                <w:b/>
                <w:bCs/>
                <w:lang w:eastAsia="es-CR"/>
              </w:rPr>
              <w:t>149 759,27</w:t>
            </w:r>
          </w:p>
        </w:tc>
        <w:tc>
          <w:tcPr>
            <w:tcW w:w="1525" w:type="dxa"/>
            <w:tcBorders>
              <w:top w:val="single" w:sz="8" w:space="0" w:color="auto"/>
              <w:left w:val="nil"/>
              <w:bottom w:val="single" w:sz="8" w:space="0" w:color="auto"/>
              <w:right w:val="single" w:sz="8"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b/>
                <w:bCs/>
                <w:lang w:eastAsia="es-CR"/>
              </w:rPr>
            </w:pPr>
            <w:r w:rsidRPr="009F3466">
              <w:rPr>
                <w:rFonts w:ascii="Arial Narrow" w:eastAsia="Times New Roman" w:hAnsi="Arial Narrow" w:cs="Arial"/>
                <w:b/>
                <w:bCs/>
                <w:lang w:eastAsia="es-CR"/>
              </w:rPr>
              <w:t>100 671,93</w:t>
            </w:r>
          </w:p>
        </w:tc>
        <w:tc>
          <w:tcPr>
            <w:tcW w:w="1395" w:type="dxa"/>
            <w:tcBorders>
              <w:top w:val="single" w:sz="8" w:space="0" w:color="auto"/>
              <w:left w:val="nil"/>
              <w:bottom w:val="single" w:sz="8" w:space="0" w:color="auto"/>
              <w:right w:val="single" w:sz="8"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b/>
                <w:bCs/>
                <w:lang w:eastAsia="es-CR"/>
              </w:rPr>
            </w:pPr>
            <w:r w:rsidRPr="009F3466">
              <w:rPr>
                <w:rFonts w:ascii="Arial Narrow" w:eastAsia="Times New Roman" w:hAnsi="Arial Narrow" w:cs="Arial"/>
                <w:b/>
                <w:bCs/>
                <w:lang w:eastAsia="es-CR"/>
              </w:rPr>
              <w:t>48,8%</w:t>
            </w:r>
          </w:p>
        </w:tc>
      </w:tr>
    </w:tbl>
    <w:p w:rsidR="002D6723" w:rsidRDefault="002D6723" w:rsidP="00B67FBD">
      <w:pPr>
        <w:spacing w:line="240" w:lineRule="auto"/>
        <w:ind w:right="-425"/>
        <w:jc w:val="both"/>
        <w:rPr>
          <w:rFonts w:ascii="Arial Narrow" w:hAnsi="Arial Narrow"/>
          <w:sz w:val="24"/>
          <w:szCs w:val="24"/>
        </w:rPr>
      </w:pPr>
    </w:p>
    <w:p w:rsidR="00B67FBD" w:rsidRPr="00BC7C5B" w:rsidRDefault="00B67FBD" w:rsidP="00B67FBD">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B67FBD" w:rsidRPr="00AB1FED" w:rsidRDefault="009F3466" w:rsidP="00B67FBD">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"AnalisisBS!F140C15"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Provisiones y reservas técnicas a largo plazo, representa el 36,34 % del total de Pasivo, que comparado al periodo anterior genera una variación absoluta de 49 087,34 que corresponde a un(a) Aumento del 48,76 % de recursos disponibles, producto de</w:t>
      </w:r>
      <w:r>
        <w:rPr>
          <w:rFonts w:ascii="Arial Narrow" w:hAnsi="Arial Narrow"/>
        </w:rPr>
        <w:fldChar w:fldCharType="end"/>
      </w:r>
      <w:r w:rsidR="00B67FBD" w:rsidRPr="00BC7C5B">
        <w:rPr>
          <w:rFonts w:ascii="Arial Narrow" w:hAnsi="Arial Narrow"/>
        </w:rPr>
        <w:t xml:space="preserve"> (</w:t>
      </w:r>
      <w:r w:rsidR="00B67FBD" w:rsidRPr="00AB1FED">
        <w:rPr>
          <w:rFonts w:ascii="Arial Narrow" w:hAnsi="Arial Narrow"/>
          <w:highlight w:val="lightGray"/>
        </w:rPr>
        <w:t>Indicar la razón de las variaciones de un periodo a otro)</w:t>
      </w:r>
    </w:p>
    <w:p w:rsidR="002D6723" w:rsidRDefault="002D6723" w:rsidP="002D6723">
      <w:pPr>
        <w:spacing w:line="240" w:lineRule="auto"/>
        <w:jc w:val="both"/>
        <w:rPr>
          <w:rFonts w:ascii="Arial Narrow" w:hAnsi="Arial Narrow"/>
          <w:lang w:val="es-ES"/>
        </w:rPr>
      </w:pPr>
      <w:r w:rsidRPr="00A2076F">
        <w:rPr>
          <w:rFonts w:ascii="Arial Narrow" w:hAnsi="Arial Narrow"/>
          <w:lang w:val="es-ES"/>
        </w:rPr>
        <w:t>El aumento en esta cuenta corresponde a la amortización mensual que se realiza de los empleados próximos a pensionarse</w:t>
      </w:r>
      <w:r>
        <w:rPr>
          <w:rFonts w:ascii="Arial Narrow" w:hAnsi="Arial Narrow"/>
          <w:lang w:val="es-ES"/>
        </w:rPr>
        <w:t>. Cuyo cálculo se realiza a los funcionarios que les falta 8 años para pensionarse, con un aproximado de la cesantía a recibir y que se amortiza durante el tiempo que aproximadamente trabajará hasta pensionarse. Esto en atención de la NICSP 39 “Beneficio a los Empleados”, la cual se cumple de forma parcial al no utilizarse la metodología indicada en esta NICSP para los cálculos respectivos; se está trabajando para realizar la contratación de un profesional que realice los cálculos respectivos acorde a la NICSP.</w:t>
      </w:r>
    </w:p>
    <w:p w:rsidR="002D6723" w:rsidRDefault="002D6723" w:rsidP="002D6723">
      <w:pPr>
        <w:pStyle w:val="NormalWeb"/>
        <w:spacing w:before="0" w:beforeAutospacing="0" w:after="0" w:afterAutospacing="0"/>
        <w:jc w:val="both"/>
        <w:rPr>
          <w:rFonts w:ascii="Arial Narrow" w:hAnsi="Arial Narrow"/>
          <w:sz w:val="22"/>
          <w:szCs w:val="22"/>
          <w:lang w:val="es-ES"/>
        </w:rPr>
      </w:pPr>
      <w:r>
        <w:rPr>
          <w:rFonts w:ascii="Arial Narrow" w:hAnsi="Arial Narrow"/>
          <w:sz w:val="22"/>
          <w:szCs w:val="22"/>
          <w:lang w:val="es-ES"/>
        </w:rPr>
        <w:t xml:space="preserve">También se registra en esta cuenta las </w:t>
      </w:r>
      <w:r w:rsidRPr="007A05FB">
        <w:rPr>
          <w:rFonts w:ascii="Arial Narrow" w:hAnsi="Arial Narrow"/>
          <w:sz w:val="22"/>
          <w:szCs w:val="22"/>
          <w:lang w:val="es-ES"/>
        </w:rPr>
        <w:t>provisiones</w:t>
      </w:r>
      <w:r>
        <w:rPr>
          <w:rFonts w:ascii="Arial Narrow" w:hAnsi="Arial Narrow"/>
          <w:sz w:val="22"/>
          <w:szCs w:val="22"/>
          <w:lang w:val="es-ES"/>
        </w:rPr>
        <w:t xml:space="preserve"> por demandas realizadas. A la fecha se tienen un proceso de pago por demanda realizada, al no estar definida la fecha de pago estos montos reflejados podrían variar. </w:t>
      </w:r>
    </w:p>
    <w:p w:rsidR="002D6723" w:rsidRDefault="002D6723" w:rsidP="002D6723">
      <w:pPr>
        <w:tabs>
          <w:tab w:val="left" w:pos="1397"/>
        </w:tabs>
        <w:spacing w:after="0" w:line="240" w:lineRule="auto"/>
        <w:jc w:val="both"/>
        <w:rPr>
          <w:rFonts w:ascii="Arial Narrow" w:hAnsi="Arial Narrow"/>
          <w:lang w:val="es-ES"/>
        </w:rPr>
      </w:pPr>
      <w:r>
        <w:rPr>
          <w:rFonts w:ascii="Arial Narrow" w:hAnsi="Arial Narrow"/>
          <w:lang w:val="es-ES"/>
        </w:rPr>
        <w:tab/>
      </w:r>
    </w:p>
    <w:p w:rsidR="002D6723" w:rsidRDefault="002D6723" w:rsidP="002D6723">
      <w:pPr>
        <w:spacing w:line="240" w:lineRule="auto"/>
        <w:jc w:val="both"/>
        <w:rPr>
          <w:rFonts w:ascii="Arial Narrow" w:hAnsi="Arial Narrow"/>
          <w:lang w:val="es-ES"/>
        </w:rPr>
      </w:pPr>
      <w:r>
        <w:rPr>
          <w:rFonts w:ascii="Arial Narrow" w:hAnsi="Arial Narrow"/>
          <w:lang w:val="es-ES"/>
        </w:rPr>
        <w:t>En el presente periodo contable, se ha realizado la cancelación de extremos laborales por pensión a un exempleado y liquidación laboral a un empleado por muerte relacionada a Covid19.</w:t>
      </w:r>
    </w:p>
    <w:p w:rsidR="00B67FBD" w:rsidRPr="002815F2" w:rsidRDefault="00B67FBD" w:rsidP="00B67FB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332" w:name="_Toc74578971"/>
      <w:r w:rsidRPr="00BC7C5B">
        <w:rPr>
          <w:rFonts w:ascii="Arial Narrow" w:eastAsia="Times New Roman" w:hAnsi="Arial Narrow"/>
          <w:b/>
          <w:bCs/>
        </w:rPr>
        <w:t>NOTA N° 23</w:t>
      </w:r>
      <w:bookmarkEnd w:id="329"/>
      <w:bookmarkEnd w:id="330"/>
      <w:bookmarkEnd w:id="331"/>
      <w:bookmarkEnd w:id="332"/>
    </w:p>
    <w:p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333" w:name="_Toc74578972"/>
      <w:r w:rsidRPr="00BC7C5B">
        <w:rPr>
          <w:rFonts w:ascii="Arial Narrow" w:eastAsia="Times New Roman" w:hAnsi="Arial Narrow"/>
          <w:b/>
          <w:bCs/>
        </w:rPr>
        <w:t>Otros pasivos a largo plazo</w:t>
      </w:r>
      <w:bookmarkEnd w:id="333"/>
    </w:p>
    <w:p w:rsidR="006B61DB" w:rsidRDefault="00D44BED" w:rsidP="006B61DB">
      <w:pPr>
        <w:spacing w:after="0" w:line="360" w:lineRule="auto"/>
        <w:jc w:val="both"/>
        <w:rPr>
          <w:rFonts w:ascii="Arial Narrow" w:hAnsi="Arial Narrow"/>
          <w:sz w:val="24"/>
          <w:szCs w:val="24"/>
        </w:rPr>
      </w:pPr>
      <w:r>
        <w:rPr>
          <w:rFonts w:ascii="Arial Narrow" w:hAnsi="Arial Narrow"/>
          <w:sz w:val="24"/>
          <w:szCs w:val="24"/>
        </w:rPr>
        <w:object w:dxaOrig="8739" w:dyaOrig="931">
          <v:shape id="_x0000_i1204" type="#_x0000_t75" style="width:437.25pt;height:46.5pt" o:ole="">
            <v:imagedata r:id="rId326" o:title=""/>
          </v:shape>
          <o:OLEObject Type="Link" ProgID="Excel.SheetMacroEnabled.12" ShapeID="_x0000_i1204" DrawAspect="Content" r:id="rId327" UpdateMode="Always">
            <o:LinkType>EnhancedMetaFile</o:LinkType>
            <o:LockedField>false</o:LockedField>
          </o:OLEObject>
        </w:object>
      </w:r>
    </w:p>
    <w:p w:rsidR="00D95733" w:rsidRDefault="00D95733" w:rsidP="006B61DB">
      <w:pPr>
        <w:spacing w:after="0" w:line="360" w:lineRule="auto"/>
        <w:jc w:val="both"/>
        <w:rPr>
          <w:rFonts w:ascii="Arial Narrow" w:hAnsi="Arial Narrow"/>
          <w:sz w:val="24"/>
          <w:szCs w:val="24"/>
        </w:rPr>
      </w:pPr>
      <w:r>
        <w:rPr>
          <w:rFonts w:ascii="Arial Narrow" w:hAnsi="Arial Narrow"/>
          <w:sz w:val="24"/>
          <w:szCs w:val="24"/>
        </w:rPr>
        <w:t>Detalle</w:t>
      </w:r>
      <w:r w:rsidR="00B67FBD">
        <w:rPr>
          <w:rFonts w:ascii="Arial Narrow" w:hAnsi="Arial Narrow"/>
          <w:sz w:val="24"/>
          <w:szCs w:val="24"/>
        </w:rPr>
        <w:t xml:space="preserve"> cuenta:</w:t>
      </w:r>
    </w:p>
    <w:p w:rsidR="006B61DB" w:rsidRDefault="009F3466" w:rsidP="001B7932">
      <w:pPr>
        <w:spacing w:line="360" w:lineRule="auto"/>
        <w:ind w:right="-425"/>
        <w:jc w:val="both"/>
        <w:rPr>
          <w:rFonts w:ascii="Arial Narrow" w:hAnsi="Arial Narrow"/>
          <w:sz w:val="24"/>
          <w:szCs w:val="24"/>
        </w:rPr>
      </w:pPr>
      <w:r>
        <w:rPr>
          <w:rFonts w:ascii="Arial Narrow" w:hAnsi="Arial Narrow"/>
          <w:sz w:val="24"/>
          <w:szCs w:val="24"/>
        </w:rPr>
        <w:object w:dxaOrig="8739" w:dyaOrig="931">
          <v:shape id="_x0000_i1205" type="#_x0000_t75" style="width:437.25pt;height:46.5pt" o:ole="">
            <v:imagedata r:id="rId328" o:title=""/>
          </v:shape>
          <o:OLEObject Type="Link" ProgID="Excel.SheetMacroEnabled.12" ShapeID="_x0000_i1205" DrawAspect="Content" r:id="rId329" UpdateMode="Always">
            <o:LinkType>EnhancedMetaFile</o:LinkType>
            <o:LockedField>false</o:LockedField>
          </o:OLEObject>
        </w:object>
      </w:r>
    </w:p>
    <w:p w:rsidR="006B61DB" w:rsidRDefault="006B61DB" w:rsidP="006B61DB">
      <w:pPr>
        <w:spacing w:line="240" w:lineRule="auto"/>
        <w:ind w:right="-425"/>
        <w:jc w:val="both"/>
        <w:rPr>
          <w:rFonts w:ascii="Arial Narrow" w:hAnsi="Arial Narrow"/>
          <w:sz w:val="24"/>
          <w:szCs w:val="24"/>
        </w:rPr>
      </w:pPr>
      <w:r>
        <w:rPr>
          <w:rFonts w:ascii="Arial Narrow" w:hAnsi="Arial Narrow"/>
          <w:sz w:val="24"/>
          <w:szCs w:val="24"/>
        </w:rPr>
        <w:t>Indicar el detalle de cómo está compuesta la cuenta:</w:t>
      </w:r>
    </w:p>
    <w:p w:rsidR="006B61DB" w:rsidRPr="00BC7C5B" w:rsidRDefault="006B61DB" w:rsidP="006B61DB">
      <w:pPr>
        <w:pStyle w:val="NormalWeb"/>
        <w:spacing w:before="0" w:beforeAutospacing="0" w:after="160" w:afterAutospacing="0"/>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w:t>
      </w:r>
    </w:p>
    <w:p w:rsidR="00040642"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52336A" w:rsidRPr="00BC7C5B" w:rsidRDefault="009A1100" w:rsidP="0052336A">
      <w:pPr>
        <w:spacing w:after="160" w:line="240" w:lineRule="auto"/>
        <w:jc w:val="both"/>
        <w:rPr>
          <w:rFonts w:ascii="Arial Narrow" w:hAnsi="Arial Narrow"/>
          <w:sz w:val="24"/>
          <w:szCs w:val="24"/>
          <w:highlight w:val="yell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"AnalisisBS!F143C15"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Otros pasivos a largo plazo, representa el 0 % del total de Pasivo, que comparado al periodo anterior genera una variación absoluta de 0,00 que corresponde a un(a) Aumento del 0 % de recursos disponibles, producto de</w:t>
      </w:r>
      <w:r>
        <w:rPr>
          <w:rFonts w:ascii="Arial Narrow" w:hAnsi="Arial Narrow"/>
        </w:rPr>
        <w:fldChar w:fldCharType="end"/>
      </w:r>
      <w:r w:rsidR="0052336A" w:rsidRPr="00BC7C5B">
        <w:rPr>
          <w:rFonts w:ascii="Arial Narrow" w:hAnsi="Arial Narrow"/>
        </w:rPr>
        <w:t xml:space="preserve"> (</w:t>
      </w:r>
      <w:r w:rsidR="0052336A"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lastRenderedPageBreak/>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2D6723" w:rsidRDefault="002D6723" w:rsidP="00BE117D">
      <w:pPr>
        <w:spacing w:after="160" w:line="240" w:lineRule="auto"/>
        <w:jc w:val="both"/>
        <w:rPr>
          <w:rFonts w:ascii="Arial Narrow" w:hAnsi="Arial Narrow"/>
          <w:i/>
          <w:sz w:val="20"/>
          <w:szCs w:val="20"/>
        </w:rPr>
      </w:pPr>
    </w:p>
    <w:p w:rsidR="00B70099" w:rsidRPr="00F82154" w:rsidRDefault="00A8214B" w:rsidP="00A120B8">
      <w:pPr>
        <w:pStyle w:val="Ttulo3"/>
        <w:numPr>
          <w:ilvl w:val="0"/>
          <w:numId w:val="16"/>
        </w:numPr>
        <w:rPr>
          <w:rStyle w:val="Ttulo5Car"/>
          <w:rFonts w:ascii="Arial Narrow" w:hAnsi="Arial Narrow"/>
          <w:iCs w:val="0"/>
          <w:caps w:val="0"/>
          <w:sz w:val="28"/>
          <w:szCs w:val="28"/>
        </w:rPr>
      </w:pPr>
      <w:bookmarkStart w:id="334" w:name="_Toc13041164"/>
      <w:bookmarkStart w:id="335" w:name="_Toc14345163"/>
      <w:bookmarkStart w:id="336" w:name="_Toc33601243"/>
      <w:bookmarkStart w:id="337" w:name="_Toc74578973"/>
      <w:r w:rsidRPr="00BC7C5B">
        <w:rPr>
          <w:rFonts w:ascii="Arial Narrow" w:hAnsi="Arial Narrow"/>
          <w:i/>
        </w:rPr>
        <w:t>PATRIMONIO</w:t>
      </w:r>
      <w:bookmarkEnd w:id="334"/>
      <w:bookmarkEnd w:id="335"/>
      <w:bookmarkEnd w:id="336"/>
      <w:bookmarkEnd w:id="337"/>
      <w:r w:rsidRPr="00BC7C5B">
        <w:rPr>
          <w:rFonts w:ascii="Arial Narrow" w:hAnsi="Arial Narrow"/>
          <w:i/>
        </w:rPr>
        <w:t xml:space="preserve"> </w:t>
      </w:r>
      <w:bookmarkStart w:id="338" w:name="_Toc54976741"/>
      <w:bookmarkStart w:id="339" w:name="_Toc54977021"/>
      <w:bookmarkStart w:id="340" w:name="_Toc54977300"/>
      <w:bookmarkStart w:id="341" w:name="_Toc54977581"/>
      <w:bookmarkStart w:id="342" w:name="_Toc54977862"/>
      <w:bookmarkStart w:id="343" w:name="_Toc54978143"/>
      <w:bookmarkStart w:id="344" w:name="_Toc54978452"/>
      <w:bookmarkStart w:id="345" w:name="_Toc54978761"/>
      <w:bookmarkStart w:id="346" w:name="_Toc54979071"/>
      <w:bookmarkStart w:id="347" w:name="_Toc55059358"/>
      <w:bookmarkStart w:id="348" w:name="_Toc55059669"/>
      <w:bookmarkStart w:id="349" w:name="_Toc55060336"/>
      <w:bookmarkStart w:id="350" w:name="_Toc55060721"/>
      <w:bookmarkStart w:id="351" w:name="_Toc55062710"/>
      <w:bookmarkStart w:id="352" w:name="_Toc55062980"/>
      <w:bookmarkStart w:id="353" w:name="_Toc55063231"/>
      <w:bookmarkStart w:id="354" w:name="_Toc55063484"/>
      <w:bookmarkStart w:id="355" w:name="_Toc55063738"/>
      <w:bookmarkStart w:id="356" w:name="_Toc55064010"/>
      <w:bookmarkStart w:id="357" w:name="_Toc55069813"/>
      <w:bookmarkStart w:id="358" w:name="_Toc55070081"/>
      <w:bookmarkStart w:id="359" w:name="_Toc55070348"/>
      <w:bookmarkStart w:id="360" w:name="_Toc55070616"/>
      <w:bookmarkStart w:id="361" w:name="_Toc55070883"/>
      <w:bookmarkStart w:id="362" w:name="_Toc55201406"/>
      <w:bookmarkStart w:id="363" w:name="_Toc55824636"/>
      <w:bookmarkStart w:id="364" w:name="_Toc55825021"/>
      <w:bookmarkStart w:id="365" w:name="_Toc55828955"/>
      <w:bookmarkStart w:id="366" w:name="_Toc56002209"/>
      <w:bookmarkStart w:id="367" w:name="_Toc56002485"/>
      <w:bookmarkStart w:id="368" w:name="_Toc56004679"/>
      <w:bookmarkStart w:id="369" w:name="_Toc56065356"/>
      <w:bookmarkStart w:id="370" w:name="_Toc71563837"/>
      <w:bookmarkStart w:id="371" w:name="_Toc54976742"/>
      <w:bookmarkStart w:id="372" w:name="_Toc54977022"/>
      <w:bookmarkStart w:id="373" w:name="_Toc54977301"/>
      <w:bookmarkStart w:id="374" w:name="_Toc54977582"/>
      <w:bookmarkStart w:id="375" w:name="_Toc54977863"/>
      <w:bookmarkStart w:id="376" w:name="_Toc54978144"/>
      <w:bookmarkStart w:id="377" w:name="_Toc54978453"/>
      <w:bookmarkStart w:id="378" w:name="_Toc54978762"/>
      <w:bookmarkStart w:id="379" w:name="_Toc54979072"/>
      <w:bookmarkStart w:id="380" w:name="_Toc55059359"/>
      <w:bookmarkStart w:id="381" w:name="_Toc55059670"/>
      <w:bookmarkStart w:id="382" w:name="_Toc55060337"/>
      <w:bookmarkStart w:id="383" w:name="_Toc55060722"/>
      <w:bookmarkStart w:id="384" w:name="_Toc55062711"/>
      <w:bookmarkStart w:id="385" w:name="_Toc55062981"/>
      <w:bookmarkStart w:id="386" w:name="_Toc55063232"/>
      <w:bookmarkStart w:id="387" w:name="_Toc55063485"/>
      <w:bookmarkStart w:id="388" w:name="_Toc55063739"/>
      <w:bookmarkStart w:id="389" w:name="_Toc55064011"/>
      <w:bookmarkStart w:id="390" w:name="_Toc55069814"/>
      <w:bookmarkStart w:id="391" w:name="_Toc55070082"/>
      <w:bookmarkStart w:id="392" w:name="_Toc55070349"/>
      <w:bookmarkStart w:id="393" w:name="_Toc55070617"/>
      <w:bookmarkStart w:id="394" w:name="_Toc55070884"/>
      <w:bookmarkStart w:id="395" w:name="_Toc55201407"/>
      <w:bookmarkStart w:id="396" w:name="_Toc55824637"/>
      <w:bookmarkStart w:id="397" w:name="_Toc55825022"/>
      <w:bookmarkStart w:id="398" w:name="_Toc55828956"/>
      <w:bookmarkStart w:id="399" w:name="_Toc56002210"/>
      <w:bookmarkStart w:id="400" w:name="_Toc56002486"/>
      <w:bookmarkStart w:id="401" w:name="_Toc56004680"/>
      <w:bookmarkStart w:id="402" w:name="_Toc56065357"/>
      <w:bookmarkStart w:id="403" w:name="_Toc71563838"/>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DC340E" w:rsidRPr="00BC7C5B" w:rsidRDefault="00DC340E" w:rsidP="009D7005">
      <w:pPr>
        <w:pStyle w:val="Ttulo3"/>
        <w:rPr>
          <w:rFonts w:ascii="Arial Narrow" w:eastAsia="Calibri" w:hAnsi="Arial Narrow"/>
          <w:i/>
          <w:sz w:val="24"/>
          <w:szCs w:val="24"/>
        </w:rPr>
      </w:pPr>
      <w:bookmarkStart w:id="404" w:name="_Toc74578974"/>
      <w:r w:rsidRPr="00BC7C5B">
        <w:rPr>
          <w:rFonts w:ascii="Arial Narrow" w:eastAsia="Calibri" w:hAnsi="Arial Narrow"/>
          <w:i/>
          <w:sz w:val="24"/>
          <w:szCs w:val="24"/>
        </w:rPr>
        <w:t xml:space="preserve">3.1 </w:t>
      </w:r>
      <w:r w:rsidR="00A8214B" w:rsidRPr="00BC7C5B">
        <w:rPr>
          <w:rFonts w:ascii="Arial Narrow" w:eastAsia="Calibri" w:hAnsi="Arial Narrow"/>
          <w:i/>
          <w:sz w:val="24"/>
          <w:szCs w:val="24"/>
        </w:rPr>
        <w:t xml:space="preserve">PATRIMONIO </w:t>
      </w:r>
      <w:bookmarkEnd w:id="404"/>
      <w:r w:rsidR="004C7609" w:rsidRPr="00BC7C5B">
        <w:rPr>
          <w:rFonts w:ascii="Arial Narrow" w:eastAsia="Calibri" w:hAnsi="Arial Narrow"/>
          <w:i/>
          <w:sz w:val="24"/>
          <w:szCs w:val="24"/>
        </w:rPr>
        <w:t>PÚBLICO</w:t>
      </w: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405" w:name="_Toc13041165"/>
      <w:bookmarkStart w:id="406" w:name="_Toc14345164"/>
      <w:bookmarkStart w:id="407" w:name="_Toc33601244"/>
      <w:bookmarkStart w:id="408" w:name="_Toc74578975"/>
      <w:r w:rsidRPr="00BC7C5B">
        <w:rPr>
          <w:rFonts w:ascii="Arial Narrow" w:eastAsia="Times New Roman" w:hAnsi="Arial Narrow"/>
          <w:b/>
          <w:bCs/>
        </w:rPr>
        <w:t>NOTA N° 24</w:t>
      </w:r>
      <w:bookmarkEnd w:id="405"/>
      <w:bookmarkEnd w:id="406"/>
      <w:bookmarkEnd w:id="407"/>
      <w:bookmarkEnd w:id="408"/>
    </w:p>
    <w:p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409" w:name="_Toc74578976"/>
      <w:r w:rsidRPr="00BC7C5B">
        <w:rPr>
          <w:rFonts w:ascii="Arial Narrow" w:eastAsia="Times New Roman" w:hAnsi="Arial Narrow"/>
          <w:b/>
          <w:bCs/>
        </w:rPr>
        <w:t>Capital</w:t>
      </w:r>
      <w:bookmarkEnd w:id="409"/>
    </w:p>
    <w:p w:rsidR="000733EB" w:rsidRPr="00BC7C5B" w:rsidRDefault="009F3466" w:rsidP="00040642">
      <w:pPr>
        <w:spacing w:line="360" w:lineRule="auto"/>
        <w:ind w:right="51"/>
        <w:jc w:val="both"/>
        <w:rPr>
          <w:rFonts w:ascii="Arial Narrow" w:hAnsi="Arial Narrow"/>
          <w:sz w:val="24"/>
          <w:szCs w:val="24"/>
        </w:rPr>
      </w:pPr>
      <w:r>
        <w:rPr>
          <w:rFonts w:ascii="Arial Narrow" w:hAnsi="Arial Narrow"/>
          <w:sz w:val="24"/>
          <w:szCs w:val="24"/>
        </w:rPr>
        <w:object w:dxaOrig="8739" w:dyaOrig="931">
          <v:shape id="_x0000_i1206" type="#_x0000_t75" style="width:437.25pt;height:46.5pt" o:ole="">
            <v:imagedata r:id="rId330" o:title=""/>
          </v:shape>
          <o:OLEObject Type="Link" ProgID="Excel.SheetMacroEnabled.12" ShapeID="_x0000_i1206" DrawAspect="Content" r:id="rId331" UpdateMode="Always">
            <o:LinkType>EnhancedMetaFile</o:LinkType>
            <o:LockedField>false</o:LockedField>
          </o:OLEObject>
        </w:object>
      </w:r>
    </w:p>
    <w:p w:rsidR="001A291E" w:rsidRPr="00BC7C5B" w:rsidRDefault="001A291E" w:rsidP="00040642">
      <w:pPr>
        <w:spacing w:line="360" w:lineRule="auto"/>
        <w:ind w:right="51"/>
        <w:jc w:val="both"/>
        <w:rPr>
          <w:rFonts w:ascii="Arial Narrow" w:hAnsi="Arial Narrow"/>
          <w:sz w:val="24"/>
          <w:szCs w:val="24"/>
        </w:rPr>
      </w:pPr>
      <w:r w:rsidRPr="00BC7C5B">
        <w:rPr>
          <w:rFonts w:ascii="Arial Narrow" w:hAnsi="Arial Narrow"/>
          <w:sz w:val="24"/>
          <w:szCs w:val="24"/>
        </w:rPr>
        <w:t>Detalle cuenta:</w:t>
      </w:r>
    </w:p>
    <w:p w:rsidR="000733EB" w:rsidRPr="00BC7C5B" w:rsidRDefault="00302C5A" w:rsidP="004C7609">
      <w:pPr>
        <w:ind w:left="-284" w:hanging="425"/>
        <w:jc w:val="center"/>
        <w:rPr>
          <w:rFonts w:ascii="Arial Narrow" w:hAnsi="Arial Narrow"/>
          <w:lang w:val="es-ES"/>
        </w:rPr>
      </w:pPr>
      <w:r>
        <w:rPr>
          <w:rFonts w:ascii="Arial Narrow" w:hAnsi="Arial Narrow"/>
          <w:lang w:val="es-ES"/>
        </w:rPr>
        <w:object w:dxaOrig="8145" w:dyaOrig="960">
          <v:shape id="_x0000_i1207" type="#_x0000_t75" style="width:408pt;height:48pt" o:ole="">
            <v:imagedata r:id="rId332" o:title=""/>
          </v:shape>
          <o:OLEObject Type="Link" ProgID="Excel.SheetMacroEnabled.12" ShapeID="_x0000_i1207" DrawAspect="Content" r:id="rId333" UpdateMode="Always">
            <o:LinkType>EnhancedMetaFile</o:LinkType>
            <o:LockedField>false</o:LockedField>
          </o:OLEObject>
        </w:object>
      </w:r>
    </w:p>
    <w:p w:rsidR="00DE4F2C" w:rsidRDefault="00DE4F2C" w:rsidP="00DE4F2C">
      <w:pPr>
        <w:jc w:val="center"/>
        <w:rPr>
          <w:rFonts w:ascii="Arial Narrow" w:hAnsi="Arial Narrow"/>
          <w:lang w:val="es-ES"/>
        </w:rPr>
      </w:pPr>
      <w:r w:rsidRPr="00BC7C5B">
        <w:rPr>
          <w:rFonts w:ascii="Arial Narrow" w:hAnsi="Arial Narrow"/>
          <w:lang w:val="es-ES"/>
        </w:rPr>
        <w:t>Cuadro de análisis de composición Capital Inicial</w:t>
      </w:r>
    </w:p>
    <w:tbl>
      <w:tblPr>
        <w:tblW w:w="9762" w:type="dxa"/>
        <w:tblInd w:w="-10" w:type="dxa"/>
        <w:tblCellMar>
          <w:left w:w="70" w:type="dxa"/>
          <w:right w:w="70" w:type="dxa"/>
        </w:tblCellMar>
        <w:tblLook w:val="04A0" w:firstRow="1" w:lastRow="0" w:firstColumn="1" w:lastColumn="0" w:noHBand="0" w:noVBand="1"/>
      </w:tblPr>
      <w:tblGrid>
        <w:gridCol w:w="1141"/>
        <w:gridCol w:w="1693"/>
        <w:gridCol w:w="1219"/>
        <w:gridCol w:w="2207"/>
        <w:gridCol w:w="1826"/>
        <w:gridCol w:w="1676"/>
      </w:tblGrid>
      <w:tr w:rsidR="007C0A2E" w:rsidRPr="005B1A1B" w:rsidTr="009F3466">
        <w:trPr>
          <w:trHeight w:val="221"/>
        </w:trPr>
        <w:tc>
          <w:tcPr>
            <w:tcW w:w="1141"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rsidR="007C0A2E" w:rsidRPr="005B1A1B" w:rsidRDefault="007C0A2E" w:rsidP="007C0A2E">
            <w:pPr>
              <w:spacing w:after="0" w:line="240" w:lineRule="auto"/>
              <w:jc w:val="center"/>
              <w:rPr>
                <w:rFonts w:ascii="Arial Narrow" w:eastAsia="Times New Roman" w:hAnsi="Arial Narrow" w:cs="Calibri"/>
                <w:color w:val="FFFFFF"/>
                <w:lang w:eastAsia="es-CR"/>
              </w:rPr>
            </w:pPr>
            <w:r w:rsidRPr="005B1A1B">
              <w:rPr>
                <w:rFonts w:ascii="Arial Narrow" w:eastAsia="Times New Roman" w:hAnsi="Arial Narrow" w:cs="Calibri"/>
                <w:color w:val="FFFFFF"/>
                <w:lang w:eastAsia="es-CR"/>
              </w:rPr>
              <w:t>Fecha</w:t>
            </w:r>
          </w:p>
        </w:tc>
        <w:tc>
          <w:tcPr>
            <w:tcW w:w="1693" w:type="dxa"/>
            <w:tcBorders>
              <w:top w:val="single" w:sz="8" w:space="0" w:color="auto"/>
              <w:left w:val="nil"/>
              <w:bottom w:val="single" w:sz="8" w:space="0" w:color="auto"/>
              <w:right w:val="nil"/>
            </w:tcBorders>
            <w:shd w:val="clear" w:color="000000" w:fill="365F91"/>
            <w:noWrap/>
            <w:vAlign w:val="center"/>
            <w:hideMark/>
          </w:tcPr>
          <w:p w:rsidR="007C0A2E" w:rsidRPr="005B1A1B" w:rsidRDefault="007C0A2E" w:rsidP="007C0A2E">
            <w:pPr>
              <w:spacing w:after="0" w:line="240" w:lineRule="auto"/>
              <w:jc w:val="center"/>
              <w:rPr>
                <w:rFonts w:ascii="Arial Narrow" w:eastAsia="Times New Roman" w:hAnsi="Arial Narrow" w:cs="Calibri"/>
                <w:color w:val="FFFFFF"/>
                <w:lang w:eastAsia="es-CR"/>
              </w:rPr>
            </w:pPr>
            <w:r w:rsidRPr="005B1A1B">
              <w:rPr>
                <w:rFonts w:ascii="Arial Narrow" w:eastAsia="Times New Roman" w:hAnsi="Arial Narrow" w:cs="Calibri"/>
                <w:color w:val="FFFFFF"/>
                <w:lang w:eastAsia="es-CR"/>
              </w:rPr>
              <w:t>Entidad que aporta</w:t>
            </w:r>
          </w:p>
        </w:tc>
        <w:tc>
          <w:tcPr>
            <w:tcW w:w="1218"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rsidR="007C0A2E" w:rsidRPr="005B1A1B" w:rsidRDefault="007C0A2E" w:rsidP="007C0A2E">
            <w:pPr>
              <w:spacing w:after="0" w:line="240" w:lineRule="auto"/>
              <w:jc w:val="center"/>
              <w:rPr>
                <w:rFonts w:ascii="Arial Narrow" w:eastAsia="Times New Roman" w:hAnsi="Arial Narrow" w:cs="Calibri"/>
                <w:color w:val="FFFFFF"/>
                <w:lang w:eastAsia="es-CR"/>
              </w:rPr>
            </w:pPr>
            <w:r w:rsidRPr="005B1A1B">
              <w:rPr>
                <w:rFonts w:ascii="Arial Narrow" w:eastAsia="Times New Roman" w:hAnsi="Arial Narrow" w:cs="Calibri"/>
                <w:color w:val="FFFFFF"/>
                <w:lang w:eastAsia="es-CR"/>
              </w:rPr>
              <w:t>Sector</w:t>
            </w:r>
          </w:p>
        </w:tc>
        <w:tc>
          <w:tcPr>
            <w:tcW w:w="2207" w:type="dxa"/>
            <w:tcBorders>
              <w:top w:val="single" w:sz="8" w:space="0" w:color="auto"/>
              <w:left w:val="nil"/>
              <w:bottom w:val="single" w:sz="8" w:space="0" w:color="auto"/>
              <w:right w:val="single" w:sz="8" w:space="0" w:color="auto"/>
            </w:tcBorders>
            <w:shd w:val="clear" w:color="000000" w:fill="365F91"/>
            <w:noWrap/>
            <w:vAlign w:val="center"/>
            <w:hideMark/>
          </w:tcPr>
          <w:p w:rsidR="007C0A2E" w:rsidRPr="005B1A1B" w:rsidRDefault="007C0A2E" w:rsidP="007C0A2E">
            <w:pPr>
              <w:spacing w:after="0" w:line="240" w:lineRule="auto"/>
              <w:jc w:val="center"/>
              <w:rPr>
                <w:rFonts w:ascii="Arial Narrow" w:eastAsia="Times New Roman" w:hAnsi="Arial Narrow" w:cs="Calibri"/>
                <w:color w:val="FFFFFF"/>
                <w:lang w:eastAsia="es-CR"/>
              </w:rPr>
            </w:pPr>
            <w:r w:rsidRPr="005B1A1B">
              <w:rPr>
                <w:rFonts w:ascii="Arial Narrow" w:eastAsia="Times New Roman" w:hAnsi="Arial Narrow" w:cs="Calibri"/>
                <w:color w:val="FFFFFF"/>
                <w:lang w:eastAsia="es-CR"/>
              </w:rPr>
              <w:t>Monto</w:t>
            </w:r>
          </w:p>
        </w:tc>
        <w:tc>
          <w:tcPr>
            <w:tcW w:w="1826" w:type="dxa"/>
            <w:tcBorders>
              <w:top w:val="single" w:sz="8" w:space="0" w:color="auto"/>
              <w:left w:val="nil"/>
              <w:bottom w:val="single" w:sz="8" w:space="0" w:color="auto"/>
              <w:right w:val="single" w:sz="8" w:space="0" w:color="auto"/>
            </w:tcBorders>
            <w:shd w:val="clear" w:color="000000" w:fill="365F91"/>
            <w:noWrap/>
            <w:vAlign w:val="center"/>
            <w:hideMark/>
          </w:tcPr>
          <w:p w:rsidR="007C0A2E" w:rsidRPr="005B1A1B" w:rsidRDefault="007C0A2E" w:rsidP="007C0A2E">
            <w:pPr>
              <w:spacing w:after="0" w:line="240" w:lineRule="auto"/>
              <w:jc w:val="center"/>
              <w:rPr>
                <w:rFonts w:ascii="Arial Narrow" w:eastAsia="Times New Roman" w:hAnsi="Arial Narrow" w:cs="Calibri"/>
                <w:color w:val="FFFFFF"/>
                <w:lang w:eastAsia="es-CR"/>
              </w:rPr>
            </w:pPr>
            <w:r w:rsidRPr="005B1A1B">
              <w:rPr>
                <w:rFonts w:ascii="Arial Narrow" w:eastAsia="Times New Roman" w:hAnsi="Arial Narrow" w:cs="Calibri"/>
                <w:color w:val="FFFFFF"/>
                <w:lang w:eastAsia="es-CR"/>
              </w:rPr>
              <w:t>Documento</w:t>
            </w:r>
          </w:p>
        </w:tc>
        <w:tc>
          <w:tcPr>
            <w:tcW w:w="1675" w:type="dxa"/>
            <w:tcBorders>
              <w:top w:val="single" w:sz="8" w:space="0" w:color="auto"/>
              <w:left w:val="nil"/>
              <w:bottom w:val="single" w:sz="8" w:space="0" w:color="auto"/>
              <w:right w:val="single" w:sz="8" w:space="0" w:color="auto"/>
            </w:tcBorders>
            <w:shd w:val="clear" w:color="000000" w:fill="365F91"/>
            <w:vAlign w:val="center"/>
            <w:hideMark/>
          </w:tcPr>
          <w:p w:rsidR="007C0A2E" w:rsidRPr="005B1A1B" w:rsidRDefault="007C0A2E" w:rsidP="007C0A2E">
            <w:pPr>
              <w:spacing w:after="0" w:line="240" w:lineRule="auto"/>
              <w:jc w:val="center"/>
              <w:rPr>
                <w:rFonts w:ascii="Arial Narrow" w:eastAsia="Times New Roman" w:hAnsi="Arial Narrow" w:cs="Calibri"/>
                <w:color w:val="FFFFFF"/>
                <w:lang w:eastAsia="es-CR"/>
              </w:rPr>
            </w:pPr>
            <w:r w:rsidRPr="005B1A1B">
              <w:rPr>
                <w:rFonts w:ascii="Arial Narrow" w:eastAsia="Times New Roman" w:hAnsi="Arial Narrow" w:cs="Calibri"/>
                <w:color w:val="FFFFFF"/>
                <w:lang w:eastAsia="es-CR"/>
              </w:rPr>
              <w:t>Tipo de aporte</w:t>
            </w:r>
          </w:p>
        </w:tc>
      </w:tr>
      <w:tr w:rsidR="007C0A2E" w:rsidRPr="005B1A1B" w:rsidTr="009F3466">
        <w:trPr>
          <w:trHeight w:val="247"/>
        </w:trPr>
        <w:tc>
          <w:tcPr>
            <w:tcW w:w="1141" w:type="dxa"/>
            <w:tcBorders>
              <w:top w:val="nil"/>
              <w:left w:val="single" w:sz="8" w:space="0" w:color="auto"/>
              <w:bottom w:val="single" w:sz="8" w:space="0" w:color="auto"/>
              <w:right w:val="single" w:sz="8" w:space="0" w:color="auto"/>
            </w:tcBorders>
            <w:shd w:val="clear" w:color="auto" w:fill="auto"/>
            <w:noWrap/>
            <w:vAlign w:val="center"/>
            <w:hideMark/>
          </w:tcPr>
          <w:p w:rsidR="007C0A2E" w:rsidRPr="00A2076F" w:rsidRDefault="007C0A2E" w:rsidP="007C0A2E">
            <w:pPr>
              <w:spacing w:after="0" w:line="240" w:lineRule="auto"/>
              <w:jc w:val="both"/>
              <w:rPr>
                <w:rFonts w:ascii="Arial Narrow" w:eastAsia="Times New Roman" w:hAnsi="Arial Narrow"/>
                <w:color w:val="000000"/>
                <w:lang w:eastAsia="es-CR"/>
              </w:rPr>
            </w:pPr>
            <w:r w:rsidRPr="00A2076F">
              <w:rPr>
                <w:rFonts w:ascii="Arial Narrow" w:eastAsia="Times New Roman" w:hAnsi="Arial Narrow"/>
                <w:color w:val="000000"/>
                <w:lang w:eastAsia="es-CR"/>
              </w:rPr>
              <w:t>Año 2014</w:t>
            </w:r>
          </w:p>
        </w:tc>
        <w:tc>
          <w:tcPr>
            <w:tcW w:w="1693" w:type="dxa"/>
            <w:tcBorders>
              <w:top w:val="nil"/>
              <w:left w:val="nil"/>
              <w:bottom w:val="single" w:sz="8" w:space="0" w:color="auto"/>
              <w:right w:val="nil"/>
            </w:tcBorders>
            <w:shd w:val="clear" w:color="auto" w:fill="auto"/>
            <w:noWrap/>
            <w:vAlign w:val="center"/>
            <w:hideMark/>
          </w:tcPr>
          <w:p w:rsidR="007C0A2E" w:rsidRPr="00A2076F" w:rsidRDefault="007C0A2E" w:rsidP="007C0A2E">
            <w:pPr>
              <w:spacing w:after="0" w:line="240" w:lineRule="auto"/>
              <w:jc w:val="both"/>
              <w:rPr>
                <w:rFonts w:ascii="Arial Narrow" w:eastAsia="Times New Roman" w:hAnsi="Arial Narrow"/>
                <w:color w:val="000000"/>
                <w:lang w:eastAsia="es-CR"/>
              </w:rPr>
            </w:pPr>
            <w:r w:rsidRPr="00A2076F">
              <w:rPr>
                <w:rFonts w:ascii="Arial Narrow" w:hAnsi="Arial Narrow"/>
              </w:rPr>
              <w:t>DCN-1542-2013</w:t>
            </w:r>
          </w:p>
        </w:tc>
        <w:tc>
          <w:tcPr>
            <w:tcW w:w="1218" w:type="dxa"/>
            <w:tcBorders>
              <w:top w:val="nil"/>
              <w:left w:val="single" w:sz="8" w:space="0" w:color="auto"/>
              <w:bottom w:val="single" w:sz="8" w:space="0" w:color="auto"/>
              <w:right w:val="single" w:sz="8" w:space="0" w:color="auto"/>
            </w:tcBorders>
            <w:shd w:val="clear" w:color="auto" w:fill="auto"/>
            <w:noWrap/>
            <w:vAlign w:val="center"/>
            <w:hideMark/>
          </w:tcPr>
          <w:p w:rsidR="007C0A2E" w:rsidRPr="00A2076F" w:rsidRDefault="007C0A2E" w:rsidP="007C0A2E">
            <w:pPr>
              <w:spacing w:after="0" w:line="240" w:lineRule="auto"/>
              <w:jc w:val="both"/>
              <w:rPr>
                <w:rFonts w:ascii="Arial Narrow" w:eastAsia="Times New Roman" w:hAnsi="Arial Narrow"/>
                <w:color w:val="000000"/>
                <w:lang w:eastAsia="es-CR"/>
              </w:rPr>
            </w:pPr>
          </w:p>
        </w:tc>
        <w:tc>
          <w:tcPr>
            <w:tcW w:w="2207" w:type="dxa"/>
            <w:tcBorders>
              <w:top w:val="nil"/>
              <w:left w:val="nil"/>
              <w:bottom w:val="single" w:sz="8" w:space="0" w:color="auto"/>
              <w:right w:val="single" w:sz="8" w:space="0" w:color="auto"/>
            </w:tcBorders>
            <w:shd w:val="clear" w:color="auto" w:fill="auto"/>
            <w:noWrap/>
            <w:vAlign w:val="center"/>
            <w:hideMark/>
          </w:tcPr>
          <w:p w:rsidR="007C0A2E" w:rsidRPr="00A2076F" w:rsidRDefault="007C0A2E" w:rsidP="007C0A2E">
            <w:pPr>
              <w:spacing w:after="0" w:line="240" w:lineRule="auto"/>
              <w:jc w:val="both"/>
              <w:rPr>
                <w:rFonts w:ascii="Arial Narrow" w:eastAsia="Times New Roman" w:hAnsi="Arial Narrow"/>
                <w:color w:val="000000"/>
                <w:lang w:eastAsia="es-CR"/>
              </w:rPr>
            </w:pPr>
            <w:r w:rsidRPr="00A2076F">
              <w:rPr>
                <w:rFonts w:ascii="Arial Narrow" w:eastAsia="Times New Roman" w:hAnsi="Arial Narrow"/>
                <w:color w:val="000000"/>
                <w:lang w:eastAsia="es-CR"/>
              </w:rPr>
              <w:t>7,965,128.91</w:t>
            </w:r>
          </w:p>
        </w:tc>
        <w:tc>
          <w:tcPr>
            <w:tcW w:w="1826" w:type="dxa"/>
            <w:tcBorders>
              <w:top w:val="nil"/>
              <w:left w:val="nil"/>
              <w:bottom w:val="single" w:sz="8" w:space="0" w:color="auto"/>
              <w:right w:val="single" w:sz="8" w:space="0" w:color="auto"/>
            </w:tcBorders>
            <w:shd w:val="clear" w:color="auto" w:fill="auto"/>
            <w:noWrap/>
            <w:vAlign w:val="center"/>
            <w:hideMark/>
          </w:tcPr>
          <w:p w:rsidR="007C0A2E" w:rsidRPr="00A2076F" w:rsidRDefault="007C0A2E" w:rsidP="007C0A2E">
            <w:pPr>
              <w:spacing w:after="0" w:line="240" w:lineRule="auto"/>
              <w:jc w:val="both"/>
              <w:rPr>
                <w:rFonts w:ascii="Arial Narrow" w:eastAsia="Times New Roman" w:hAnsi="Arial Narrow"/>
                <w:color w:val="000000"/>
                <w:lang w:eastAsia="es-CR"/>
              </w:rPr>
            </w:pPr>
          </w:p>
        </w:tc>
        <w:tc>
          <w:tcPr>
            <w:tcW w:w="1675" w:type="dxa"/>
            <w:tcBorders>
              <w:top w:val="nil"/>
              <w:left w:val="nil"/>
              <w:bottom w:val="single" w:sz="8" w:space="0" w:color="auto"/>
              <w:right w:val="single" w:sz="8" w:space="0" w:color="auto"/>
            </w:tcBorders>
            <w:shd w:val="clear" w:color="auto" w:fill="auto"/>
            <w:vAlign w:val="center"/>
            <w:hideMark/>
          </w:tcPr>
          <w:p w:rsidR="007C0A2E" w:rsidRPr="00A2076F" w:rsidRDefault="007C0A2E" w:rsidP="007C0A2E">
            <w:pPr>
              <w:spacing w:after="0" w:line="240" w:lineRule="auto"/>
              <w:jc w:val="both"/>
              <w:rPr>
                <w:rFonts w:ascii="Arial Narrow" w:eastAsia="Times New Roman" w:hAnsi="Arial Narrow"/>
                <w:color w:val="000000"/>
                <w:lang w:eastAsia="es-CR"/>
              </w:rPr>
            </w:pPr>
            <w:r w:rsidRPr="00A2076F">
              <w:rPr>
                <w:rFonts w:ascii="Arial Narrow" w:eastAsia="Times New Roman" w:hAnsi="Arial Narrow"/>
                <w:color w:val="000000"/>
                <w:lang w:eastAsia="es-CR"/>
              </w:rPr>
              <w:t>Reconocimiento del Capital Inicial</w:t>
            </w:r>
          </w:p>
        </w:tc>
      </w:tr>
      <w:tr w:rsidR="007C0A2E" w:rsidRPr="005B1A1B" w:rsidTr="009F3466">
        <w:trPr>
          <w:trHeight w:val="221"/>
        </w:trPr>
        <w:tc>
          <w:tcPr>
            <w:tcW w:w="4053" w:type="dxa"/>
            <w:gridSpan w:val="3"/>
            <w:tcBorders>
              <w:top w:val="single" w:sz="8" w:space="0" w:color="auto"/>
              <w:left w:val="single" w:sz="8" w:space="0" w:color="auto"/>
              <w:bottom w:val="single" w:sz="8" w:space="0" w:color="auto"/>
              <w:right w:val="single" w:sz="8" w:space="0" w:color="000000"/>
            </w:tcBorders>
            <w:shd w:val="clear" w:color="000000" w:fill="365F91"/>
            <w:noWrap/>
            <w:vAlign w:val="center"/>
            <w:hideMark/>
          </w:tcPr>
          <w:p w:rsidR="007C0A2E" w:rsidRPr="005B1A1B" w:rsidRDefault="007C0A2E" w:rsidP="007C0A2E">
            <w:pPr>
              <w:spacing w:after="0" w:line="240" w:lineRule="auto"/>
              <w:jc w:val="center"/>
              <w:rPr>
                <w:rFonts w:ascii="Arial Narrow" w:eastAsia="Times New Roman" w:hAnsi="Arial Narrow" w:cs="Calibri"/>
                <w:color w:val="FFFFFF"/>
                <w:lang w:eastAsia="es-CR"/>
              </w:rPr>
            </w:pPr>
            <w:r w:rsidRPr="005B1A1B">
              <w:rPr>
                <w:rFonts w:ascii="Arial Narrow" w:eastAsia="Times New Roman" w:hAnsi="Arial Narrow" w:cs="Calibri"/>
                <w:color w:val="FFFFFF"/>
                <w:lang w:eastAsia="es-CR"/>
              </w:rPr>
              <w:t>TOTAL</w:t>
            </w:r>
          </w:p>
        </w:tc>
        <w:tc>
          <w:tcPr>
            <w:tcW w:w="2207" w:type="dxa"/>
            <w:tcBorders>
              <w:top w:val="nil"/>
              <w:left w:val="nil"/>
              <w:bottom w:val="single" w:sz="8" w:space="0" w:color="auto"/>
              <w:right w:val="single" w:sz="8" w:space="0" w:color="auto"/>
            </w:tcBorders>
            <w:shd w:val="clear" w:color="auto" w:fill="auto"/>
            <w:noWrap/>
            <w:vAlign w:val="center"/>
            <w:hideMark/>
          </w:tcPr>
          <w:p w:rsidR="007C0A2E" w:rsidRPr="005B1A1B" w:rsidRDefault="007C0A2E" w:rsidP="007C0A2E">
            <w:pPr>
              <w:spacing w:after="0" w:line="240" w:lineRule="auto"/>
              <w:rPr>
                <w:rFonts w:eastAsia="Times New Roman" w:cs="Calibri"/>
                <w:color w:val="000000"/>
                <w:sz w:val="20"/>
                <w:szCs w:val="20"/>
                <w:lang w:eastAsia="es-CR"/>
              </w:rPr>
            </w:pPr>
            <w:r w:rsidRPr="005B1A1B">
              <w:rPr>
                <w:rFonts w:eastAsia="Times New Roman" w:cs="Calibri"/>
                <w:color w:val="000000"/>
                <w:sz w:val="20"/>
                <w:szCs w:val="20"/>
                <w:lang w:eastAsia="es-CR"/>
              </w:rPr>
              <w:t> </w:t>
            </w:r>
            <w:r w:rsidRPr="00A2076F">
              <w:rPr>
                <w:rFonts w:ascii="Arial Narrow" w:eastAsia="Times New Roman" w:hAnsi="Arial Narrow"/>
                <w:color w:val="000000"/>
                <w:lang w:eastAsia="es-CR"/>
              </w:rPr>
              <w:t>7,965,128.91</w:t>
            </w:r>
          </w:p>
        </w:tc>
        <w:tc>
          <w:tcPr>
            <w:tcW w:w="3502" w:type="dxa"/>
            <w:gridSpan w:val="2"/>
            <w:tcBorders>
              <w:top w:val="single" w:sz="8" w:space="0" w:color="auto"/>
              <w:left w:val="nil"/>
              <w:bottom w:val="single" w:sz="8" w:space="0" w:color="auto"/>
              <w:right w:val="single" w:sz="8" w:space="0" w:color="000000"/>
            </w:tcBorders>
            <w:shd w:val="clear" w:color="000000" w:fill="365F91"/>
            <w:noWrap/>
            <w:vAlign w:val="center"/>
            <w:hideMark/>
          </w:tcPr>
          <w:p w:rsidR="007C0A2E" w:rsidRPr="005B1A1B" w:rsidRDefault="007C0A2E" w:rsidP="007C0A2E">
            <w:pPr>
              <w:spacing w:after="0" w:line="240" w:lineRule="auto"/>
              <w:jc w:val="center"/>
              <w:rPr>
                <w:rFonts w:ascii="Arial Narrow" w:eastAsia="Times New Roman" w:hAnsi="Arial Narrow" w:cs="Calibri"/>
                <w:color w:val="FFFFFF"/>
                <w:lang w:eastAsia="es-CR"/>
              </w:rPr>
            </w:pPr>
            <w:r w:rsidRPr="005B1A1B">
              <w:rPr>
                <w:rFonts w:ascii="Arial Narrow" w:eastAsia="Times New Roman" w:hAnsi="Arial Narrow" w:cs="Calibri"/>
                <w:color w:val="FFFFFF"/>
                <w:lang w:eastAsia="es-CR"/>
              </w:rPr>
              <w:t> </w:t>
            </w:r>
          </w:p>
        </w:tc>
      </w:tr>
    </w:tbl>
    <w:p w:rsidR="005B1A1B" w:rsidRPr="00BC7C5B" w:rsidRDefault="005B1A1B" w:rsidP="00DE4F2C">
      <w:pPr>
        <w:jc w:val="center"/>
        <w:rPr>
          <w:rFonts w:ascii="Arial Narrow" w:hAnsi="Arial Narrow"/>
          <w:lang w:val="es-ES"/>
        </w:rPr>
      </w:pPr>
    </w:p>
    <w:p w:rsidR="00DE4F2C" w:rsidRPr="00BC7C5B" w:rsidRDefault="00DE4F2C" w:rsidP="00DE4F2C">
      <w:pPr>
        <w:spacing w:line="360" w:lineRule="auto"/>
        <w:jc w:val="both"/>
        <w:rPr>
          <w:rFonts w:ascii="Arial Narrow" w:hAnsi="Arial Narrow"/>
          <w:lang w:val="es-ES"/>
        </w:rPr>
      </w:pPr>
      <w:r w:rsidRPr="00BC7C5B">
        <w:rPr>
          <w:rFonts w:ascii="Arial Narrow" w:hAnsi="Arial Narrow"/>
          <w:lang w:val="es-ES"/>
        </w:rPr>
        <w:t>Indique claramente la metodología utilizada para cada importe registrado en la cuenta de Capital, indicando el Capital Inicial, las Transferencias de Capital, con aumentos y disminuciones. La justificación para cada uno de los aportes debe revelar su fundamento jurídico.</w:t>
      </w:r>
    </w:p>
    <w:tbl>
      <w:tblPr>
        <w:tblW w:w="7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5"/>
        <w:gridCol w:w="2675"/>
        <w:gridCol w:w="3280"/>
      </w:tblGrid>
      <w:tr w:rsidR="00DE4F2C" w:rsidRPr="00BC7C5B" w:rsidTr="00195464">
        <w:trPr>
          <w:trHeight w:val="315"/>
          <w:jc w:val="center"/>
        </w:trPr>
        <w:tc>
          <w:tcPr>
            <w:tcW w:w="1085" w:type="dxa"/>
            <w:shd w:val="clear" w:color="auto" w:fill="365F91"/>
            <w:noWrap/>
            <w:vAlign w:val="center"/>
            <w:hideMark/>
          </w:tcPr>
          <w:p w:rsidR="00DE4F2C" w:rsidRPr="00BC7C5B" w:rsidRDefault="00DE4F2C" w:rsidP="00195464">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Fecha</w:t>
            </w:r>
          </w:p>
        </w:tc>
        <w:tc>
          <w:tcPr>
            <w:tcW w:w="2675" w:type="dxa"/>
            <w:shd w:val="clear" w:color="auto" w:fill="365F91"/>
            <w:noWrap/>
            <w:vAlign w:val="center"/>
            <w:hideMark/>
          </w:tcPr>
          <w:p w:rsidR="00DE4F2C" w:rsidRPr="00BC7C5B" w:rsidRDefault="00DE4F2C" w:rsidP="00195464">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Tipo de aporte</w:t>
            </w:r>
          </w:p>
        </w:tc>
        <w:tc>
          <w:tcPr>
            <w:tcW w:w="3280" w:type="dxa"/>
            <w:shd w:val="clear" w:color="auto" w:fill="365F91"/>
            <w:noWrap/>
            <w:vAlign w:val="center"/>
            <w:hideMark/>
          </w:tcPr>
          <w:p w:rsidR="00DE4F2C" w:rsidRPr="00BC7C5B" w:rsidRDefault="00DE4F2C" w:rsidP="00195464">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Fundamento Jurídico</w:t>
            </w:r>
          </w:p>
        </w:tc>
      </w:tr>
      <w:tr w:rsidR="007C0A2E" w:rsidRPr="00BC7C5B" w:rsidTr="00195464">
        <w:trPr>
          <w:trHeight w:val="300"/>
          <w:jc w:val="center"/>
        </w:trPr>
        <w:tc>
          <w:tcPr>
            <w:tcW w:w="1085" w:type="dxa"/>
            <w:shd w:val="clear" w:color="auto" w:fill="auto"/>
            <w:noWrap/>
            <w:vAlign w:val="center"/>
            <w:hideMark/>
          </w:tcPr>
          <w:p w:rsidR="007C0A2E" w:rsidRPr="00A2076F" w:rsidRDefault="007C0A2E" w:rsidP="007C0A2E">
            <w:pPr>
              <w:spacing w:after="0" w:line="240" w:lineRule="auto"/>
              <w:jc w:val="both"/>
              <w:rPr>
                <w:rFonts w:ascii="Arial Narrow" w:eastAsia="Times New Roman" w:hAnsi="Arial Narrow"/>
                <w:color w:val="000000"/>
                <w:lang w:eastAsia="es-CR"/>
              </w:rPr>
            </w:pPr>
            <w:r w:rsidRPr="00A2076F">
              <w:rPr>
                <w:rFonts w:ascii="Arial Narrow" w:eastAsia="Times New Roman" w:hAnsi="Arial Narrow"/>
                <w:color w:val="000000"/>
                <w:lang w:eastAsia="es-CR"/>
              </w:rPr>
              <w:t>Año 2014</w:t>
            </w:r>
          </w:p>
        </w:tc>
        <w:tc>
          <w:tcPr>
            <w:tcW w:w="2675" w:type="dxa"/>
            <w:shd w:val="clear" w:color="auto" w:fill="auto"/>
            <w:noWrap/>
            <w:vAlign w:val="center"/>
            <w:hideMark/>
          </w:tcPr>
          <w:p w:rsidR="007C0A2E" w:rsidRPr="00A2076F" w:rsidRDefault="007C0A2E" w:rsidP="007C0A2E">
            <w:pPr>
              <w:spacing w:after="0" w:line="240" w:lineRule="auto"/>
              <w:jc w:val="both"/>
              <w:rPr>
                <w:rFonts w:ascii="Arial Narrow" w:eastAsia="Times New Roman" w:hAnsi="Arial Narrow"/>
                <w:color w:val="000000"/>
                <w:lang w:eastAsia="es-CR"/>
              </w:rPr>
            </w:pPr>
            <w:r w:rsidRPr="00A2076F">
              <w:rPr>
                <w:rFonts w:ascii="Arial Narrow" w:eastAsia="Times New Roman" w:hAnsi="Arial Narrow"/>
                <w:color w:val="000000"/>
                <w:lang w:eastAsia="es-CR"/>
              </w:rPr>
              <w:t>Reconocimiento de Capital Inicial</w:t>
            </w:r>
          </w:p>
        </w:tc>
        <w:tc>
          <w:tcPr>
            <w:tcW w:w="3280" w:type="dxa"/>
            <w:shd w:val="clear" w:color="auto" w:fill="auto"/>
            <w:noWrap/>
            <w:vAlign w:val="center"/>
            <w:hideMark/>
          </w:tcPr>
          <w:p w:rsidR="007C0A2E" w:rsidRPr="00A2076F" w:rsidRDefault="007C0A2E" w:rsidP="007C0A2E">
            <w:pPr>
              <w:spacing w:after="0" w:line="240" w:lineRule="auto"/>
              <w:jc w:val="both"/>
              <w:rPr>
                <w:rFonts w:ascii="Arial Narrow" w:eastAsia="Times New Roman" w:hAnsi="Arial Narrow"/>
                <w:color w:val="000000"/>
                <w:lang w:eastAsia="es-CR"/>
              </w:rPr>
            </w:pPr>
            <w:r w:rsidRPr="00A2076F">
              <w:rPr>
                <w:rFonts w:ascii="Arial Narrow" w:hAnsi="Arial Narrow"/>
              </w:rPr>
              <w:t>DCN-1542-2013</w:t>
            </w:r>
          </w:p>
        </w:tc>
      </w:tr>
      <w:tr w:rsidR="00DE4F2C" w:rsidRPr="00BC7C5B" w:rsidTr="00195464">
        <w:trPr>
          <w:trHeight w:val="300"/>
          <w:jc w:val="center"/>
        </w:trPr>
        <w:tc>
          <w:tcPr>
            <w:tcW w:w="1085" w:type="dxa"/>
            <w:shd w:val="clear" w:color="auto" w:fill="auto"/>
            <w:noWrap/>
            <w:vAlign w:val="center"/>
            <w:hideMark/>
          </w:tcPr>
          <w:p w:rsidR="00DE4F2C" w:rsidRPr="00BC7C5B" w:rsidRDefault="00DE4F2C" w:rsidP="00195464">
            <w:pPr>
              <w:spacing w:after="0" w:line="240" w:lineRule="auto"/>
              <w:jc w:val="center"/>
              <w:rPr>
                <w:rFonts w:ascii="Arial Narrow" w:eastAsia="Times New Roman" w:hAnsi="Arial Narrow"/>
                <w:color w:val="000000"/>
                <w:lang w:eastAsia="es-CR"/>
              </w:rPr>
            </w:pPr>
          </w:p>
        </w:tc>
        <w:tc>
          <w:tcPr>
            <w:tcW w:w="2675" w:type="dxa"/>
            <w:shd w:val="clear" w:color="auto" w:fill="auto"/>
            <w:noWrap/>
            <w:vAlign w:val="center"/>
            <w:hideMark/>
          </w:tcPr>
          <w:p w:rsidR="00DE4F2C" w:rsidRPr="00BC7C5B" w:rsidRDefault="00DE4F2C" w:rsidP="00195464">
            <w:pPr>
              <w:spacing w:after="0" w:line="240" w:lineRule="auto"/>
              <w:jc w:val="center"/>
              <w:rPr>
                <w:rFonts w:ascii="Arial Narrow" w:eastAsia="Times New Roman" w:hAnsi="Arial Narrow"/>
                <w:color w:val="000000"/>
                <w:lang w:eastAsia="es-CR"/>
              </w:rPr>
            </w:pPr>
          </w:p>
        </w:tc>
        <w:tc>
          <w:tcPr>
            <w:tcW w:w="3280" w:type="dxa"/>
            <w:shd w:val="clear" w:color="auto" w:fill="auto"/>
            <w:noWrap/>
            <w:vAlign w:val="center"/>
            <w:hideMark/>
          </w:tcPr>
          <w:p w:rsidR="00DE4F2C" w:rsidRPr="00BC7C5B" w:rsidRDefault="00DE4F2C" w:rsidP="00195464">
            <w:pPr>
              <w:spacing w:after="0" w:line="240" w:lineRule="auto"/>
              <w:jc w:val="center"/>
              <w:rPr>
                <w:rFonts w:ascii="Arial Narrow" w:eastAsia="Times New Roman" w:hAnsi="Arial Narrow"/>
                <w:color w:val="000000"/>
                <w:lang w:eastAsia="es-CR"/>
              </w:rPr>
            </w:pPr>
          </w:p>
        </w:tc>
      </w:tr>
    </w:tbl>
    <w:p w:rsidR="000733EB" w:rsidRPr="00BC7C5B" w:rsidRDefault="000733EB" w:rsidP="00CD416F">
      <w:pPr>
        <w:pStyle w:val="NormalWeb"/>
        <w:spacing w:before="0" w:beforeAutospacing="0" w:after="160" w:afterAutospacing="0"/>
        <w:jc w:val="both"/>
        <w:rPr>
          <w:rFonts w:ascii="Arial Narrow" w:hAnsi="Arial Narrow"/>
          <w:b/>
          <w:bCs/>
          <w:sz w:val="22"/>
          <w:szCs w:val="22"/>
          <w:lang w:val="es-ES"/>
        </w:rPr>
      </w:pPr>
    </w:p>
    <w:p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52336A" w:rsidRPr="00AB1FED" w:rsidRDefault="009F3466" w:rsidP="0052336A">
      <w:pPr>
        <w:spacing w:after="160" w:line="240" w:lineRule="auto"/>
        <w:jc w:val="both"/>
        <w:rPr>
          <w:rFonts w:ascii="Arial Narrow" w:hAnsi="Arial Narrow"/>
          <w:highlight w:val="lightGray"/>
        </w:rPr>
      </w:pPr>
      <w:r>
        <w:rPr>
          <w:rFonts w:ascii="Arial Narrow" w:hAnsi="Arial Narrow"/>
        </w:rPr>
        <w:lastRenderedPageBreak/>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"AnalisisBS!F153C15"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Capital inicial, representa el 83,54 % del total de Patrimonio, que comparado al periodo anterior genera una variación absoluta de 0,00 que corresponde a un(a) Aumento del 0 % de recursos disponibles, producto de</w:t>
      </w:r>
      <w:r>
        <w:rPr>
          <w:rFonts w:ascii="Arial Narrow" w:hAnsi="Arial Narrow"/>
        </w:rPr>
        <w:fldChar w:fldCharType="end"/>
      </w:r>
      <w:r w:rsidR="0052336A" w:rsidRPr="00BC7C5B">
        <w:rPr>
          <w:rFonts w:ascii="Arial Narrow" w:hAnsi="Arial Narrow"/>
        </w:rPr>
        <w:t xml:space="preserve"> (</w:t>
      </w:r>
      <w:r w:rsidR="0052336A" w:rsidRPr="00AB1FED">
        <w:rPr>
          <w:rFonts w:ascii="Arial Narrow" w:hAnsi="Arial Narrow"/>
          <w:highlight w:val="lightGray"/>
        </w:rPr>
        <w:t>Indicar la razón de las variaciones de un periodo a otro)</w:t>
      </w:r>
    </w:p>
    <w:p w:rsidR="007C0A2E" w:rsidRDefault="007C0A2E" w:rsidP="007C0A2E">
      <w:pPr>
        <w:spacing w:after="160" w:line="240" w:lineRule="auto"/>
        <w:jc w:val="both"/>
        <w:rPr>
          <w:rFonts w:ascii="Arial Narrow" w:hAnsi="Arial Narrow"/>
        </w:rPr>
      </w:pPr>
      <w:r>
        <w:rPr>
          <w:rFonts w:ascii="Arial Narrow" w:hAnsi="Arial Narrow"/>
        </w:rPr>
        <w:t>A la fecha no existen variaciones que informar.</w:t>
      </w:r>
    </w:p>
    <w:p w:rsidR="007C0A2E" w:rsidRDefault="007C0A2E" w:rsidP="007C0A2E">
      <w:pPr>
        <w:spacing w:line="240" w:lineRule="auto"/>
        <w:jc w:val="both"/>
        <w:rPr>
          <w:rFonts w:ascii="Arial Narrow" w:hAnsi="Arial Narrow"/>
        </w:rPr>
      </w:pPr>
      <w:r w:rsidRPr="00A2076F">
        <w:rPr>
          <w:rFonts w:ascii="Arial Narrow" w:hAnsi="Arial Narrow"/>
        </w:rPr>
        <w:t>Para el año 2014 se solicitó por medio del Oficio DCN-1542-2013 de fecha 18 de diciembre 2013, que se determinara el Patrimonio Inicial, el cual se puede ver reflejado a partir de los Estados Financieros de Enero 2014. El patrimonio inicial se determinó aplicando la fórmula establecida en el oficio antes citado, la cual consiste en: Total de Activos Fijos (tangibles e intangibles) al 31 de diciembre 2013 es igual al Capital Inicial. Y comunicado mediante oficio DAF-0282-2014 con fecha del 07 de febrero 2014, en el mes de noviembre 2014 se realiza un ajuste al Capital Inicial por incorporaciones y depreciaciones aplicadas a los acti</w:t>
      </w:r>
      <w:r>
        <w:rPr>
          <w:rFonts w:ascii="Arial Narrow" w:hAnsi="Arial Narrow"/>
        </w:rPr>
        <w:t>vos, según como se indica la pagina</w:t>
      </w:r>
      <w:r w:rsidRPr="00A2076F">
        <w:rPr>
          <w:rFonts w:ascii="Arial Narrow" w:hAnsi="Arial Narrow"/>
        </w:rPr>
        <w:t xml:space="preserve"> 5 y 6 en su punto 3 y 4 con el fin de mantener el criterio de la formula antes mencionada. </w:t>
      </w:r>
    </w:p>
    <w:p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4C7609" w:rsidRDefault="004C7609" w:rsidP="00FA27ED">
      <w:pPr>
        <w:spacing w:after="160" w:line="240" w:lineRule="auto"/>
        <w:jc w:val="both"/>
        <w:rPr>
          <w:rFonts w:ascii="Arial Narrow" w:hAnsi="Arial Narrow"/>
          <w:i/>
          <w:sz w:val="20"/>
          <w:szCs w:val="20"/>
        </w:rPr>
      </w:pPr>
    </w:p>
    <w:p w:rsidR="005B1A1B" w:rsidRPr="00BC7C5B" w:rsidRDefault="00302C5A" w:rsidP="001A291E">
      <w:pPr>
        <w:spacing w:line="360" w:lineRule="auto"/>
        <w:ind w:right="51"/>
        <w:jc w:val="both"/>
        <w:rPr>
          <w:rFonts w:ascii="Arial Narrow" w:hAnsi="Arial Narrow"/>
          <w:sz w:val="24"/>
          <w:szCs w:val="24"/>
        </w:rPr>
      </w:pPr>
      <w:r>
        <w:rPr>
          <w:rFonts w:ascii="Arial Narrow" w:hAnsi="Arial Narrow"/>
          <w:sz w:val="24"/>
          <w:szCs w:val="24"/>
        </w:rPr>
        <w:object w:dxaOrig="8145" w:dyaOrig="960">
          <v:shape id="_x0000_i1208" type="#_x0000_t75" style="width:408pt;height:48pt" o:ole="">
            <v:imagedata r:id="rId334" o:title=""/>
          </v:shape>
          <o:OLEObject Type="Link" ProgID="Excel.SheetMacroEnabled.12" ShapeID="_x0000_i1208" DrawAspect="Content" r:id="rId335" UpdateMode="Always">
            <o:LinkType>EnhancedMetaFile</o:LinkType>
            <o:LockedField>false</o:LockedField>
          </o:OLEObject>
        </w:object>
      </w:r>
    </w:p>
    <w:p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1A291E" w:rsidRPr="00BC7C5B" w:rsidRDefault="009F3466" w:rsidP="00CD416F">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"AnalisisBS!F154C15"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Incorporaciones al capital, representa el 0 % del total de Patrimonio,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BE117D" w:rsidRPr="00F80FAC" w:rsidRDefault="00BE117D" w:rsidP="00F80FAC">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7C0A2E" w:rsidRPr="002815F2" w:rsidRDefault="007C0A2E" w:rsidP="00FA27ED">
      <w:pPr>
        <w:spacing w:after="160" w:line="240" w:lineRule="auto"/>
        <w:jc w:val="both"/>
        <w:rPr>
          <w:rFonts w:ascii="Arial Narrow" w:hAnsi="Arial Narrow"/>
          <w:i/>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410" w:name="_Toc13041168"/>
      <w:bookmarkStart w:id="411" w:name="_Toc14345167"/>
      <w:bookmarkStart w:id="412" w:name="_Toc33601245"/>
      <w:bookmarkStart w:id="413" w:name="_Toc74578977"/>
      <w:r w:rsidRPr="00BC7C5B">
        <w:rPr>
          <w:rFonts w:ascii="Arial Narrow" w:eastAsia="Times New Roman" w:hAnsi="Arial Narrow"/>
          <w:b/>
          <w:bCs/>
        </w:rPr>
        <w:t>NOTA N° 25</w:t>
      </w:r>
      <w:bookmarkEnd w:id="410"/>
      <w:bookmarkEnd w:id="411"/>
      <w:bookmarkEnd w:id="412"/>
      <w:bookmarkEnd w:id="413"/>
    </w:p>
    <w:p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414" w:name="_Toc74578978"/>
      <w:r w:rsidRPr="00BC7C5B">
        <w:rPr>
          <w:rFonts w:ascii="Arial Narrow" w:eastAsia="Times New Roman" w:hAnsi="Arial Narrow"/>
          <w:b/>
          <w:bCs/>
        </w:rPr>
        <w:t>Transferencias de capital</w:t>
      </w:r>
      <w:bookmarkEnd w:id="414"/>
    </w:p>
    <w:p w:rsidR="000733EB" w:rsidRPr="00BC7C5B" w:rsidRDefault="00302C5A" w:rsidP="00CD416F">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960">
          <v:shape id="_x0000_i1209" type="#_x0000_t75" style="width:408pt;height:48pt" o:ole="">
            <v:imagedata r:id="rId336" o:title=""/>
          </v:shape>
          <o:OLEObject Type="Link" ProgID="Excel.SheetMacroEnabled.12" ShapeID="_x0000_i1209" DrawAspect="Content" r:id="rId337" UpdateMode="Always">
            <o:LinkType>EnhancedMetaFile</o:LinkType>
            <o:LockedField>false</o:LockedField>
          </o:OLEObject>
        </w:object>
      </w:r>
    </w:p>
    <w:p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8D6425" w:rsidRPr="00AB1FED" w:rsidRDefault="009F3466" w:rsidP="00CD416F">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"AnalisisBS!F155C15"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Transferencias de capital, representa el 3,56 % del total de Patrimonio,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7C0A2E" w:rsidRDefault="007C0A2E" w:rsidP="007C0A2E">
      <w:pPr>
        <w:spacing w:after="160" w:line="240" w:lineRule="auto"/>
        <w:jc w:val="both"/>
        <w:rPr>
          <w:rFonts w:ascii="Arial Narrow" w:hAnsi="Arial Narrow"/>
        </w:rPr>
      </w:pPr>
    </w:p>
    <w:p w:rsidR="007C0A2E" w:rsidRDefault="007C0A2E" w:rsidP="007C0A2E">
      <w:pPr>
        <w:spacing w:after="160" w:line="240" w:lineRule="auto"/>
        <w:jc w:val="both"/>
        <w:rPr>
          <w:rFonts w:ascii="Arial Narrow" w:hAnsi="Arial Narrow"/>
        </w:rPr>
      </w:pPr>
      <w:r>
        <w:rPr>
          <w:rFonts w:ascii="Arial Narrow" w:hAnsi="Arial Narrow"/>
        </w:rPr>
        <w:t xml:space="preserve">A la fecha no existen variaciones que informar. </w:t>
      </w:r>
      <w:r w:rsidRPr="00A2076F">
        <w:rPr>
          <w:rFonts w:ascii="Arial Narrow" w:hAnsi="Arial Narrow"/>
          <w:lang w:val="es-ES"/>
        </w:rPr>
        <w:t>Cuenta que comprende las donaciones de activos fijos que han realizado a la Institución, las diferencias entre un periodo y otro corresponden a donaciones realizadas</w:t>
      </w:r>
    </w:p>
    <w:p w:rsidR="007C0A2E" w:rsidRDefault="007C0A2E" w:rsidP="007C0A2E">
      <w:pPr>
        <w:spacing w:line="240" w:lineRule="auto"/>
        <w:jc w:val="both"/>
        <w:rPr>
          <w:rFonts w:ascii="Arial Narrow" w:hAnsi="Arial Narrow"/>
          <w:lang w:val="es-ES"/>
        </w:rPr>
      </w:pPr>
      <w:r w:rsidRPr="00A2076F">
        <w:rPr>
          <w:rFonts w:ascii="Arial Narrow" w:hAnsi="Arial Narrow"/>
          <w:lang w:val="es-ES"/>
        </w:rPr>
        <w:t>A continuación, se realiza un detalle de los movimientos que comprende esta cuenta en los últimos 5 años:</w:t>
      </w:r>
    </w:p>
    <w:tbl>
      <w:tblPr>
        <w:tblW w:w="5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62"/>
        <w:gridCol w:w="1702"/>
        <w:gridCol w:w="1893"/>
      </w:tblGrid>
      <w:tr w:rsidR="007C0A2E" w:rsidRPr="00B22D25" w:rsidTr="009F3466">
        <w:trPr>
          <w:trHeight w:val="89"/>
        </w:trPr>
        <w:tc>
          <w:tcPr>
            <w:tcW w:w="5000" w:type="pct"/>
            <w:gridSpan w:val="3"/>
            <w:shd w:val="clear" w:color="000000" w:fill="365F91"/>
            <w:noWrap/>
            <w:vAlign w:val="center"/>
            <w:hideMark/>
          </w:tcPr>
          <w:p w:rsidR="007C0A2E" w:rsidRPr="00B22D25" w:rsidRDefault="007C0A2E" w:rsidP="007C0A2E">
            <w:pPr>
              <w:spacing w:after="0" w:line="240" w:lineRule="auto"/>
              <w:jc w:val="center"/>
              <w:rPr>
                <w:rFonts w:ascii="Arial Narrow" w:eastAsia="Times New Roman" w:hAnsi="Arial Narrow" w:cs="Arial"/>
                <w:color w:val="FFFFFF"/>
                <w:lang w:val="es-ES" w:eastAsia="es-ES"/>
              </w:rPr>
            </w:pPr>
            <w:r w:rsidRPr="00B22D25">
              <w:rPr>
                <w:rFonts w:ascii="Arial Narrow" w:eastAsia="Times New Roman" w:hAnsi="Arial Narrow" w:cs="Arial"/>
                <w:color w:val="FFFFFF"/>
                <w:lang w:val="es-ES" w:eastAsia="es-ES"/>
              </w:rPr>
              <w:t>3.1.2.01. Donaciones de Capital</w:t>
            </w:r>
          </w:p>
        </w:tc>
      </w:tr>
      <w:tr w:rsidR="007C0A2E" w:rsidRPr="00B22D25" w:rsidTr="009F3466">
        <w:trPr>
          <w:trHeight w:val="58"/>
        </w:trPr>
        <w:tc>
          <w:tcPr>
            <w:tcW w:w="3099" w:type="pct"/>
            <w:shd w:val="clear" w:color="000000" w:fill="365F91"/>
            <w:noWrap/>
            <w:vAlign w:val="center"/>
            <w:hideMark/>
          </w:tcPr>
          <w:p w:rsidR="007C0A2E" w:rsidRPr="00B22D25" w:rsidRDefault="007C0A2E" w:rsidP="007C0A2E">
            <w:pPr>
              <w:spacing w:after="0" w:line="240" w:lineRule="auto"/>
              <w:jc w:val="center"/>
              <w:rPr>
                <w:rFonts w:ascii="Arial Narrow" w:eastAsia="Times New Roman" w:hAnsi="Arial Narrow" w:cs="Arial"/>
                <w:color w:val="FFFFFF"/>
                <w:lang w:val="es-ES" w:eastAsia="es-ES"/>
              </w:rPr>
            </w:pPr>
            <w:r w:rsidRPr="00B22D25">
              <w:rPr>
                <w:rFonts w:ascii="Arial Narrow" w:eastAsia="Times New Roman" w:hAnsi="Arial Narrow" w:cs="Arial"/>
                <w:color w:val="FFFFFF"/>
                <w:lang w:val="es-ES" w:eastAsia="es-ES"/>
              </w:rPr>
              <w:t>Activo Donado</w:t>
            </w:r>
          </w:p>
        </w:tc>
        <w:tc>
          <w:tcPr>
            <w:tcW w:w="900" w:type="pct"/>
            <w:shd w:val="clear" w:color="000000" w:fill="365F91"/>
            <w:noWrap/>
            <w:vAlign w:val="center"/>
            <w:hideMark/>
          </w:tcPr>
          <w:p w:rsidR="007C0A2E" w:rsidRPr="00B22D25" w:rsidRDefault="007C0A2E" w:rsidP="007C0A2E">
            <w:pPr>
              <w:spacing w:after="0" w:line="240" w:lineRule="auto"/>
              <w:jc w:val="center"/>
              <w:rPr>
                <w:rFonts w:ascii="Arial Narrow" w:eastAsia="Times New Roman" w:hAnsi="Arial Narrow" w:cs="Arial"/>
                <w:color w:val="FFFFFF"/>
                <w:lang w:val="es-ES" w:eastAsia="es-ES"/>
              </w:rPr>
            </w:pPr>
            <w:r w:rsidRPr="00B22D25">
              <w:rPr>
                <w:rFonts w:ascii="Arial Narrow" w:eastAsia="Times New Roman" w:hAnsi="Arial Narrow" w:cs="Arial"/>
                <w:color w:val="FFFFFF"/>
                <w:lang w:val="es-ES" w:eastAsia="es-ES"/>
              </w:rPr>
              <w:t>Fecha de Registro</w:t>
            </w:r>
          </w:p>
        </w:tc>
        <w:tc>
          <w:tcPr>
            <w:tcW w:w="1001" w:type="pct"/>
            <w:shd w:val="clear" w:color="000000" w:fill="365F91"/>
            <w:noWrap/>
            <w:vAlign w:val="center"/>
            <w:hideMark/>
          </w:tcPr>
          <w:p w:rsidR="007C0A2E" w:rsidRPr="00B22D25" w:rsidRDefault="007C0A2E" w:rsidP="007C0A2E">
            <w:pPr>
              <w:spacing w:after="0" w:line="240" w:lineRule="auto"/>
              <w:jc w:val="center"/>
              <w:rPr>
                <w:rFonts w:ascii="Arial Narrow" w:eastAsia="Times New Roman" w:hAnsi="Arial Narrow" w:cs="Arial"/>
                <w:color w:val="FFFFFF"/>
                <w:lang w:val="es-ES" w:eastAsia="es-ES"/>
              </w:rPr>
            </w:pPr>
            <w:r w:rsidRPr="00B22D25">
              <w:rPr>
                <w:rFonts w:ascii="Arial Narrow" w:eastAsia="Times New Roman" w:hAnsi="Arial Narrow" w:cs="Arial"/>
                <w:color w:val="FFFFFF"/>
                <w:lang w:val="es-ES" w:eastAsia="es-ES"/>
              </w:rPr>
              <w:t>Monto</w:t>
            </w:r>
          </w:p>
        </w:tc>
      </w:tr>
      <w:tr w:rsidR="007C0A2E" w:rsidRPr="00B22D25" w:rsidTr="009F3466">
        <w:trPr>
          <w:trHeight w:val="277"/>
        </w:trPr>
        <w:tc>
          <w:tcPr>
            <w:tcW w:w="3099"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Incorporación Sistema de Formularios</w:t>
            </w:r>
          </w:p>
        </w:tc>
        <w:tc>
          <w:tcPr>
            <w:tcW w:w="900"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Año 2019</w:t>
            </w:r>
          </w:p>
        </w:tc>
        <w:tc>
          <w:tcPr>
            <w:tcW w:w="1001" w:type="pct"/>
            <w:shd w:val="clear" w:color="auto" w:fill="auto"/>
            <w:noWrap/>
            <w:vAlign w:val="bottom"/>
            <w:hideMark/>
          </w:tcPr>
          <w:p w:rsidR="007C0A2E" w:rsidRPr="00B22D25" w:rsidRDefault="007C0A2E" w:rsidP="007C0A2E">
            <w:pPr>
              <w:spacing w:after="0" w:line="240" w:lineRule="auto"/>
              <w:jc w:val="right"/>
              <w:rPr>
                <w:rFonts w:ascii="Arial Narrow" w:eastAsia="Times New Roman" w:hAnsi="Arial Narrow" w:cs="Arial"/>
                <w:lang w:val="es-ES" w:eastAsia="es-ES"/>
              </w:rPr>
            </w:pPr>
            <w:r w:rsidRPr="00B22D25">
              <w:rPr>
                <w:rFonts w:ascii="Arial Narrow" w:eastAsia="Times New Roman" w:hAnsi="Arial Narrow" w:cs="Arial"/>
                <w:lang w:val="es-ES" w:eastAsia="es-ES"/>
              </w:rPr>
              <w:t>28.56</w:t>
            </w:r>
          </w:p>
        </w:tc>
      </w:tr>
      <w:tr w:rsidR="007C0A2E" w:rsidRPr="00B22D25" w:rsidTr="009F3466">
        <w:trPr>
          <w:trHeight w:val="277"/>
        </w:trPr>
        <w:tc>
          <w:tcPr>
            <w:tcW w:w="3099"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Registro del avance del Sistema POI-Presupuesto</w:t>
            </w:r>
          </w:p>
        </w:tc>
        <w:tc>
          <w:tcPr>
            <w:tcW w:w="900"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Año 2019</w:t>
            </w:r>
          </w:p>
        </w:tc>
        <w:tc>
          <w:tcPr>
            <w:tcW w:w="1001" w:type="pct"/>
            <w:shd w:val="clear" w:color="auto" w:fill="auto"/>
            <w:noWrap/>
            <w:vAlign w:val="bottom"/>
            <w:hideMark/>
          </w:tcPr>
          <w:p w:rsidR="007C0A2E" w:rsidRPr="00B22D25" w:rsidRDefault="007C0A2E" w:rsidP="007C0A2E">
            <w:pPr>
              <w:spacing w:after="0" w:line="240" w:lineRule="auto"/>
              <w:jc w:val="right"/>
              <w:rPr>
                <w:rFonts w:ascii="Arial Narrow" w:eastAsia="Times New Roman" w:hAnsi="Arial Narrow" w:cs="Arial"/>
                <w:lang w:val="es-ES" w:eastAsia="es-ES"/>
              </w:rPr>
            </w:pPr>
            <w:r w:rsidRPr="00B22D25">
              <w:rPr>
                <w:rFonts w:ascii="Arial Narrow" w:eastAsia="Times New Roman" w:hAnsi="Arial Narrow" w:cs="Arial"/>
                <w:lang w:val="es-ES" w:eastAsia="es-ES"/>
              </w:rPr>
              <w:t>4,585.97</w:t>
            </w:r>
          </w:p>
        </w:tc>
      </w:tr>
      <w:tr w:rsidR="007C0A2E" w:rsidRPr="00B22D25" w:rsidTr="009F3466">
        <w:trPr>
          <w:trHeight w:val="277"/>
        </w:trPr>
        <w:tc>
          <w:tcPr>
            <w:tcW w:w="3099"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Firmador Digital</w:t>
            </w:r>
          </w:p>
        </w:tc>
        <w:tc>
          <w:tcPr>
            <w:tcW w:w="900"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Año 2017</w:t>
            </w:r>
          </w:p>
        </w:tc>
        <w:tc>
          <w:tcPr>
            <w:tcW w:w="1001" w:type="pct"/>
            <w:shd w:val="clear" w:color="auto" w:fill="auto"/>
            <w:noWrap/>
            <w:vAlign w:val="bottom"/>
            <w:hideMark/>
          </w:tcPr>
          <w:p w:rsidR="007C0A2E" w:rsidRPr="00B22D25" w:rsidRDefault="007C0A2E" w:rsidP="007C0A2E">
            <w:pPr>
              <w:spacing w:after="0" w:line="240" w:lineRule="auto"/>
              <w:jc w:val="right"/>
              <w:rPr>
                <w:rFonts w:ascii="Arial Narrow" w:eastAsia="Times New Roman" w:hAnsi="Arial Narrow" w:cs="Arial"/>
                <w:lang w:val="es-ES" w:eastAsia="es-ES"/>
              </w:rPr>
            </w:pPr>
            <w:r w:rsidRPr="00B22D25">
              <w:rPr>
                <w:rFonts w:ascii="Arial Narrow" w:eastAsia="Times New Roman" w:hAnsi="Arial Narrow" w:cs="Arial"/>
                <w:lang w:val="es-ES" w:eastAsia="es-ES"/>
              </w:rPr>
              <w:t>4,175.55</w:t>
            </w:r>
          </w:p>
        </w:tc>
      </w:tr>
      <w:tr w:rsidR="007C0A2E" w:rsidRPr="00B22D25" w:rsidTr="009F3466">
        <w:trPr>
          <w:trHeight w:val="277"/>
        </w:trPr>
        <w:tc>
          <w:tcPr>
            <w:tcW w:w="3099"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CONAVI Acta 10-2015</w:t>
            </w:r>
          </w:p>
        </w:tc>
        <w:tc>
          <w:tcPr>
            <w:tcW w:w="900"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Año 2016</w:t>
            </w:r>
          </w:p>
        </w:tc>
        <w:tc>
          <w:tcPr>
            <w:tcW w:w="1001" w:type="pct"/>
            <w:shd w:val="clear" w:color="auto" w:fill="auto"/>
            <w:noWrap/>
            <w:vAlign w:val="bottom"/>
            <w:hideMark/>
          </w:tcPr>
          <w:p w:rsidR="007C0A2E" w:rsidRPr="00B22D25" w:rsidRDefault="007C0A2E" w:rsidP="007C0A2E">
            <w:pPr>
              <w:spacing w:after="0" w:line="240" w:lineRule="auto"/>
              <w:jc w:val="right"/>
              <w:rPr>
                <w:rFonts w:ascii="Arial Narrow" w:eastAsia="Times New Roman" w:hAnsi="Arial Narrow" w:cs="Arial"/>
                <w:lang w:val="es-ES" w:eastAsia="es-ES"/>
              </w:rPr>
            </w:pPr>
            <w:r w:rsidRPr="00B22D25">
              <w:rPr>
                <w:rFonts w:ascii="Arial Narrow" w:eastAsia="Times New Roman" w:hAnsi="Arial Narrow" w:cs="Arial"/>
                <w:lang w:val="es-ES" w:eastAsia="es-ES"/>
              </w:rPr>
              <w:t>1,963.53</w:t>
            </w:r>
          </w:p>
        </w:tc>
      </w:tr>
      <w:tr w:rsidR="007C0A2E" w:rsidRPr="00B22D25" w:rsidTr="009F3466">
        <w:trPr>
          <w:trHeight w:val="277"/>
        </w:trPr>
        <w:tc>
          <w:tcPr>
            <w:tcW w:w="3099"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Donación ARCA</w:t>
            </w:r>
          </w:p>
        </w:tc>
        <w:tc>
          <w:tcPr>
            <w:tcW w:w="900"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Año 2016</w:t>
            </w:r>
          </w:p>
        </w:tc>
        <w:tc>
          <w:tcPr>
            <w:tcW w:w="1001" w:type="pct"/>
            <w:shd w:val="clear" w:color="auto" w:fill="auto"/>
            <w:noWrap/>
            <w:vAlign w:val="bottom"/>
            <w:hideMark/>
          </w:tcPr>
          <w:p w:rsidR="007C0A2E" w:rsidRPr="00B22D25" w:rsidRDefault="007C0A2E" w:rsidP="007C0A2E">
            <w:pPr>
              <w:spacing w:after="0" w:line="240" w:lineRule="auto"/>
              <w:jc w:val="right"/>
              <w:rPr>
                <w:rFonts w:ascii="Arial Narrow" w:eastAsia="Times New Roman" w:hAnsi="Arial Narrow" w:cs="Arial"/>
                <w:lang w:val="es-ES" w:eastAsia="es-ES"/>
              </w:rPr>
            </w:pPr>
            <w:r w:rsidRPr="00B22D25">
              <w:rPr>
                <w:rFonts w:ascii="Arial Narrow" w:eastAsia="Times New Roman" w:hAnsi="Arial Narrow" w:cs="Arial"/>
                <w:lang w:val="es-ES" w:eastAsia="es-ES"/>
              </w:rPr>
              <w:t>85,450.00</w:t>
            </w:r>
          </w:p>
        </w:tc>
      </w:tr>
      <w:tr w:rsidR="007C0A2E" w:rsidRPr="00B22D25" w:rsidTr="009F3466">
        <w:trPr>
          <w:trHeight w:val="277"/>
        </w:trPr>
        <w:tc>
          <w:tcPr>
            <w:tcW w:w="3099"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Donación GSI</w:t>
            </w:r>
          </w:p>
        </w:tc>
        <w:tc>
          <w:tcPr>
            <w:tcW w:w="900"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Año 2016</w:t>
            </w:r>
          </w:p>
        </w:tc>
        <w:tc>
          <w:tcPr>
            <w:tcW w:w="1001" w:type="pct"/>
            <w:shd w:val="clear" w:color="auto" w:fill="auto"/>
            <w:noWrap/>
            <w:vAlign w:val="bottom"/>
            <w:hideMark/>
          </w:tcPr>
          <w:p w:rsidR="007C0A2E" w:rsidRPr="00B22D25" w:rsidRDefault="007C0A2E" w:rsidP="007C0A2E">
            <w:pPr>
              <w:spacing w:after="0" w:line="240" w:lineRule="auto"/>
              <w:jc w:val="right"/>
              <w:rPr>
                <w:rFonts w:ascii="Arial Narrow" w:eastAsia="Times New Roman" w:hAnsi="Arial Narrow" w:cs="Arial"/>
                <w:lang w:val="es-ES" w:eastAsia="es-ES"/>
              </w:rPr>
            </w:pPr>
            <w:r w:rsidRPr="00B22D25">
              <w:rPr>
                <w:rFonts w:ascii="Arial Narrow" w:eastAsia="Times New Roman" w:hAnsi="Arial Narrow" w:cs="Arial"/>
                <w:lang w:val="es-ES" w:eastAsia="es-ES"/>
              </w:rPr>
              <w:t>12,448.76</w:t>
            </w:r>
          </w:p>
        </w:tc>
      </w:tr>
      <w:tr w:rsidR="007C0A2E" w:rsidRPr="00B22D25" w:rsidTr="009F3466">
        <w:trPr>
          <w:trHeight w:val="277"/>
        </w:trPr>
        <w:tc>
          <w:tcPr>
            <w:tcW w:w="3099"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Donación Carmen Campos</w:t>
            </w:r>
          </w:p>
        </w:tc>
        <w:tc>
          <w:tcPr>
            <w:tcW w:w="900"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Año 2016</w:t>
            </w:r>
          </w:p>
        </w:tc>
        <w:tc>
          <w:tcPr>
            <w:tcW w:w="1001" w:type="pct"/>
            <w:shd w:val="clear" w:color="auto" w:fill="auto"/>
            <w:noWrap/>
            <w:vAlign w:val="bottom"/>
            <w:hideMark/>
          </w:tcPr>
          <w:p w:rsidR="007C0A2E" w:rsidRPr="00B22D25" w:rsidRDefault="007C0A2E" w:rsidP="007C0A2E">
            <w:pPr>
              <w:spacing w:after="0" w:line="240" w:lineRule="auto"/>
              <w:jc w:val="right"/>
              <w:rPr>
                <w:rFonts w:ascii="Arial Narrow" w:eastAsia="Times New Roman" w:hAnsi="Arial Narrow" w:cs="Arial"/>
                <w:lang w:val="es-ES" w:eastAsia="es-ES"/>
              </w:rPr>
            </w:pPr>
            <w:r w:rsidRPr="00B22D25">
              <w:rPr>
                <w:rFonts w:ascii="Arial Narrow" w:eastAsia="Times New Roman" w:hAnsi="Arial Narrow" w:cs="Arial"/>
                <w:lang w:val="es-ES" w:eastAsia="es-ES"/>
              </w:rPr>
              <w:t>199.00</w:t>
            </w:r>
          </w:p>
        </w:tc>
      </w:tr>
      <w:tr w:rsidR="007C0A2E" w:rsidRPr="00B22D25" w:rsidTr="009F3466">
        <w:trPr>
          <w:trHeight w:val="277"/>
        </w:trPr>
        <w:tc>
          <w:tcPr>
            <w:tcW w:w="3099"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Donación Software</w:t>
            </w:r>
          </w:p>
        </w:tc>
        <w:tc>
          <w:tcPr>
            <w:tcW w:w="900"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Año 2016</w:t>
            </w:r>
          </w:p>
        </w:tc>
        <w:tc>
          <w:tcPr>
            <w:tcW w:w="1001" w:type="pct"/>
            <w:shd w:val="clear" w:color="auto" w:fill="auto"/>
            <w:noWrap/>
            <w:vAlign w:val="bottom"/>
            <w:hideMark/>
          </w:tcPr>
          <w:p w:rsidR="007C0A2E" w:rsidRPr="00B22D25" w:rsidRDefault="007C0A2E" w:rsidP="007C0A2E">
            <w:pPr>
              <w:spacing w:after="0" w:line="240" w:lineRule="auto"/>
              <w:jc w:val="right"/>
              <w:rPr>
                <w:rFonts w:ascii="Arial Narrow" w:eastAsia="Times New Roman" w:hAnsi="Arial Narrow" w:cs="Arial"/>
                <w:lang w:val="es-ES" w:eastAsia="es-ES"/>
              </w:rPr>
            </w:pPr>
            <w:r w:rsidRPr="00B22D25">
              <w:rPr>
                <w:rFonts w:ascii="Arial Narrow" w:eastAsia="Times New Roman" w:hAnsi="Arial Narrow" w:cs="Arial"/>
                <w:lang w:val="es-ES" w:eastAsia="es-ES"/>
              </w:rPr>
              <w:t>100,015.05</w:t>
            </w:r>
          </w:p>
        </w:tc>
      </w:tr>
      <w:tr w:rsidR="007C0A2E" w:rsidRPr="00B22D25" w:rsidTr="009F3466">
        <w:trPr>
          <w:trHeight w:val="277"/>
        </w:trPr>
        <w:tc>
          <w:tcPr>
            <w:tcW w:w="3099"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 xml:space="preserve">Saldo de la cuenta </w:t>
            </w:r>
          </w:p>
        </w:tc>
        <w:tc>
          <w:tcPr>
            <w:tcW w:w="900" w:type="pct"/>
            <w:shd w:val="clear" w:color="auto" w:fill="auto"/>
            <w:noWrap/>
            <w:vAlign w:val="bottom"/>
            <w:hideMark/>
          </w:tcPr>
          <w:p w:rsidR="007C0A2E" w:rsidRPr="00B22D25" w:rsidRDefault="007C0A2E" w:rsidP="007C0A2E">
            <w:pPr>
              <w:spacing w:after="0" w:line="240" w:lineRule="auto"/>
              <w:rPr>
                <w:rFonts w:ascii="Arial Narrow" w:eastAsia="Times New Roman" w:hAnsi="Arial Narrow" w:cs="Arial"/>
                <w:lang w:val="es-ES" w:eastAsia="es-ES"/>
              </w:rPr>
            </w:pPr>
            <w:r w:rsidRPr="00B22D25">
              <w:rPr>
                <w:rFonts w:ascii="Arial Narrow" w:eastAsia="Times New Roman" w:hAnsi="Arial Narrow" w:cs="Arial"/>
                <w:lang w:val="es-ES" w:eastAsia="es-ES"/>
              </w:rPr>
              <w:t>Año 2015</w:t>
            </w:r>
          </w:p>
        </w:tc>
        <w:tc>
          <w:tcPr>
            <w:tcW w:w="1001" w:type="pct"/>
            <w:shd w:val="clear" w:color="auto" w:fill="auto"/>
            <w:noWrap/>
            <w:vAlign w:val="bottom"/>
            <w:hideMark/>
          </w:tcPr>
          <w:p w:rsidR="007C0A2E" w:rsidRPr="00B22D25" w:rsidRDefault="007C0A2E" w:rsidP="007C0A2E">
            <w:pPr>
              <w:spacing w:after="0" w:line="240" w:lineRule="auto"/>
              <w:jc w:val="right"/>
              <w:rPr>
                <w:rFonts w:ascii="Arial Narrow" w:eastAsia="Times New Roman" w:hAnsi="Arial Narrow" w:cs="Arial"/>
                <w:lang w:val="es-ES" w:eastAsia="es-ES"/>
              </w:rPr>
            </w:pPr>
            <w:r w:rsidRPr="00B22D25">
              <w:rPr>
                <w:rFonts w:ascii="Arial Narrow" w:eastAsia="Times New Roman" w:hAnsi="Arial Narrow" w:cs="Arial"/>
                <w:lang w:val="es-ES" w:eastAsia="es-ES"/>
              </w:rPr>
              <w:t>130,385.36</w:t>
            </w:r>
          </w:p>
        </w:tc>
      </w:tr>
      <w:tr w:rsidR="007C0A2E" w:rsidRPr="00B22D25" w:rsidTr="009F3466">
        <w:trPr>
          <w:trHeight w:val="59"/>
        </w:trPr>
        <w:tc>
          <w:tcPr>
            <w:tcW w:w="3998" w:type="pct"/>
            <w:gridSpan w:val="2"/>
            <w:shd w:val="clear" w:color="000000" w:fill="365F91"/>
            <w:noWrap/>
            <w:vAlign w:val="center"/>
            <w:hideMark/>
          </w:tcPr>
          <w:p w:rsidR="007C0A2E" w:rsidRPr="00B22D25" w:rsidRDefault="007C0A2E" w:rsidP="007C0A2E">
            <w:pPr>
              <w:spacing w:after="0" w:line="240" w:lineRule="auto"/>
              <w:jc w:val="right"/>
              <w:rPr>
                <w:rFonts w:ascii="Arial Narrow" w:eastAsia="Times New Roman" w:hAnsi="Arial Narrow" w:cs="Arial"/>
                <w:color w:val="FFFFFF"/>
                <w:lang w:val="es-ES" w:eastAsia="es-ES"/>
              </w:rPr>
            </w:pPr>
            <w:r w:rsidRPr="00B22D25">
              <w:rPr>
                <w:rFonts w:ascii="Arial Narrow" w:eastAsia="Times New Roman" w:hAnsi="Arial Narrow" w:cs="Arial"/>
                <w:color w:val="FFFFFF"/>
                <w:lang w:val="es-ES" w:eastAsia="es-ES"/>
              </w:rPr>
              <w:t>Total</w:t>
            </w:r>
          </w:p>
        </w:tc>
        <w:tc>
          <w:tcPr>
            <w:tcW w:w="1001" w:type="pct"/>
            <w:shd w:val="clear" w:color="000000" w:fill="365F91"/>
            <w:noWrap/>
            <w:vAlign w:val="center"/>
            <w:hideMark/>
          </w:tcPr>
          <w:p w:rsidR="007C0A2E" w:rsidRPr="00B22D25" w:rsidRDefault="007C0A2E" w:rsidP="007C0A2E">
            <w:pPr>
              <w:spacing w:after="0" w:line="240" w:lineRule="auto"/>
              <w:jc w:val="center"/>
              <w:rPr>
                <w:rFonts w:ascii="Arial Narrow" w:eastAsia="Times New Roman" w:hAnsi="Arial Narrow" w:cs="Arial"/>
                <w:color w:val="FFFFFF"/>
                <w:lang w:val="es-ES" w:eastAsia="es-ES"/>
              </w:rPr>
            </w:pPr>
            <w:r w:rsidRPr="00B22D25">
              <w:rPr>
                <w:rFonts w:ascii="Arial Narrow" w:eastAsia="Times New Roman" w:hAnsi="Arial Narrow" w:cs="Arial"/>
                <w:color w:val="FFFFFF"/>
                <w:lang w:val="es-ES" w:eastAsia="es-ES"/>
              </w:rPr>
              <w:t xml:space="preserve">               339,251.77 </w:t>
            </w:r>
          </w:p>
        </w:tc>
      </w:tr>
    </w:tbl>
    <w:p w:rsidR="007C0A2E" w:rsidRDefault="007C0A2E" w:rsidP="007C0A2E">
      <w:pPr>
        <w:spacing w:after="160" w:line="240" w:lineRule="auto"/>
        <w:jc w:val="both"/>
        <w:rPr>
          <w:rFonts w:ascii="Arial Narrow" w:hAnsi="Arial Narrow"/>
        </w:rPr>
      </w:pP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415" w:name="_Toc13041171"/>
      <w:bookmarkStart w:id="416" w:name="_Toc14345170"/>
      <w:bookmarkStart w:id="417" w:name="_Toc33601246"/>
      <w:bookmarkStart w:id="418" w:name="_Toc74578979"/>
      <w:r w:rsidRPr="00BC7C5B">
        <w:rPr>
          <w:rFonts w:ascii="Arial Narrow" w:eastAsia="Times New Roman" w:hAnsi="Arial Narrow"/>
          <w:b/>
          <w:bCs/>
        </w:rPr>
        <w:t>NOTA N° 26</w:t>
      </w:r>
      <w:bookmarkEnd w:id="415"/>
      <w:bookmarkEnd w:id="416"/>
      <w:bookmarkEnd w:id="417"/>
      <w:bookmarkEnd w:id="418"/>
    </w:p>
    <w:p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419" w:name="_Toc74578980"/>
      <w:r w:rsidRPr="00BC7C5B">
        <w:rPr>
          <w:rFonts w:ascii="Arial Narrow" w:eastAsia="Times New Roman" w:hAnsi="Arial Narrow"/>
          <w:b/>
          <w:bCs/>
        </w:rPr>
        <w:t>Reservas</w:t>
      </w:r>
      <w:bookmarkEnd w:id="419"/>
    </w:p>
    <w:p w:rsidR="00CE023A" w:rsidRDefault="00302C5A" w:rsidP="00CD416F">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960">
          <v:shape id="_x0000_i1210" type="#_x0000_t75" style="width:408pt;height:48pt" o:ole="">
            <v:imagedata r:id="rId338" o:title=""/>
          </v:shape>
          <o:OLEObject Type="Link" ProgID="Excel.SheetMacroEnabled.12" ShapeID="_x0000_i1210" DrawAspect="Content" r:id="rId339" UpdateMode="Always">
            <o:LinkType>EnhancedMetaFile</o:LinkType>
            <o:LockedField>false</o:LockedField>
          </o:OLEObject>
        </w:object>
      </w:r>
    </w:p>
    <w:p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bookmarkStart w:id="420" w:name="_Toc13041174"/>
    <w:bookmarkStart w:id="421" w:name="_Toc14345173"/>
    <w:p w:rsidR="001D0BC4" w:rsidRPr="00AB1FED" w:rsidRDefault="009F3466" w:rsidP="00743525">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"AnalisisBS!F158C15"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Reservas, representa el 77,71 % del total de Patrimonio,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7C0A2E" w:rsidRDefault="007C0A2E" w:rsidP="007C0A2E">
      <w:pPr>
        <w:pStyle w:val="Textoindependiente2"/>
        <w:spacing w:line="240" w:lineRule="auto"/>
        <w:jc w:val="both"/>
        <w:rPr>
          <w:rFonts w:ascii="Arial Narrow" w:hAnsi="Arial Narrow"/>
        </w:rPr>
      </w:pPr>
    </w:p>
    <w:p w:rsidR="007C0A2E" w:rsidRDefault="007C0A2E" w:rsidP="007C0A2E">
      <w:pPr>
        <w:pStyle w:val="Textoindependiente2"/>
        <w:spacing w:line="240" w:lineRule="auto"/>
        <w:jc w:val="both"/>
        <w:rPr>
          <w:rFonts w:ascii="Arial Narrow" w:hAnsi="Arial Narrow"/>
          <w:color w:val="000000"/>
        </w:rPr>
      </w:pPr>
      <w:r>
        <w:rPr>
          <w:rFonts w:ascii="Arial Narrow" w:hAnsi="Arial Narrow"/>
        </w:rPr>
        <w:t xml:space="preserve">A la fecha no existen variaciones que informar. </w:t>
      </w:r>
      <w:r w:rsidRPr="00A2076F">
        <w:rPr>
          <w:rFonts w:ascii="Arial Narrow" w:hAnsi="Arial Narrow"/>
          <w:color w:val="000000"/>
        </w:rPr>
        <w:t>Conformado por la revaluación de las obras de arte y avalúos realizados al terreno, edificio y mobiliario y equipo de oficina. Las variaciones entre un periodo y otro corresponden a revaluaciones registradas en el último periodo.</w:t>
      </w:r>
    </w:p>
    <w:p w:rsidR="007C0A2E" w:rsidRDefault="007C0A2E" w:rsidP="007C0A2E">
      <w:pPr>
        <w:spacing w:line="240" w:lineRule="auto"/>
        <w:jc w:val="both"/>
        <w:rPr>
          <w:rFonts w:ascii="Arial Narrow" w:hAnsi="Arial Narrow"/>
          <w:lang w:val="es-ES"/>
        </w:rPr>
      </w:pPr>
      <w:r w:rsidRPr="00A2076F">
        <w:rPr>
          <w:rFonts w:ascii="Arial Narrow" w:hAnsi="Arial Narrow"/>
          <w:lang w:val="es-ES"/>
        </w:rPr>
        <w:t>A continuación, se realiza un detalle de los movimientos que comprende e</w:t>
      </w:r>
      <w:r>
        <w:rPr>
          <w:rFonts w:ascii="Arial Narrow" w:hAnsi="Arial Narrow"/>
          <w:lang w:val="es-ES"/>
        </w:rPr>
        <w:t>sta cuenta</w:t>
      </w:r>
      <w:r w:rsidRPr="00A2076F">
        <w:rPr>
          <w:rFonts w:ascii="Arial Narrow" w:hAnsi="Arial Narrow"/>
          <w:lang w:val="es-ES"/>
        </w:rPr>
        <w:t>:</w:t>
      </w:r>
    </w:p>
    <w:tbl>
      <w:tblPr>
        <w:tblW w:w="8601" w:type="dxa"/>
        <w:tblInd w:w="75" w:type="dxa"/>
        <w:tblCellMar>
          <w:left w:w="70" w:type="dxa"/>
          <w:right w:w="70" w:type="dxa"/>
        </w:tblCellMar>
        <w:tblLook w:val="04A0" w:firstRow="1" w:lastRow="0" w:firstColumn="1" w:lastColumn="0" w:noHBand="0" w:noVBand="1"/>
      </w:tblPr>
      <w:tblGrid>
        <w:gridCol w:w="5163"/>
        <w:gridCol w:w="1620"/>
        <w:gridCol w:w="1818"/>
      </w:tblGrid>
      <w:tr w:rsidR="007C0A2E" w:rsidRPr="006B74AF" w:rsidTr="007C0A2E">
        <w:trPr>
          <w:trHeight w:val="65"/>
        </w:trPr>
        <w:tc>
          <w:tcPr>
            <w:tcW w:w="8601" w:type="dxa"/>
            <w:gridSpan w:val="3"/>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7C0A2E" w:rsidRPr="006B74AF" w:rsidRDefault="007C0A2E" w:rsidP="007C0A2E">
            <w:pPr>
              <w:spacing w:after="0" w:line="240" w:lineRule="auto"/>
              <w:jc w:val="center"/>
              <w:rPr>
                <w:rFonts w:ascii="Arial Narrow" w:eastAsia="Times New Roman" w:hAnsi="Arial Narrow" w:cs="Arial"/>
                <w:color w:val="FFFFFF"/>
                <w:lang w:val="es-ES" w:eastAsia="es-ES"/>
              </w:rPr>
            </w:pPr>
            <w:r w:rsidRPr="006B74AF">
              <w:rPr>
                <w:rFonts w:ascii="Arial Narrow" w:eastAsia="Times New Roman" w:hAnsi="Arial Narrow" w:cs="Arial"/>
                <w:color w:val="FFFFFF"/>
                <w:lang w:val="es-ES" w:eastAsia="es-ES"/>
              </w:rPr>
              <w:t>3.1.3.01. Revaluaciones de Bienes</w:t>
            </w:r>
          </w:p>
        </w:tc>
      </w:tr>
      <w:tr w:rsidR="007C0A2E" w:rsidRPr="006B74AF" w:rsidTr="009F3466">
        <w:trPr>
          <w:trHeight w:val="76"/>
        </w:trPr>
        <w:tc>
          <w:tcPr>
            <w:tcW w:w="5163" w:type="dxa"/>
            <w:tcBorders>
              <w:top w:val="nil"/>
              <w:left w:val="single" w:sz="4" w:space="0" w:color="auto"/>
              <w:bottom w:val="single" w:sz="4" w:space="0" w:color="auto"/>
              <w:right w:val="single" w:sz="4" w:space="0" w:color="auto"/>
            </w:tcBorders>
            <w:shd w:val="clear" w:color="000000" w:fill="365F91"/>
            <w:noWrap/>
            <w:vAlign w:val="center"/>
            <w:hideMark/>
          </w:tcPr>
          <w:p w:rsidR="007C0A2E" w:rsidRPr="006B74AF" w:rsidRDefault="007C0A2E" w:rsidP="007C0A2E">
            <w:pPr>
              <w:spacing w:after="0" w:line="240" w:lineRule="auto"/>
              <w:jc w:val="center"/>
              <w:rPr>
                <w:rFonts w:ascii="Arial Narrow" w:eastAsia="Times New Roman" w:hAnsi="Arial Narrow" w:cs="Arial"/>
                <w:color w:val="FFFFFF"/>
                <w:lang w:val="es-ES" w:eastAsia="es-ES"/>
              </w:rPr>
            </w:pPr>
            <w:r w:rsidRPr="006B74AF">
              <w:rPr>
                <w:rFonts w:ascii="Arial Narrow" w:eastAsia="Times New Roman" w:hAnsi="Arial Narrow" w:cs="Arial"/>
                <w:color w:val="FFFFFF"/>
                <w:lang w:val="es-ES" w:eastAsia="es-ES"/>
              </w:rPr>
              <w:t>Revaluación</w:t>
            </w:r>
          </w:p>
        </w:tc>
        <w:tc>
          <w:tcPr>
            <w:tcW w:w="1620" w:type="dxa"/>
            <w:tcBorders>
              <w:top w:val="nil"/>
              <w:left w:val="nil"/>
              <w:bottom w:val="single" w:sz="4" w:space="0" w:color="auto"/>
              <w:right w:val="single" w:sz="4" w:space="0" w:color="auto"/>
            </w:tcBorders>
            <w:shd w:val="clear" w:color="000000" w:fill="365F91"/>
            <w:noWrap/>
            <w:vAlign w:val="center"/>
            <w:hideMark/>
          </w:tcPr>
          <w:p w:rsidR="007C0A2E" w:rsidRPr="006B74AF" w:rsidRDefault="007C0A2E" w:rsidP="007C0A2E">
            <w:pPr>
              <w:spacing w:after="0" w:line="240" w:lineRule="auto"/>
              <w:jc w:val="center"/>
              <w:rPr>
                <w:rFonts w:ascii="Arial Narrow" w:eastAsia="Times New Roman" w:hAnsi="Arial Narrow" w:cs="Arial"/>
                <w:color w:val="FFFFFF"/>
                <w:lang w:val="es-ES" w:eastAsia="es-ES"/>
              </w:rPr>
            </w:pPr>
            <w:r w:rsidRPr="006B74AF">
              <w:rPr>
                <w:rFonts w:ascii="Arial Narrow" w:eastAsia="Times New Roman" w:hAnsi="Arial Narrow" w:cs="Arial"/>
                <w:color w:val="FFFFFF"/>
                <w:lang w:val="es-ES" w:eastAsia="es-ES"/>
              </w:rPr>
              <w:t>Fecha de Registro</w:t>
            </w:r>
          </w:p>
        </w:tc>
        <w:tc>
          <w:tcPr>
            <w:tcW w:w="1818" w:type="dxa"/>
            <w:tcBorders>
              <w:top w:val="nil"/>
              <w:left w:val="nil"/>
              <w:bottom w:val="single" w:sz="4" w:space="0" w:color="auto"/>
              <w:right w:val="single" w:sz="4" w:space="0" w:color="auto"/>
            </w:tcBorders>
            <w:shd w:val="clear" w:color="000000" w:fill="365F91"/>
            <w:noWrap/>
            <w:vAlign w:val="center"/>
            <w:hideMark/>
          </w:tcPr>
          <w:p w:rsidR="007C0A2E" w:rsidRPr="006B74AF" w:rsidRDefault="007C0A2E" w:rsidP="007C0A2E">
            <w:pPr>
              <w:spacing w:after="0" w:line="240" w:lineRule="auto"/>
              <w:jc w:val="center"/>
              <w:rPr>
                <w:rFonts w:ascii="Arial Narrow" w:eastAsia="Times New Roman" w:hAnsi="Arial Narrow" w:cs="Arial"/>
                <w:color w:val="FFFFFF"/>
                <w:lang w:val="es-ES" w:eastAsia="es-ES"/>
              </w:rPr>
            </w:pPr>
            <w:r w:rsidRPr="006B74AF">
              <w:rPr>
                <w:rFonts w:ascii="Arial Narrow" w:eastAsia="Times New Roman" w:hAnsi="Arial Narrow" w:cs="Arial"/>
                <w:color w:val="FFFFFF"/>
                <w:lang w:val="es-ES" w:eastAsia="es-ES"/>
              </w:rPr>
              <w:t>Monto</w:t>
            </w:r>
          </w:p>
        </w:tc>
      </w:tr>
      <w:tr w:rsidR="007C0A2E" w:rsidRPr="006B74AF" w:rsidTr="009F3466">
        <w:trPr>
          <w:trHeight w:val="94"/>
        </w:trPr>
        <w:tc>
          <w:tcPr>
            <w:tcW w:w="5163" w:type="dxa"/>
            <w:tcBorders>
              <w:top w:val="nil"/>
              <w:left w:val="single" w:sz="4" w:space="0" w:color="auto"/>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rPr>
                <w:rFonts w:ascii="Arial Narrow" w:eastAsia="Times New Roman" w:hAnsi="Arial Narrow" w:cs="Arial"/>
                <w:lang w:val="es-ES" w:eastAsia="es-ES"/>
              </w:rPr>
            </w:pPr>
            <w:r w:rsidRPr="006B74AF">
              <w:rPr>
                <w:rFonts w:ascii="Arial Narrow" w:eastAsia="Times New Roman" w:hAnsi="Arial Narrow" w:cs="Arial"/>
                <w:lang w:val="es-ES" w:eastAsia="es-ES"/>
              </w:rPr>
              <w:t>Reversión de revaluación para ajustarse a política contable</w:t>
            </w:r>
          </w:p>
        </w:tc>
        <w:tc>
          <w:tcPr>
            <w:tcW w:w="1620" w:type="dxa"/>
            <w:tcBorders>
              <w:top w:val="nil"/>
              <w:left w:val="nil"/>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rPr>
                <w:rFonts w:ascii="Arial Narrow" w:eastAsia="Times New Roman" w:hAnsi="Arial Narrow" w:cs="Arial"/>
                <w:lang w:val="es-ES" w:eastAsia="es-ES"/>
              </w:rPr>
            </w:pPr>
            <w:r w:rsidRPr="006B74AF">
              <w:rPr>
                <w:rFonts w:ascii="Arial Narrow" w:eastAsia="Times New Roman" w:hAnsi="Arial Narrow" w:cs="Arial"/>
                <w:lang w:val="es-ES" w:eastAsia="es-ES"/>
              </w:rPr>
              <w:t>Año 2020</w:t>
            </w:r>
          </w:p>
        </w:tc>
        <w:tc>
          <w:tcPr>
            <w:tcW w:w="1818" w:type="dxa"/>
            <w:tcBorders>
              <w:top w:val="nil"/>
              <w:left w:val="nil"/>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jc w:val="right"/>
              <w:rPr>
                <w:rFonts w:ascii="Arial Narrow" w:eastAsia="Times New Roman" w:hAnsi="Arial Narrow" w:cs="Arial"/>
                <w:lang w:val="es-ES" w:eastAsia="es-ES"/>
              </w:rPr>
            </w:pPr>
            <w:r w:rsidRPr="006B74AF">
              <w:rPr>
                <w:rFonts w:ascii="Arial Narrow" w:eastAsia="Times New Roman" w:hAnsi="Arial Narrow" w:cs="Arial"/>
                <w:lang w:val="es-ES" w:eastAsia="es-ES"/>
              </w:rPr>
              <w:t>-36,977.72</w:t>
            </w:r>
          </w:p>
        </w:tc>
      </w:tr>
      <w:tr w:rsidR="007C0A2E" w:rsidRPr="006B74AF" w:rsidTr="009F3466">
        <w:trPr>
          <w:trHeight w:val="113"/>
        </w:trPr>
        <w:tc>
          <w:tcPr>
            <w:tcW w:w="5163" w:type="dxa"/>
            <w:tcBorders>
              <w:top w:val="nil"/>
              <w:left w:val="single" w:sz="4" w:space="0" w:color="auto"/>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rPr>
                <w:rFonts w:ascii="Arial Narrow" w:eastAsia="Times New Roman" w:hAnsi="Arial Narrow" w:cs="Arial"/>
                <w:lang w:val="es-ES" w:eastAsia="es-ES"/>
              </w:rPr>
            </w:pPr>
            <w:r w:rsidRPr="006B74AF">
              <w:rPr>
                <w:rFonts w:ascii="Arial Narrow" w:eastAsia="Times New Roman" w:hAnsi="Arial Narrow" w:cs="Arial"/>
                <w:lang w:val="es-ES" w:eastAsia="es-ES"/>
              </w:rPr>
              <w:t>Edificio</w:t>
            </w:r>
          </w:p>
        </w:tc>
        <w:tc>
          <w:tcPr>
            <w:tcW w:w="1620" w:type="dxa"/>
            <w:tcBorders>
              <w:top w:val="nil"/>
              <w:left w:val="nil"/>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rPr>
                <w:rFonts w:ascii="Arial Narrow" w:eastAsia="Times New Roman" w:hAnsi="Arial Narrow" w:cs="Arial"/>
                <w:lang w:val="es-ES" w:eastAsia="es-ES"/>
              </w:rPr>
            </w:pPr>
            <w:r w:rsidRPr="006B74AF">
              <w:rPr>
                <w:rFonts w:ascii="Arial Narrow" w:eastAsia="Times New Roman" w:hAnsi="Arial Narrow" w:cs="Arial"/>
                <w:lang w:val="es-ES" w:eastAsia="es-ES"/>
              </w:rPr>
              <w:t>Año 2019</w:t>
            </w:r>
          </w:p>
        </w:tc>
        <w:tc>
          <w:tcPr>
            <w:tcW w:w="1818" w:type="dxa"/>
            <w:tcBorders>
              <w:top w:val="nil"/>
              <w:left w:val="nil"/>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jc w:val="right"/>
              <w:rPr>
                <w:rFonts w:ascii="Arial Narrow" w:eastAsia="Times New Roman" w:hAnsi="Arial Narrow" w:cs="Arial"/>
                <w:lang w:val="es-ES" w:eastAsia="es-ES"/>
              </w:rPr>
            </w:pPr>
            <w:r w:rsidRPr="006B74AF">
              <w:rPr>
                <w:rFonts w:ascii="Arial Narrow" w:eastAsia="Times New Roman" w:hAnsi="Arial Narrow" w:cs="Arial"/>
                <w:lang w:val="es-ES" w:eastAsia="es-ES"/>
              </w:rPr>
              <w:t>1,814,043.66</w:t>
            </w:r>
          </w:p>
        </w:tc>
      </w:tr>
      <w:tr w:rsidR="007C0A2E" w:rsidRPr="006B74AF" w:rsidTr="009F3466">
        <w:trPr>
          <w:trHeight w:val="65"/>
        </w:trPr>
        <w:tc>
          <w:tcPr>
            <w:tcW w:w="5163" w:type="dxa"/>
            <w:tcBorders>
              <w:top w:val="nil"/>
              <w:left w:val="single" w:sz="4" w:space="0" w:color="auto"/>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rPr>
                <w:rFonts w:ascii="Arial Narrow" w:eastAsia="Times New Roman" w:hAnsi="Arial Narrow" w:cs="Arial"/>
                <w:lang w:val="es-ES" w:eastAsia="es-ES"/>
              </w:rPr>
            </w:pPr>
            <w:r w:rsidRPr="006B74AF">
              <w:rPr>
                <w:rFonts w:ascii="Arial Narrow" w:eastAsia="Times New Roman" w:hAnsi="Arial Narrow" w:cs="Arial"/>
                <w:lang w:val="es-ES" w:eastAsia="es-ES"/>
              </w:rPr>
              <w:t>Terreno</w:t>
            </w:r>
          </w:p>
        </w:tc>
        <w:tc>
          <w:tcPr>
            <w:tcW w:w="1620" w:type="dxa"/>
            <w:tcBorders>
              <w:top w:val="nil"/>
              <w:left w:val="nil"/>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rPr>
                <w:rFonts w:ascii="Arial Narrow" w:eastAsia="Times New Roman" w:hAnsi="Arial Narrow" w:cs="Arial"/>
                <w:lang w:val="es-ES" w:eastAsia="es-ES"/>
              </w:rPr>
            </w:pPr>
            <w:r w:rsidRPr="006B74AF">
              <w:rPr>
                <w:rFonts w:ascii="Arial Narrow" w:eastAsia="Times New Roman" w:hAnsi="Arial Narrow" w:cs="Arial"/>
                <w:lang w:val="es-ES" w:eastAsia="es-ES"/>
              </w:rPr>
              <w:t>Año 2019</w:t>
            </w:r>
          </w:p>
        </w:tc>
        <w:tc>
          <w:tcPr>
            <w:tcW w:w="1818" w:type="dxa"/>
            <w:tcBorders>
              <w:top w:val="nil"/>
              <w:left w:val="nil"/>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jc w:val="right"/>
              <w:rPr>
                <w:rFonts w:ascii="Arial Narrow" w:eastAsia="Times New Roman" w:hAnsi="Arial Narrow" w:cs="Arial"/>
                <w:lang w:val="es-ES" w:eastAsia="es-ES"/>
              </w:rPr>
            </w:pPr>
            <w:r w:rsidRPr="006B74AF">
              <w:rPr>
                <w:rFonts w:ascii="Arial Narrow" w:eastAsia="Times New Roman" w:hAnsi="Arial Narrow" w:cs="Arial"/>
                <w:lang w:val="es-ES" w:eastAsia="es-ES"/>
              </w:rPr>
              <w:t>-877,949.70</w:t>
            </w:r>
          </w:p>
        </w:tc>
      </w:tr>
      <w:tr w:rsidR="007C0A2E" w:rsidRPr="006B74AF" w:rsidTr="009F3466">
        <w:trPr>
          <w:trHeight w:val="65"/>
        </w:trPr>
        <w:tc>
          <w:tcPr>
            <w:tcW w:w="5163" w:type="dxa"/>
            <w:tcBorders>
              <w:top w:val="nil"/>
              <w:left w:val="single" w:sz="4" w:space="0" w:color="auto"/>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rPr>
                <w:rFonts w:ascii="Arial Narrow" w:eastAsia="Times New Roman" w:hAnsi="Arial Narrow" w:cs="Arial"/>
                <w:lang w:val="es-ES" w:eastAsia="es-ES"/>
              </w:rPr>
            </w:pPr>
            <w:r w:rsidRPr="006B74AF">
              <w:rPr>
                <w:rFonts w:ascii="Arial Narrow" w:eastAsia="Times New Roman" w:hAnsi="Arial Narrow" w:cs="Arial"/>
                <w:lang w:val="es-ES" w:eastAsia="es-ES"/>
              </w:rPr>
              <w:t>Obras de Arte y Esculturas</w:t>
            </w:r>
          </w:p>
        </w:tc>
        <w:tc>
          <w:tcPr>
            <w:tcW w:w="1620" w:type="dxa"/>
            <w:tcBorders>
              <w:top w:val="nil"/>
              <w:left w:val="nil"/>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rPr>
                <w:rFonts w:ascii="Arial Narrow" w:eastAsia="Times New Roman" w:hAnsi="Arial Narrow" w:cs="Arial"/>
                <w:lang w:val="es-ES" w:eastAsia="es-ES"/>
              </w:rPr>
            </w:pPr>
            <w:r w:rsidRPr="006B74AF">
              <w:rPr>
                <w:rFonts w:ascii="Arial Narrow" w:eastAsia="Times New Roman" w:hAnsi="Arial Narrow" w:cs="Arial"/>
                <w:lang w:val="es-ES" w:eastAsia="es-ES"/>
              </w:rPr>
              <w:t>Año 2014</w:t>
            </w:r>
          </w:p>
        </w:tc>
        <w:tc>
          <w:tcPr>
            <w:tcW w:w="1818" w:type="dxa"/>
            <w:tcBorders>
              <w:top w:val="nil"/>
              <w:left w:val="nil"/>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jc w:val="right"/>
              <w:rPr>
                <w:rFonts w:ascii="Arial Narrow" w:eastAsia="Times New Roman" w:hAnsi="Arial Narrow" w:cs="Arial"/>
                <w:lang w:val="es-ES" w:eastAsia="es-ES"/>
              </w:rPr>
            </w:pPr>
            <w:r w:rsidRPr="006B74AF">
              <w:rPr>
                <w:rFonts w:ascii="Arial Narrow" w:eastAsia="Times New Roman" w:hAnsi="Arial Narrow" w:cs="Arial"/>
                <w:lang w:val="es-ES" w:eastAsia="es-ES"/>
              </w:rPr>
              <w:t>61,177.85</w:t>
            </w:r>
          </w:p>
        </w:tc>
      </w:tr>
      <w:tr w:rsidR="007C0A2E" w:rsidRPr="006B74AF" w:rsidTr="009F3466">
        <w:trPr>
          <w:trHeight w:val="96"/>
        </w:trPr>
        <w:tc>
          <w:tcPr>
            <w:tcW w:w="5163" w:type="dxa"/>
            <w:tcBorders>
              <w:top w:val="nil"/>
              <w:left w:val="single" w:sz="4" w:space="0" w:color="auto"/>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rPr>
                <w:rFonts w:ascii="Arial Narrow" w:eastAsia="Times New Roman" w:hAnsi="Arial Narrow" w:cs="Arial"/>
                <w:lang w:val="es-ES" w:eastAsia="es-ES"/>
              </w:rPr>
            </w:pPr>
            <w:r w:rsidRPr="006B74AF">
              <w:rPr>
                <w:rFonts w:ascii="Arial Narrow" w:eastAsia="Times New Roman" w:hAnsi="Arial Narrow" w:cs="Arial"/>
                <w:lang w:val="es-ES" w:eastAsia="es-ES"/>
              </w:rPr>
              <w:lastRenderedPageBreak/>
              <w:t>Maquinaria y equipo de oficina y computo</w:t>
            </w:r>
          </w:p>
        </w:tc>
        <w:tc>
          <w:tcPr>
            <w:tcW w:w="1620" w:type="dxa"/>
            <w:tcBorders>
              <w:top w:val="nil"/>
              <w:left w:val="nil"/>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rPr>
                <w:rFonts w:ascii="Arial Narrow" w:eastAsia="Times New Roman" w:hAnsi="Arial Narrow" w:cs="Arial"/>
                <w:lang w:val="es-ES" w:eastAsia="es-ES"/>
              </w:rPr>
            </w:pPr>
            <w:r w:rsidRPr="006B74AF">
              <w:rPr>
                <w:rFonts w:ascii="Arial Narrow" w:eastAsia="Times New Roman" w:hAnsi="Arial Narrow" w:cs="Arial"/>
                <w:lang w:val="es-ES" w:eastAsia="es-ES"/>
              </w:rPr>
              <w:t>Año 2014</w:t>
            </w:r>
          </w:p>
        </w:tc>
        <w:tc>
          <w:tcPr>
            <w:tcW w:w="1818" w:type="dxa"/>
            <w:tcBorders>
              <w:top w:val="nil"/>
              <w:left w:val="nil"/>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jc w:val="right"/>
              <w:rPr>
                <w:rFonts w:ascii="Arial Narrow" w:eastAsia="Times New Roman" w:hAnsi="Arial Narrow" w:cs="Arial"/>
                <w:lang w:val="es-ES" w:eastAsia="es-ES"/>
              </w:rPr>
            </w:pPr>
            <w:r w:rsidRPr="006B74AF">
              <w:rPr>
                <w:rFonts w:ascii="Arial Narrow" w:eastAsia="Times New Roman" w:hAnsi="Arial Narrow" w:cs="Arial"/>
                <w:lang w:val="es-ES" w:eastAsia="es-ES"/>
              </w:rPr>
              <w:t>36,977.72</w:t>
            </w:r>
          </w:p>
        </w:tc>
      </w:tr>
      <w:tr w:rsidR="007C0A2E" w:rsidRPr="006B74AF" w:rsidTr="009F3466">
        <w:trPr>
          <w:trHeight w:val="65"/>
        </w:trPr>
        <w:tc>
          <w:tcPr>
            <w:tcW w:w="5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rPr>
                <w:rFonts w:ascii="Arial Narrow" w:eastAsia="Times New Roman" w:hAnsi="Arial Narrow" w:cs="Arial"/>
                <w:lang w:val="es-ES" w:eastAsia="es-ES"/>
              </w:rPr>
            </w:pPr>
            <w:r w:rsidRPr="006B74AF">
              <w:rPr>
                <w:rFonts w:ascii="Arial Narrow" w:eastAsia="Times New Roman" w:hAnsi="Arial Narrow" w:cs="Arial"/>
                <w:lang w:val="es-ES" w:eastAsia="es-ES"/>
              </w:rPr>
              <w:t>Edificio</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rPr>
                <w:rFonts w:ascii="Arial Narrow" w:eastAsia="Times New Roman" w:hAnsi="Arial Narrow" w:cs="Arial"/>
                <w:lang w:val="es-ES" w:eastAsia="es-ES"/>
              </w:rPr>
            </w:pPr>
            <w:r w:rsidRPr="006B74AF">
              <w:rPr>
                <w:rFonts w:ascii="Arial Narrow" w:eastAsia="Times New Roman" w:hAnsi="Arial Narrow" w:cs="Arial"/>
                <w:lang w:val="es-ES" w:eastAsia="es-ES"/>
              </w:rPr>
              <w:t>Año 2014</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jc w:val="right"/>
              <w:rPr>
                <w:rFonts w:ascii="Arial Narrow" w:eastAsia="Times New Roman" w:hAnsi="Arial Narrow" w:cs="Arial"/>
                <w:lang w:val="es-ES" w:eastAsia="es-ES"/>
              </w:rPr>
            </w:pPr>
            <w:r w:rsidRPr="006B74AF">
              <w:rPr>
                <w:rFonts w:ascii="Arial Narrow" w:eastAsia="Times New Roman" w:hAnsi="Arial Narrow" w:cs="Arial"/>
                <w:lang w:val="es-ES" w:eastAsia="es-ES"/>
              </w:rPr>
              <w:t>2,700,842.34</w:t>
            </w:r>
          </w:p>
        </w:tc>
      </w:tr>
      <w:tr w:rsidR="007C0A2E" w:rsidRPr="006B74AF" w:rsidTr="009F3466">
        <w:trPr>
          <w:trHeight w:val="65"/>
        </w:trPr>
        <w:tc>
          <w:tcPr>
            <w:tcW w:w="5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rPr>
                <w:rFonts w:ascii="Arial Narrow" w:eastAsia="Times New Roman" w:hAnsi="Arial Narrow" w:cs="Arial"/>
                <w:lang w:val="es-ES" w:eastAsia="es-ES"/>
              </w:rPr>
            </w:pPr>
            <w:r w:rsidRPr="006B74AF">
              <w:rPr>
                <w:rFonts w:ascii="Arial Narrow" w:eastAsia="Times New Roman" w:hAnsi="Arial Narrow" w:cs="Arial"/>
                <w:lang w:val="es-ES" w:eastAsia="es-ES"/>
              </w:rPr>
              <w:t>Terreno</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rPr>
                <w:rFonts w:ascii="Arial Narrow" w:eastAsia="Times New Roman" w:hAnsi="Arial Narrow" w:cs="Arial"/>
                <w:lang w:val="es-ES" w:eastAsia="es-ES"/>
              </w:rPr>
            </w:pPr>
            <w:r w:rsidRPr="006B74AF">
              <w:rPr>
                <w:rFonts w:ascii="Arial Narrow" w:eastAsia="Times New Roman" w:hAnsi="Arial Narrow" w:cs="Arial"/>
                <w:lang w:val="es-ES" w:eastAsia="es-ES"/>
              </w:rPr>
              <w:t>Año 2008</w:t>
            </w:r>
          </w:p>
        </w:tc>
        <w:tc>
          <w:tcPr>
            <w:tcW w:w="1818" w:type="dxa"/>
            <w:tcBorders>
              <w:top w:val="single" w:sz="4" w:space="0" w:color="auto"/>
              <w:left w:val="nil"/>
              <w:bottom w:val="single" w:sz="4" w:space="0" w:color="auto"/>
              <w:right w:val="single" w:sz="4" w:space="0" w:color="auto"/>
            </w:tcBorders>
            <w:shd w:val="clear" w:color="auto" w:fill="auto"/>
            <w:noWrap/>
            <w:vAlign w:val="bottom"/>
            <w:hideMark/>
          </w:tcPr>
          <w:p w:rsidR="007C0A2E" w:rsidRPr="006B74AF" w:rsidRDefault="007C0A2E" w:rsidP="007C0A2E">
            <w:pPr>
              <w:spacing w:after="0" w:line="240" w:lineRule="auto"/>
              <w:jc w:val="right"/>
              <w:rPr>
                <w:rFonts w:ascii="Arial Narrow" w:eastAsia="Times New Roman" w:hAnsi="Arial Narrow" w:cs="Arial"/>
                <w:lang w:val="es-ES" w:eastAsia="es-ES"/>
              </w:rPr>
            </w:pPr>
            <w:r w:rsidRPr="006B74AF">
              <w:rPr>
                <w:rFonts w:ascii="Arial Narrow" w:eastAsia="Times New Roman" w:hAnsi="Arial Narrow" w:cs="Arial"/>
                <w:lang w:val="es-ES" w:eastAsia="es-ES"/>
              </w:rPr>
              <w:t>3,711,093.18</w:t>
            </w:r>
          </w:p>
        </w:tc>
      </w:tr>
      <w:tr w:rsidR="007C0A2E" w:rsidRPr="006B74AF" w:rsidTr="009F3466">
        <w:trPr>
          <w:trHeight w:val="339"/>
        </w:trPr>
        <w:tc>
          <w:tcPr>
            <w:tcW w:w="6783" w:type="dxa"/>
            <w:gridSpan w:val="2"/>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7C0A2E" w:rsidRPr="006B74AF" w:rsidRDefault="007C0A2E" w:rsidP="007C0A2E">
            <w:pPr>
              <w:spacing w:after="0" w:line="240" w:lineRule="auto"/>
              <w:jc w:val="right"/>
              <w:rPr>
                <w:rFonts w:ascii="Arial Narrow" w:eastAsia="Times New Roman" w:hAnsi="Arial Narrow" w:cs="Arial"/>
                <w:color w:val="FFFFFF"/>
                <w:lang w:val="es-ES" w:eastAsia="es-ES"/>
              </w:rPr>
            </w:pPr>
            <w:r w:rsidRPr="006B74AF">
              <w:rPr>
                <w:rFonts w:ascii="Arial Narrow" w:eastAsia="Times New Roman" w:hAnsi="Arial Narrow" w:cs="Arial"/>
                <w:color w:val="FFFFFF"/>
                <w:lang w:val="es-ES" w:eastAsia="es-ES"/>
              </w:rPr>
              <w:t>Total</w:t>
            </w:r>
          </w:p>
        </w:tc>
        <w:tc>
          <w:tcPr>
            <w:tcW w:w="1818" w:type="dxa"/>
            <w:tcBorders>
              <w:top w:val="nil"/>
              <w:left w:val="nil"/>
              <w:bottom w:val="single" w:sz="4" w:space="0" w:color="auto"/>
              <w:right w:val="single" w:sz="4" w:space="0" w:color="auto"/>
            </w:tcBorders>
            <w:shd w:val="clear" w:color="000000" w:fill="365F91"/>
            <w:noWrap/>
            <w:vAlign w:val="center"/>
            <w:hideMark/>
          </w:tcPr>
          <w:p w:rsidR="007C0A2E" w:rsidRPr="006B74AF" w:rsidRDefault="007C0A2E" w:rsidP="007C0A2E">
            <w:pPr>
              <w:spacing w:after="0" w:line="240" w:lineRule="auto"/>
              <w:jc w:val="center"/>
              <w:rPr>
                <w:rFonts w:ascii="Arial Narrow" w:eastAsia="Times New Roman" w:hAnsi="Arial Narrow" w:cs="Arial"/>
                <w:color w:val="FFFFFF"/>
                <w:lang w:val="es-ES" w:eastAsia="es-ES"/>
              </w:rPr>
            </w:pPr>
            <w:r w:rsidRPr="006B74AF">
              <w:rPr>
                <w:rFonts w:ascii="Arial Narrow" w:eastAsia="Times New Roman" w:hAnsi="Arial Narrow" w:cs="Arial"/>
                <w:color w:val="FFFFFF"/>
                <w:lang w:val="es-ES" w:eastAsia="es-ES"/>
              </w:rPr>
              <w:t xml:space="preserve">            7,409,207.34 </w:t>
            </w:r>
          </w:p>
        </w:tc>
      </w:tr>
    </w:tbl>
    <w:p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2A6E2D" w:rsidRPr="002815F2" w:rsidRDefault="002A6E2D" w:rsidP="00BE117D">
      <w:pPr>
        <w:spacing w:after="160" w:line="240" w:lineRule="auto"/>
        <w:jc w:val="both"/>
        <w:rPr>
          <w:rFonts w:ascii="Arial Narrow" w:hAnsi="Arial Narrow"/>
          <w:i/>
        </w:rPr>
      </w:pPr>
    </w:p>
    <w:p w:rsidR="008D6425" w:rsidRPr="00BC7C5B" w:rsidRDefault="009B5345" w:rsidP="001B7932">
      <w:pPr>
        <w:keepNext/>
        <w:keepLines/>
        <w:spacing w:before="200" w:after="240" w:line="360" w:lineRule="auto"/>
        <w:ind w:right="-425"/>
        <w:jc w:val="both"/>
        <w:outlineLvl w:val="1"/>
        <w:rPr>
          <w:rFonts w:ascii="Arial Narrow" w:eastAsia="Times New Roman" w:hAnsi="Arial Narrow"/>
          <w:b/>
          <w:bCs/>
        </w:rPr>
      </w:pPr>
      <w:bookmarkStart w:id="422" w:name="_Toc33601247"/>
      <w:bookmarkStart w:id="423" w:name="_Toc74578981"/>
      <w:r w:rsidRPr="00BC7C5B">
        <w:rPr>
          <w:rFonts w:ascii="Arial Narrow" w:eastAsia="Times New Roman" w:hAnsi="Arial Narrow"/>
          <w:b/>
          <w:bCs/>
        </w:rPr>
        <w:t>N</w:t>
      </w:r>
      <w:r w:rsidR="008D6425" w:rsidRPr="00BC7C5B">
        <w:rPr>
          <w:rFonts w:ascii="Arial Narrow" w:eastAsia="Times New Roman" w:hAnsi="Arial Narrow"/>
          <w:b/>
          <w:bCs/>
        </w:rPr>
        <w:t>OTA N° 27</w:t>
      </w:r>
      <w:bookmarkEnd w:id="420"/>
      <w:bookmarkEnd w:id="421"/>
      <w:bookmarkEnd w:id="422"/>
      <w:bookmarkEnd w:id="423"/>
    </w:p>
    <w:p w:rsidR="008D6425" w:rsidRPr="00BC7C5B" w:rsidRDefault="008D6425" w:rsidP="00771CC7">
      <w:pPr>
        <w:keepNext/>
        <w:keepLines/>
        <w:spacing w:before="200" w:after="240" w:line="360" w:lineRule="auto"/>
        <w:ind w:right="-425"/>
        <w:jc w:val="both"/>
        <w:outlineLvl w:val="1"/>
        <w:rPr>
          <w:rFonts w:ascii="Arial Narrow" w:eastAsia="Times New Roman" w:hAnsi="Arial Narrow"/>
          <w:b/>
          <w:bCs/>
        </w:rPr>
      </w:pPr>
      <w:bookmarkStart w:id="424" w:name="_Toc74578982"/>
      <w:r w:rsidRPr="00BC7C5B">
        <w:rPr>
          <w:rFonts w:ascii="Arial Narrow" w:eastAsia="Times New Roman" w:hAnsi="Arial Narrow"/>
          <w:b/>
          <w:bCs/>
        </w:rPr>
        <w:t>Variaciones no asignables a reservas</w:t>
      </w:r>
      <w:bookmarkEnd w:id="424"/>
    </w:p>
    <w:p w:rsidR="005B1A1B" w:rsidRDefault="00302C5A" w:rsidP="00CD416F">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960">
          <v:shape id="_x0000_i1211" type="#_x0000_t75" style="width:408pt;height:48pt" o:ole="">
            <v:imagedata r:id="rId340" o:title=""/>
          </v:shape>
          <o:OLEObject Type="Link" ProgID="Excel.SheetMacroEnabled.12" ShapeID="_x0000_i1211" DrawAspect="Content" r:id="rId341" UpdateMode="Always">
            <o:LinkType>EnhancedMetaFile</o:LinkType>
            <o:LockedField>false</o:LockedField>
          </o:OLEObject>
        </w:object>
      </w:r>
    </w:p>
    <w:p w:rsidR="005B1A1B" w:rsidRPr="00BC7C5B" w:rsidRDefault="005B1A1B" w:rsidP="00CD416F">
      <w:pPr>
        <w:pStyle w:val="NormalWeb"/>
        <w:spacing w:before="0" w:beforeAutospacing="0" w:after="160" w:afterAutospacing="0"/>
        <w:jc w:val="both"/>
        <w:rPr>
          <w:rFonts w:ascii="Arial Narrow" w:hAnsi="Arial Narrow"/>
          <w:b/>
          <w:bCs/>
          <w:sz w:val="22"/>
          <w:szCs w:val="22"/>
          <w:lang w:val="es-ES"/>
        </w:rPr>
      </w:pPr>
    </w:p>
    <w:p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bookmarkStart w:id="425" w:name="_Toc13041179"/>
    <w:bookmarkStart w:id="426" w:name="_Toc14345178"/>
    <w:p w:rsidR="00A70DC5" w:rsidRPr="00AB1FED" w:rsidRDefault="009F3466" w:rsidP="00A70DC5">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"AnalisisBS!F161C15"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Variaciones no asignables a reservas, representa el 0 % del total de Patrimonio,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bookmarkStart w:id="427" w:name="_Toc33601248"/>
      <w:r w:rsidR="00A70DC5" w:rsidRPr="00BC7C5B">
        <w:rPr>
          <w:rFonts w:ascii="Arial Narrow" w:hAnsi="Arial Narrow"/>
        </w:rPr>
        <w:t>(</w:t>
      </w:r>
      <w:r w:rsidR="00A70DC5" w:rsidRPr="00AB1FED">
        <w:rPr>
          <w:rFonts w:ascii="Arial Narrow" w:hAnsi="Arial Narrow"/>
          <w:highlight w:val="lightGray"/>
        </w:rPr>
        <w:t>Indicar la razón de las variaciones de un periodo a otro)</w:t>
      </w:r>
    </w:p>
    <w:p w:rsidR="00BE117D" w:rsidRPr="00656063" w:rsidRDefault="00BE117D" w:rsidP="00656063">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656063" w:rsidRDefault="00656063" w:rsidP="00D065A4">
      <w:pPr>
        <w:spacing w:after="160" w:line="240" w:lineRule="auto"/>
        <w:jc w:val="both"/>
        <w:rPr>
          <w:rFonts w:ascii="Arial Narrow" w:eastAsia="Times New Roman" w:hAnsi="Arial Narrow"/>
          <w:b/>
          <w:bCs/>
        </w:rPr>
      </w:pPr>
    </w:p>
    <w:p w:rsidR="008D6425" w:rsidRPr="00BC7C5B" w:rsidRDefault="008D6425" w:rsidP="008E2B31">
      <w:pPr>
        <w:keepNext/>
        <w:keepLines/>
        <w:spacing w:before="200" w:after="240" w:line="360" w:lineRule="auto"/>
        <w:ind w:right="-425"/>
        <w:jc w:val="both"/>
        <w:outlineLvl w:val="1"/>
        <w:rPr>
          <w:rFonts w:ascii="Arial Narrow" w:eastAsia="Times New Roman" w:hAnsi="Arial Narrow"/>
          <w:b/>
          <w:bCs/>
        </w:rPr>
      </w:pPr>
      <w:bookmarkStart w:id="428" w:name="_Toc74578983"/>
      <w:r w:rsidRPr="00BC7C5B">
        <w:rPr>
          <w:rFonts w:ascii="Arial Narrow" w:eastAsia="Times New Roman" w:hAnsi="Arial Narrow"/>
          <w:b/>
          <w:bCs/>
        </w:rPr>
        <w:t>NOTA N° 28</w:t>
      </w:r>
      <w:bookmarkEnd w:id="425"/>
      <w:bookmarkEnd w:id="426"/>
      <w:bookmarkEnd w:id="427"/>
      <w:bookmarkEnd w:id="428"/>
    </w:p>
    <w:p w:rsidR="008D6425" w:rsidRPr="00BC7C5B" w:rsidRDefault="008D6425" w:rsidP="00771CC7">
      <w:pPr>
        <w:keepNext/>
        <w:keepLines/>
        <w:spacing w:before="200" w:after="240" w:line="360" w:lineRule="auto"/>
        <w:ind w:right="-425"/>
        <w:jc w:val="both"/>
        <w:outlineLvl w:val="1"/>
        <w:rPr>
          <w:rFonts w:ascii="Arial Narrow" w:eastAsia="Times New Roman" w:hAnsi="Arial Narrow"/>
          <w:b/>
          <w:bCs/>
        </w:rPr>
      </w:pPr>
      <w:bookmarkStart w:id="429" w:name="_Toc74578984"/>
      <w:r w:rsidRPr="00BC7C5B">
        <w:rPr>
          <w:rFonts w:ascii="Arial Narrow" w:eastAsia="Times New Roman" w:hAnsi="Arial Narrow"/>
          <w:b/>
          <w:bCs/>
        </w:rPr>
        <w:t>Resultados acumulados</w:t>
      </w:r>
      <w:bookmarkEnd w:id="429"/>
    </w:p>
    <w:p w:rsidR="008D6425"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45" w:dyaOrig="960">
          <v:shape id="_x0000_i1212" type="#_x0000_t75" style="width:408pt;height:48pt" o:ole="">
            <v:imagedata r:id="rId342" o:title=""/>
          </v:shape>
          <o:OLEObject Type="Link" ProgID="Excel.SheetMacroEnabled.12" ShapeID="_x0000_i1212" DrawAspect="Content" r:id="rId343" UpdateMode="Always">
            <o:LinkType>EnhancedMetaFile</o:LinkType>
            <o:LockedField>false</o:LockedField>
          </o:OLEObject>
        </w:object>
      </w:r>
    </w:p>
    <w:p w:rsidR="00F2790B" w:rsidRDefault="00F2790B" w:rsidP="001B7932">
      <w:pPr>
        <w:spacing w:line="360" w:lineRule="auto"/>
        <w:ind w:right="-425"/>
        <w:jc w:val="both"/>
        <w:rPr>
          <w:rFonts w:ascii="Arial Narrow" w:hAnsi="Arial Narrow"/>
          <w:sz w:val="24"/>
          <w:szCs w:val="24"/>
        </w:rPr>
      </w:pPr>
    </w:p>
    <w:p w:rsidR="00D455DB" w:rsidRPr="00BC7C5B" w:rsidRDefault="00D455DB" w:rsidP="001B7932">
      <w:pPr>
        <w:spacing w:line="360" w:lineRule="auto"/>
        <w:ind w:right="-425"/>
        <w:jc w:val="both"/>
        <w:rPr>
          <w:rFonts w:ascii="Arial Narrow" w:hAnsi="Arial Narrow"/>
          <w:sz w:val="24"/>
          <w:szCs w:val="24"/>
        </w:rPr>
      </w:pPr>
      <w:r>
        <w:rPr>
          <w:rFonts w:ascii="Arial Narrow" w:hAnsi="Arial Narrow"/>
          <w:sz w:val="24"/>
          <w:szCs w:val="24"/>
        </w:rPr>
        <w:t>Detalle</w:t>
      </w:r>
      <w:r w:rsidR="000540D6">
        <w:rPr>
          <w:rFonts w:ascii="Arial Narrow" w:hAnsi="Arial Narrow"/>
          <w:sz w:val="24"/>
          <w:szCs w:val="24"/>
        </w:rPr>
        <w:t xml:space="preserve"> cuenta:</w:t>
      </w:r>
    </w:p>
    <w:p w:rsidR="00DE4F2C" w:rsidRDefault="009F3466" w:rsidP="001B7932">
      <w:pPr>
        <w:spacing w:line="360" w:lineRule="auto"/>
        <w:ind w:right="-425"/>
        <w:jc w:val="both"/>
        <w:rPr>
          <w:rFonts w:ascii="Arial Narrow" w:hAnsi="Arial Narrow"/>
          <w:sz w:val="24"/>
          <w:szCs w:val="24"/>
        </w:rPr>
      </w:pPr>
      <w:r>
        <w:rPr>
          <w:rFonts w:ascii="Arial Narrow" w:hAnsi="Arial Narrow"/>
          <w:sz w:val="24"/>
          <w:szCs w:val="24"/>
        </w:rPr>
        <w:object w:dxaOrig="8739" w:dyaOrig="1161">
          <v:shape id="_x0000_i1213" type="#_x0000_t75" style="width:437.25pt;height:57.75pt" o:ole="">
            <v:imagedata r:id="rId344" o:title=""/>
          </v:shape>
          <o:OLEObject Type="Link" ProgID="Excel.SheetMacroEnabled.12" ShapeID="_x0000_i1213" DrawAspect="Content" r:id="rId345" UpdateMode="Always">
            <o:LinkType>EnhancedMetaFile</o:LinkType>
            <o:LockedField>false</o:LockedField>
          </o:OLEObject>
        </w:object>
      </w:r>
    </w:p>
    <w:p w:rsidR="00D455D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45" w:dyaOrig="960">
          <v:shape id="_x0000_i1214" type="#_x0000_t75" style="width:408pt;height:48pt" o:ole="">
            <v:imagedata r:id="rId346" o:title=""/>
          </v:shape>
          <o:OLEObject Type="Link" ProgID="Excel.SheetMacroEnabled.12" ShapeID="_x0000_i1214" DrawAspect="Content" r:id="rId347" UpdateMode="Always">
            <o:LinkType>EnhancedMetaFile</o:LinkType>
            <o:LockedField>false</o:LockedField>
          </o:OLEObject>
        </w:object>
      </w:r>
    </w:p>
    <w:p w:rsidR="00CD416F" w:rsidRPr="00BC7C5B" w:rsidRDefault="00CD416F" w:rsidP="00CD416F">
      <w:pPr>
        <w:pStyle w:val="NormalWeb"/>
        <w:spacing w:before="0" w:beforeAutospacing="0" w:after="160" w:afterAutospacing="0"/>
        <w:jc w:val="both"/>
        <w:rPr>
          <w:rFonts w:ascii="Arial Narrow" w:hAnsi="Arial Narrow"/>
          <w:sz w:val="22"/>
          <w:szCs w:val="22"/>
          <w:lang w:val="es-ES"/>
        </w:rPr>
      </w:pPr>
      <w:bookmarkStart w:id="430" w:name="_Toc13041183"/>
      <w:bookmarkStart w:id="431" w:name="_Toc14345182"/>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BE117D" w:rsidRDefault="009F3466" w:rsidP="007C0A2E">
      <w:pPr>
        <w:spacing w:after="160" w:line="240" w:lineRule="auto"/>
        <w:jc w:val="both"/>
        <w:rPr>
          <w:rFonts w:ascii="Arial Narrow" w:hAnsi="Arial Narr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"AnalisisBS!F166C15"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Resultados acumulados, representa el -64,81 % del total de Patrimonio, que comparado al periodo anterior genera una variación absoluta de -554 622,06 que corresponde a un(a) Disminución del 9,86 %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7C0A2E" w:rsidRPr="008C1C7E" w:rsidRDefault="007C0A2E" w:rsidP="007C0A2E">
      <w:pPr>
        <w:spacing w:after="160" w:line="240" w:lineRule="auto"/>
        <w:jc w:val="both"/>
        <w:rPr>
          <w:rFonts w:ascii="Arial Narrow" w:hAnsi="Arial Narrow"/>
        </w:rPr>
      </w:pPr>
      <w:r w:rsidRPr="008C1C7E">
        <w:rPr>
          <w:rFonts w:ascii="Arial Narrow" w:hAnsi="Arial Narrow"/>
        </w:rPr>
        <w:t>La diferencia corresponde a las variaciones que se da entre los ingresos y gastos que se han presentado durante toda la contabilidad.</w:t>
      </w:r>
    </w:p>
    <w:p w:rsidR="007C0A2E" w:rsidRDefault="007C0A2E" w:rsidP="007C0A2E">
      <w:pPr>
        <w:spacing w:line="240" w:lineRule="auto"/>
        <w:jc w:val="both"/>
        <w:rPr>
          <w:rFonts w:ascii="Arial Narrow" w:hAnsi="Arial Narrow"/>
          <w:color w:val="000000"/>
        </w:rPr>
      </w:pPr>
      <w:r w:rsidRPr="00A2076F">
        <w:rPr>
          <w:rFonts w:ascii="Arial Narrow" w:hAnsi="Arial Narrow"/>
          <w:color w:val="000000"/>
        </w:rPr>
        <w:t>A continuación, se detallan los movimientos realizados en dicha cuenta en los últimos 5 años:</w:t>
      </w:r>
    </w:p>
    <w:tbl>
      <w:tblPr>
        <w:tblW w:w="9534" w:type="dxa"/>
        <w:tblCellMar>
          <w:left w:w="70" w:type="dxa"/>
          <w:right w:w="70" w:type="dxa"/>
        </w:tblCellMar>
        <w:tblLook w:val="04A0" w:firstRow="1" w:lastRow="0" w:firstColumn="1" w:lastColumn="0" w:noHBand="0" w:noVBand="1"/>
      </w:tblPr>
      <w:tblGrid>
        <w:gridCol w:w="4105"/>
        <w:gridCol w:w="2545"/>
        <w:gridCol w:w="2884"/>
      </w:tblGrid>
      <w:tr w:rsidR="007C0A2E" w:rsidRPr="00E90969" w:rsidTr="009F3466">
        <w:trPr>
          <w:trHeight w:val="262"/>
        </w:trPr>
        <w:tc>
          <w:tcPr>
            <w:tcW w:w="9534" w:type="dxa"/>
            <w:gridSpan w:val="3"/>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7C0A2E" w:rsidRPr="00E90969" w:rsidRDefault="007C0A2E" w:rsidP="007C0A2E">
            <w:pPr>
              <w:spacing w:after="0" w:line="240" w:lineRule="auto"/>
              <w:jc w:val="center"/>
              <w:rPr>
                <w:rFonts w:ascii="Arial Narrow" w:eastAsia="Times New Roman" w:hAnsi="Arial Narrow" w:cs="Arial"/>
                <w:color w:val="FFFFFF"/>
                <w:lang w:eastAsia="es-CR"/>
              </w:rPr>
            </w:pPr>
            <w:r w:rsidRPr="00E90969">
              <w:rPr>
                <w:rFonts w:ascii="Arial Narrow" w:eastAsia="Times New Roman" w:hAnsi="Arial Narrow" w:cs="Arial"/>
                <w:color w:val="FFFFFF"/>
                <w:lang w:eastAsia="es-CR"/>
              </w:rPr>
              <w:t>3.1.5.01. Resultados acumulados de ejercicios anteriores</w:t>
            </w:r>
          </w:p>
        </w:tc>
      </w:tr>
      <w:tr w:rsidR="007C0A2E" w:rsidRPr="00E90969" w:rsidTr="009F3466">
        <w:trPr>
          <w:trHeight w:val="262"/>
        </w:trPr>
        <w:tc>
          <w:tcPr>
            <w:tcW w:w="4105" w:type="dxa"/>
            <w:tcBorders>
              <w:top w:val="nil"/>
              <w:left w:val="single" w:sz="4" w:space="0" w:color="auto"/>
              <w:bottom w:val="single" w:sz="4" w:space="0" w:color="auto"/>
              <w:right w:val="single" w:sz="4" w:space="0" w:color="auto"/>
            </w:tcBorders>
            <w:shd w:val="clear" w:color="000000" w:fill="365F91"/>
            <w:noWrap/>
            <w:vAlign w:val="center"/>
            <w:hideMark/>
          </w:tcPr>
          <w:p w:rsidR="007C0A2E" w:rsidRPr="00E90969" w:rsidRDefault="007C0A2E" w:rsidP="007C0A2E">
            <w:pPr>
              <w:spacing w:after="0" w:line="240" w:lineRule="auto"/>
              <w:jc w:val="center"/>
              <w:rPr>
                <w:rFonts w:ascii="Arial Narrow" w:eastAsia="Times New Roman" w:hAnsi="Arial Narrow" w:cs="Arial"/>
                <w:color w:val="FFFFFF"/>
                <w:lang w:eastAsia="es-CR"/>
              </w:rPr>
            </w:pPr>
            <w:r w:rsidRPr="00E90969">
              <w:rPr>
                <w:rFonts w:ascii="Arial Narrow" w:eastAsia="Times New Roman" w:hAnsi="Arial Narrow" w:cs="Arial"/>
                <w:color w:val="FFFFFF"/>
                <w:lang w:eastAsia="es-CR"/>
              </w:rPr>
              <w:t>Revaluación</w:t>
            </w:r>
          </w:p>
        </w:tc>
        <w:tc>
          <w:tcPr>
            <w:tcW w:w="2545" w:type="dxa"/>
            <w:tcBorders>
              <w:top w:val="nil"/>
              <w:left w:val="nil"/>
              <w:bottom w:val="single" w:sz="4" w:space="0" w:color="auto"/>
              <w:right w:val="single" w:sz="4" w:space="0" w:color="auto"/>
            </w:tcBorders>
            <w:shd w:val="clear" w:color="000000" w:fill="365F91"/>
            <w:noWrap/>
            <w:vAlign w:val="center"/>
            <w:hideMark/>
          </w:tcPr>
          <w:p w:rsidR="007C0A2E" w:rsidRPr="00E90969" w:rsidRDefault="007C0A2E" w:rsidP="007C0A2E">
            <w:pPr>
              <w:spacing w:after="0" w:line="240" w:lineRule="auto"/>
              <w:jc w:val="center"/>
              <w:rPr>
                <w:rFonts w:ascii="Arial Narrow" w:eastAsia="Times New Roman" w:hAnsi="Arial Narrow" w:cs="Arial"/>
                <w:color w:val="FFFFFF"/>
                <w:lang w:eastAsia="es-CR"/>
              </w:rPr>
            </w:pPr>
            <w:r w:rsidRPr="00E90969">
              <w:rPr>
                <w:rFonts w:ascii="Arial Narrow" w:eastAsia="Times New Roman" w:hAnsi="Arial Narrow" w:cs="Arial"/>
                <w:color w:val="FFFFFF"/>
                <w:lang w:eastAsia="es-CR"/>
              </w:rPr>
              <w:t>Fecha de Registro</w:t>
            </w:r>
          </w:p>
        </w:tc>
        <w:tc>
          <w:tcPr>
            <w:tcW w:w="2884" w:type="dxa"/>
            <w:tcBorders>
              <w:top w:val="nil"/>
              <w:left w:val="nil"/>
              <w:bottom w:val="single" w:sz="4" w:space="0" w:color="auto"/>
              <w:right w:val="single" w:sz="4" w:space="0" w:color="auto"/>
            </w:tcBorders>
            <w:shd w:val="clear" w:color="000000" w:fill="365F91"/>
            <w:noWrap/>
            <w:vAlign w:val="center"/>
            <w:hideMark/>
          </w:tcPr>
          <w:p w:rsidR="007C0A2E" w:rsidRPr="00E90969" w:rsidRDefault="007C0A2E" w:rsidP="007C0A2E">
            <w:pPr>
              <w:spacing w:after="0" w:line="240" w:lineRule="auto"/>
              <w:jc w:val="center"/>
              <w:rPr>
                <w:rFonts w:ascii="Arial Narrow" w:eastAsia="Times New Roman" w:hAnsi="Arial Narrow" w:cs="Arial"/>
                <w:color w:val="FFFFFF"/>
                <w:lang w:eastAsia="es-CR"/>
              </w:rPr>
            </w:pPr>
            <w:r w:rsidRPr="00E90969">
              <w:rPr>
                <w:rFonts w:ascii="Arial Narrow" w:eastAsia="Times New Roman" w:hAnsi="Arial Narrow" w:cs="Arial"/>
                <w:color w:val="FFFFFF"/>
                <w:lang w:eastAsia="es-CR"/>
              </w:rPr>
              <w:t>Monto</w:t>
            </w:r>
          </w:p>
        </w:tc>
      </w:tr>
      <w:tr w:rsidR="007C0A2E" w:rsidRPr="00E90969" w:rsidTr="009F3466">
        <w:trPr>
          <w:trHeight w:val="262"/>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Ajustes realizados a la cuenta</w:t>
            </w:r>
          </w:p>
        </w:tc>
        <w:tc>
          <w:tcPr>
            <w:tcW w:w="2545"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Año 2021</w:t>
            </w:r>
          </w:p>
        </w:tc>
        <w:tc>
          <w:tcPr>
            <w:tcW w:w="2884"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jc w:val="right"/>
              <w:rPr>
                <w:rFonts w:ascii="Arial Narrow" w:eastAsia="Times New Roman" w:hAnsi="Arial Narrow" w:cs="Arial"/>
                <w:lang w:eastAsia="es-CR"/>
              </w:rPr>
            </w:pPr>
            <w:r w:rsidRPr="00E90969">
              <w:rPr>
                <w:rFonts w:ascii="Arial Narrow" w:eastAsia="Times New Roman" w:hAnsi="Arial Narrow" w:cs="Arial"/>
                <w:lang w:eastAsia="es-CR"/>
              </w:rPr>
              <w:t>-3 107,73</w:t>
            </w:r>
          </w:p>
        </w:tc>
      </w:tr>
      <w:tr w:rsidR="007C0A2E" w:rsidRPr="00E90969" w:rsidTr="009F3466">
        <w:trPr>
          <w:trHeight w:val="262"/>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Cierre Contable 2020</w:t>
            </w:r>
          </w:p>
        </w:tc>
        <w:tc>
          <w:tcPr>
            <w:tcW w:w="2545"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Año 2020</w:t>
            </w:r>
          </w:p>
        </w:tc>
        <w:tc>
          <w:tcPr>
            <w:tcW w:w="2884"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jc w:val="right"/>
              <w:rPr>
                <w:rFonts w:ascii="Arial Narrow" w:eastAsia="Times New Roman" w:hAnsi="Arial Narrow" w:cs="Arial"/>
                <w:lang w:eastAsia="es-CR"/>
              </w:rPr>
            </w:pPr>
            <w:r w:rsidRPr="00E90969">
              <w:rPr>
                <w:rFonts w:ascii="Arial Narrow" w:eastAsia="Times New Roman" w:hAnsi="Arial Narrow" w:cs="Arial"/>
                <w:lang w:eastAsia="es-CR"/>
              </w:rPr>
              <w:t>-480 258,99</w:t>
            </w:r>
          </w:p>
        </w:tc>
      </w:tr>
      <w:tr w:rsidR="007C0A2E" w:rsidRPr="00E90969" w:rsidTr="009F3466">
        <w:trPr>
          <w:trHeight w:val="262"/>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Ajustes realizados a la cuenta</w:t>
            </w:r>
          </w:p>
        </w:tc>
        <w:tc>
          <w:tcPr>
            <w:tcW w:w="2545"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Año 2020</w:t>
            </w:r>
          </w:p>
        </w:tc>
        <w:tc>
          <w:tcPr>
            <w:tcW w:w="2884"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jc w:val="right"/>
              <w:rPr>
                <w:rFonts w:ascii="Arial Narrow" w:eastAsia="Times New Roman" w:hAnsi="Arial Narrow" w:cs="Arial"/>
                <w:lang w:eastAsia="es-CR"/>
              </w:rPr>
            </w:pPr>
            <w:r w:rsidRPr="00E90969">
              <w:rPr>
                <w:rFonts w:ascii="Arial Narrow" w:eastAsia="Times New Roman" w:hAnsi="Arial Narrow" w:cs="Arial"/>
                <w:lang w:eastAsia="es-CR"/>
              </w:rPr>
              <w:t>23 696,96</w:t>
            </w:r>
          </w:p>
        </w:tc>
      </w:tr>
      <w:tr w:rsidR="007C0A2E" w:rsidRPr="00E90969" w:rsidTr="009F3466">
        <w:trPr>
          <w:trHeight w:val="262"/>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Cierre Contable 2019</w:t>
            </w:r>
          </w:p>
        </w:tc>
        <w:tc>
          <w:tcPr>
            <w:tcW w:w="2545"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Año 2019</w:t>
            </w:r>
          </w:p>
        </w:tc>
        <w:tc>
          <w:tcPr>
            <w:tcW w:w="2884"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jc w:val="right"/>
              <w:rPr>
                <w:rFonts w:ascii="Arial Narrow" w:eastAsia="Times New Roman" w:hAnsi="Arial Narrow" w:cs="Arial"/>
                <w:lang w:eastAsia="es-CR"/>
              </w:rPr>
            </w:pPr>
            <w:r w:rsidRPr="00E90969">
              <w:rPr>
                <w:rFonts w:ascii="Arial Narrow" w:eastAsia="Times New Roman" w:hAnsi="Arial Narrow" w:cs="Arial"/>
                <w:lang w:eastAsia="es-CR"/>
              </w:rPr>
              <w:t>-489 285,51</w:t>
            </w:r>
          </w:p>
        </w:tc>
      </w:tr>
      <w:tr w:rsidR="007C0A2E" w:rsidRPr="00E90969" w:rsidTr="009F3466">
        <w:trPr>
          <w:trHeight w:val="262"/>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Ajustes realizados a la cuenta</w:t>
            </w:r>
          </w:p>
        </w:tc>
        <w:tc>
          <w:tcPr>
            <w:tcW w:w="2545"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Año 2019</w:t>
            </w:r>
          </w:p>
        </w:tc>
        <w:tc>
          <w:tcPr>
            <w:tcW w:w="2884"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jc w:val="right"/>
              <w:rPr>
                <w:rFonts w:ascii="Arial Narrow" w:eastAsia="Times New Roman" w:hAnsi="Arial Narrow" w:cs="Arial"/>
                <w:lang w:eastAsia="es-CR"/>
              </w:rPr>
            </w:pPr>
            <w:r w:rsidRPr="00E90969">
              <w:rPr>
                <w:rFonts w:ascii="Arial Narrow" w:eastAsia="Times New Roman" w:hAnsi="Arial Narrow" w:cs="Arial"/>
                <w:lang w:eastAsia="es-CR"/>
              </w:rPr>
              <w:t>31 602,19</w:t>
            </w:r>
          </w:p>
        </w:tc>
      </w:tr>
      <w:tr w:rsidR="007C0A2E" w:rsidRPr="00E90969" w:rsidTr="009F3466">
        <w:trPr>
          <w:trHeight w:val="262"/>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Cierre Contable 2018</w:t>
            </w:r>
          </w:p>
        </w:tc>
        <w:tc>
          <w:tcPr>
            <w:tcW w:w="2545"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Año 2018</w:t>
            </w:r>
          </w:p>
        </w:tc>
        <w:tc>
          <w:tcPr>
            <w:tcW w:w="2884"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jc w:val="right"/>
              <w:rPr>
                <w:rFonts w:ascii="Arial Narrow" w:eastAsia="Times New Roman" w:hAnsi="Arial Narrow" w:cs="Arial"/>
                <w:lang w:eastAsia="es-CR"/>
              </w:rPr>
            </w:pPr>
            <w:r w:rsidRPr="00E90969">
              <w:rPr>
                <w:rFonts w:ascii="Arial Narrow" w:eastAsia="Times New Roman" w:hAnsi="Arial Narrow" w:cs="Arial"/>
                <w:lang w:eastAsia="es-CR"/>
              </w:rPr>
              <w:t>-107 531,52</w:t>
            </w:r>
          </w:p>
        </w:tc>
      </w:tr>
      <w:tr w:rsidR="007C0A2E" w:rsidRPr="00E90969" w:rsidTr="009F3466">
        <w:trPr>
          <w:trHeight w:val="262"/>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Ajustes realizados a la cuenta</w:t>
            </w:r>
          </w:p>
        </w:tc>
        <w:tc>
          <w:tcPr>
            <w:tcW w:w="2545"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Año 2018</w:t>
            </w:r>
          </w:p>
        </w:tc>
        <w:tc>
          <w:tcPr>
            <w:tcW w:w="2884"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jc w:val="right"/>
              <w:rPr>
                <w:rFonts w:ascii="Arial Narrow" w:eastAsia="Times New Roman" w:hAnsi="Arial Narrow" w:cs="Arial"/>
                <w:lang w:eastAsia="es-CR"/>
              </w:rPr>
            </w:pPr>
            <w:r w:rsidRPr="00E90969">
              <w:rPr>
                <w:rFonts w:ascii="Arial Narrow" w:eastAsia="Times New Roman" w:hAnsi="Arial Narrow" w:cs="Arial"/>
                <w:lang w:eastAsia="es-CR"/>
              </w:rPr>
              <w:t>-407,64</w:t>
            </w:r>
          </w:p>
        </w:tc>
      </w:tr>
      <w:tr w:rsidR="007C0A2E" w:rsidRPr="00E90969" w:rsidTr="009F3466">
        <w:trPr>
          <w:trHeight w:val="262"/>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Cierre Contable 2017</w:t>
            </w:r>
          </w:p>
        </w:tc>
        <w:tc>
          <w:tcPr>
            <w:tcW w:w="2545"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Año 2017</w:t>
            </w:r>
          </w:p>
        </w:tc>
        <w:tc>
          <w:tcPr>
            <w:tcW w:w="2884"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jc w:val="right"/>
              <w:rPr>
                <w:rFonts w:ascii="Arial Narrow" w:eastAsia="Times New Roman" w:hAnsi="Arial Narrow" w:cs="Arial"/>
                <w:lang w:eastAsia="es-CR"/>
              </w:rPr>
            </w:pPr>
            <w:r w:rsidRPr="00E90969">
              <w:rPr>
                <w:rFonts w:ascii="Arial Narrow" w:eastAsia="Times New Roman" w:hAnsi="Arial Narrow" w:cs="Arial"/>
                <w:lang w:eastAsia="es-CR"/>
              </w:rPr>
              <w:t>63 475,50</w:t>
            </w:r>
          </w:p>
        </w:tc>
      </w:tr>
      <w:tr w:rsidR="007C0A2E" w:rsidRPr="00E90969" w:rsidTr="009F3466">
        <w:trPr>
          <w:trHeight w:val="262"/>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Ajustes realizados a la cuenta</w:t>
            </w:r>
          </w:p>
        </w:tc>
        <w:tc>
          <w:tcPr>
            <w:tcW w:w="2545"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Año 2017</w:t>
            </w:r>
          </w:p>
        </w:tc>
        <w:tc>
          <w:tcPr>
            <w:tcW w:w="2884"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jc w:val="right"/>
              <w:rPr>
                <w:rFonts w:ascii="Arial Narrow" w:eastAsia="Times New Roman" w:hAnsi="Arial Narrow" w:cs="Arial"/>
                <w:lang w:eastAsia="es-CR"/>
              </w:rPr>
            </w:pPr>
            <w:r w:rsidRPr="00E90969">
              <w:rPr>
                <w:rFonts w:ascii="Arial Narrow" w:eastAsia="Times New Roman" w:hAnsi="Arial Narrow" w:cs="Arial"/>
                <w:lang w:eastAsia="es-CR"/>
              </w:rPr>
              <w:t>-7 410,17</w:t>
            </w:r>
          </w:p>
        </w:tc>
      </w:tr>
      <w:tr w:rsidR="007C0A2E" w:rsidRPr="00E90969" w:rsidTr="009F3466">
        <w:trPr>
          <w:trHeight w:val="262"/>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Cierre Contable 2016</w:t>
            </w:r>
          </w:p>
        </w:tc>
        <w:tc>
          <w:tcPr>
            <w:tcW w:w="2545"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Año 2016</w:t>
            </w:r>
          </w:p>
        </w:tc>
        <w:tc>
          <w:tcPr>
            <w:tcW w:w="2884"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jc w:val="right"/>
              <w:rPr>
                <w:rFonts w:ascii="Arial Narrow" w:eastAsia="Times New Roman" w:hAnsi="Arial Narrow" w:cs="Arial"/>
                <w:lang w:eastAsia="es-CR"/>
              </w:rPr>
            </w:pPr>
            <w:r w:rsidRPr="00E90969">
              <w:rPr>
                <w:rFonts w:ascii="Arial Narrow" w:eastAsia="Times New Roman" w:hAnsi="Arial Narrow" w:cs="Arial"/>
                <w:lang w:eastAsia="es-CR"/>
              </w:rPr>
              <w:t>55 909,80</w:t>
            </w:r>
          </w:p>
        </w:tc>
      </w:tr>
      <w:tr w:rsidR="007C0A2E" w:rsidRPr="00E90969" w:rsidTr="009F3466">
        <w:trPr>
          <w:trHeight w:val="262"/>
        </w:trPr>
        <w:tc>
          <w:tcPr>
            <w:tcW w:w="4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Ajustes realizados a la cuenta</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Año 2016</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jc w:val="right"/>
              <w:rPr>
                <w:rFonts w:ascii="Arial Narrow" w:eastAsia="Times New Roman" w:hAnsi="Arial Narrow" w:cs="Arial"/>
                <w:lang w:eastAsia="es-CR"/>
              </w:rPr>
            </w:pPr>
            <w:r w:rsidRPr="00E90969">
              <w:rPr>
                <w:rFonts w:ascii="Arial Narrow" w:eastAsia="Times New Roman" w:hAnsi="Arial Narrow" w:cs="Arial"/>
                <w:lang w:eastAsia="es-CR"/>
              </w:rPr>
              <w:t>-209,97</w:t>
            </w:r>
          </w:p>
        </w:tc>
      </w:tr>
      <w:tr w:rsidR="007C0A2E" w:rsidRPr="00E90969" w:rsidTr="009F3466">
        <w:trPr>
          <w:trHeight w:val="262"/>
        </w:trPr>
        <w:tc>
          <w:tcPr>
            <w:tcW w:w="4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Cierre Contable 2015</w:t>
            </w:r>
          </w:p>
        </w:tc>
        <w:tc>
          <w:tcPr>
            <w:tcW w:w="2545" w:type="dxa"/>
            <w:tcBorders>
              <w:top w:val="single" w:sz="4" w:space="0" w:color="auto"/>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Año 2015</w:t>
            </w:r>
          </w:p>
        </w:tc>
        <w:tc>
          <w:tcPr>
            <w:tcW w:w="2884" w:type="dxa"/>
            <w:tcBorders>
              <w:top w:val="single" w:sz="4" w:space="0" w:color="auto"/>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jc w:val="right"/>
              <w:rPr>
                <w:rFonts w:ascii="Arial Narrow" w:eastAsia="Times New Roman" w:hAnsi="Arial Narrow" w:cs="Arial"/>
                <w:lang w:eastAsia="es-CR"/>
              </w:rPr>
            </w:pPr>
            <w:r w:rsidRPr="00E90969">
              <w:rPr>
                <w:rFonts w:ascii="Arial Narrow" w:eastAsia="Times New Roman" w:hAnsi="Arial Narrow" w:cs="Arial"/>
                <w:lang w:eastAsia="es-CR"/>
              </w:rPr>
              <w:t>414 000,66</w:t>
            </w:r>
          </w:p>
        </w:tc>
      </w:tr>
      <w:tr w:rsidR="007C0A2E" w:rsidRPr="00E90969" w:rsidTr="009F3466">
        <w:trPr>
          <w:trHeight w:val="262"/>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Ajustes realizados a la cuenta</w:t>
            </w:r>
          </w:p>
        </w:tc>
        <w:tc>
          <w:tcPr>
            <w:tcW w:w="2545"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Año 2015</w:t>
            </w:r>
          </w:p>
        </w:tc>
        <w:tc>
          <w:tcPr>
            <w:tcW w:w="2884"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jc w:val="right"/>
              <w:rPr>
                <w:rFonts w:ascii="Arial Narrow" w:eastAsia="Times New Roman" w:hAnsi="Arial Narrow" w:cs="Arial"/>
                <w:lang w:eastAsia="es-CR"/>
              </w:rPr>
            </w:pPr>
            <w:r w:rsidRPr="00E90969">
              <w:rPr>
                <w:rFonts w:ascii="Arial Narrow" w:eastAsia="Times New Roman" w:hAnsi="Arial Narrow" w:cs="Arial"/>
                <w:lang w:eastAsia="es-CR"/>
              </w:rPr>
              <w:t>-582 286,98</w:t>
            </w:r>
          </w:p>
        </w:tc>
      </w:tr>
      <w:tr w:rsidR="007C0A2E" w:rsidRPr="00E90969" w:rsidTr="009F3466">
        <w:trPr>
          <w:trHeight w:val="262"/>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Cierre Contable 2014</w:t>
            </w:r>
          </w:p>
        </w:tc>
        <w:tc>
          <w:tcPr>
            <w:tcW w:w="2545"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Año 2014</w:t>
            </w:r>
          </w:p>
        </w:tc>
        <w:tc>
          <w:tcPr>
            <w:tcW w:w="2884"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jc w:val="right"/>
              <w:rPr>
                <w:rFonts w:ascii="Arial Narrow" w:eastAsia="Times New Roman" w:hAnsi="Arial Narrow" w:cs="Arial"/>
                <w:lang w:eastAsia="es-CR"/>
              </w:rPr>
            </w:pPr>
            <w:r w:rsidRPr="00E90969">
              <w:rPr>
                <w:rFonts w:ascii="Arial Narrow" w:eastAsia="Times New Roman" w:hAnsi="Arial Narrow" w:cs="Arial"/>
                <w:lang w:eastAsia="es-CR"/>
              </w:rPr>
              <w:t>408 722,76</w:t>
            </w:r>
          </w:p>
        </w:tc>
      </w:tr>
      <w:tr w:rsidR="007C0A2E" w:rsidRPr="00E90969" w:rsidTr="009F3466">
        <w:trPr>
          <w:trHeight w:val="262"/>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Ajustes realizados a la cuenta</w:t>
            </w:r>
          </w:p>
        </w:tc>
        <w:tc>
          <w:tcPr>
            <w:tcW w:w="2545"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Año 2014</w:t>
            </w:r>
          </w:p>
        </w:tc>
        <w:tc>
          <w:tcPr>
            <w:tcW w:w="2884"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jc w:val="right"/>
              <w:rPr>
                <w:rFonts w:ascii="Arial Narrow" w:eastAsia="Times New Roman" w:hAnsi="Arial Narrow" w:cs="Arial"/>
                <w:lang w:eastAsia="es-CR"/>
              </w:rPr>
            </w:pPr>
            <w:r w:rsidRPr="00E90969">
              <w:rPr>
                <w:rFonts w:ascii="Arial Narrow" w:eastAsia="Times New Roman" w:hAnsi="Arial Narrow" w:cs="Arial"/>
                <w:lang w:eastAsia="es-CR"/>
              </w:rPr>
              <w:t>-8 868 678,93</w:t>
            </w:r>
          </w:p>
        </w:tc>
      </w:tr>
      <w:tr w:rsidR="007C0A2E" w:rsidRPr="00E90969" w:rsidTr="009F3466">
        <w:trPr>
          <w:trHeight w:val="262"/>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 xml:space="preserve">Saldo de la cuenta </w:t>
            </w:r>
          </w:p>
        </w:tc>
        <w:tc>
          <w:tcPr>
            <w:tcW w:w="2545"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rPr>
                <w:rFonts w:ascii="Arial Narrow" w:eastAsia="Times New Roman" w:hAnsi="Arial Narrow" w:cs="Arial"/>
                <w:lang w:eastAsia="es-CR"/>
              </w:rPr>
            </w:pPr>
            <w:r w:rsidRPr="00E90969">
              <w:rPr>
                <w:rFonts w:ascii="Arial Narrow" w:eastAsia="Times New Roman" w:hAnsi="Arial Narrow" w:cs="Arial"/>
                <w:lang w:eastAsia="es-CR"/>
              </w:rPr>
              <w:t>Año 2013</w:t>
            </w:r>
          </w:p>
        </w:tc>
        <w:tc>
          <w:tcPr>
            <w:tcW w:w="2884" w:type="dxa"/>
            <w:tcBorders>
              <w:top w:val="nil"/>
              <w:left w:val="nil"/>
              <w:bottom w:val="single" w:sz="4" w:space="0" w:color="auto"/>
              <w:right w:val="single" w:sz="4" w:space="0" w:color="auto"/>
            </w:tcBorders>
            <w:shd w:val="clear" w:color="auto" w:fill="auto"/>
            <w:noWrap/>
            <w:vAlign w:val="bottom"/>
            <w:hideMark/>
          </w:tcPr>
          <w:p w:rsidR="007C0A2E" w:rsidRPr="00E90969" w:rsidRDefault="007C0A2E" w:rsidP="007C0A2E">
            <w:pPr>
              <w:spacing w:after="0" w:line="240" w:lineRule="auto"/>
              <w:jc w:val="right"/>
              <w:rPr>
                <w:rFonts w:ascii="Arial Narrow" w:eastAsia="Times New Roman" w:hAnsi="Arial Narrow" w:cs="Arial"/>
                <w:lang w:eastAsia="es-CR"/>
              </w:rPr>
            </w:pPr>
            <w:r w:rsidRPr="00E90969">
              <w:rPr>
                <w:rFonts w:ascii="Arial Narrow" w:eastAsia="Times New Roman" w:hAnsi="Arial Narrow" w:cs="Arial"/>
                <w:lang w:eastAsia="es-CR"/>
              </w:rPr>
              <w:t>3 913 853,79</w:t>
            </w:r>
          </w:p>
        </w:tc>
      </w:tr>
      <w:tr w:rsidR="007C0A2E" w:rsidRPr="00E90969" w:rsidTr="009F3466">
        <w:trPr>
          <w:trHeight w:val="262"/>
        </w:trPr>
        <w:tc>
          <w:tcPr>
            <w:tcW w:w="6650" w:type="dxa"/>
            <w:gridSpan w:val="2"/>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7C0A2E" w:rsidRPr="00E90969" w:rsidRDefault="007C0A2E" w:rsidP="007C0A2E">
            <w:pPr>
              <w:spacing w:after="0" w:line="240" w:lineRule="auto"/>
              <w:jc w:val="right"/>
              <w:rPr>
                <w:rFonts w:ascii="Arial Narrow" w:eastAsia="Times New Roman" w:hAnsi="Arial Narrow" w:cs="Arial"/>
                <w:color w:val="FFFFFF"/>
                <w:lang w:eastAsia="es-CR"/>
              </w:rPr>
            </w:pPr>
            <w:r w:rsidRPr="00E90969">
              <w:rPr>
                <w:rFonts w:ascii="Arial Narrow" w:eastAsia="Times New Roman" w:hAnsi="Arial Narrow" w:cs="Arial"/>
                <w:color w:val="FFFFFF"/>
                <w:lang w:eastAsia="es-CR"/>
              </w:rPr>
              <w:t>Total</w:t>
            </w:r>
          </w:p>
        </w:tc>
        <w:tc>
          <w:tcPr>
            <w:tcW w:w="2884" w:type="dxa"/>
            <w:tcBorders>
              <w:top w:val="nil"/>
              <w:left w:val="nil"/>
              <w:bottom w:val="single" w:sz="4" w:space="0" w:color="auto"/>
              <w:right w:val="single" w:sz="4" w:space="0" w:color="auto"/>
            </w:tcBorders>
            <w:shd w:val="clear" w:color="000000" w:fill="365F91"/>
            <w:noWrap/>
            <w:vAlign w:val="center"/>
            <w:hideMark/>
          </w:tcPr>
          <w:p w:rsidR="007C0A2E" w:rsidRPr="00E90969" w:rsidRDefault="007C0A2E" w:rsidP="007C0A2E">
            <w:pPr>
              <w:spacing w:after="0" w:line="240" w:lineRule="auto"/>
              <w:jc w:val="center"/>
              <w:rPr>
                <w:rFonts w:ascii="Arial Narrow" w:eastAsia="Times New Roman" w:hAnsi="Arial Narrow" w:cs="Arial"/>
                <w:color w:val="FFFFFF"/>
                <w:lang w:eastAsia="es-CR"/>
              </w:rPr>
            </w:pPr>
            <w:r w:rsidRPr="00E90969">
              <w:rPr>
                <w:rFonts w:ascii="Arial Narrow" w:eastAsia="Times New Roman" w:hAnsi="Arial Narrow" w:cs="Arial"/>
                <w:color w:val="FFFFFF"/>
                <w:lang w:eastAsia="es-CR"/>
              </w:rPr>
              <w:t xml:space="preserve">          (5 627 915,76)</w:t>
            </w:r>
          </w:p>
        </w:tc>
      </w:tr>
    </w:tbl>
    <w:p w:rsidR="007C0A2E" w:rsidRPr="00AB1FED" w:rsidRDefault="007C0A2E" w:rsidP="007C0A2E">
      <w:pPr>
        <w:spacing w:after="160" w:line="240" w:lineRule="auto"/>
        <w:jc w:val="both"/>
        <w:rPr>
          <w:rFonts w:ascii="Arial Narrow" w:hAnsi="Arial Narrow"/>
          <w:highlight w:val="lightGray"/>
        </w:rPr>
      </w:pPr>
    </w:p>
    <w:p w:rsidR="007C0A2E" w:rsidRDefault="007C0A2E" w:rsidP="007C0A2E">
      <w:pPr>
        <w:spacing w:after="0" w:line="240" w:lineRule="auto"/>
        <w:jc w:val="both"/>
        <w:rPr>
          <w:rFonts w:ascii="Arial Narrow" w:hAnsi="Arial Narrow"/>
          <w:color w:val="000000"/>
        </w:rPr>
      </w:pPr>
      <w:r w:rsidRPr="00A2076F">
        <w:rPr>
          <w:rFonts w:ascii="Arial Narrow" w:hAnsi="Arial Narrow"/>
          <w:color w:val="000000"/>
        </w:rPr>
        <w:t>Cuando se mencionan ajustes, corresponde efectivamente a ajustes realizados para la corrección de cuentas o situaciones que sucedieron en periodos anteriores.</w:t>
      </w:r>
    </w:p>
    <w:p w:rsidR="007C0A2E" w:rsidRDefault="007C0A2E" w:rsidP="007C0A2E">
      <w:pPr>
        <w:tabs>
          <w:tab w:val="left" w:pos="5244"/>
        </w:tabs>
        <w:spacing w:after="0" w:line="240" w:lineRule="auto"/>
        <w:jc w:val="both"/>
        <w:rPr>
          <w:rFonts w:ascii="Arial Narrow" w:hAnsi="Arial Narrow"/>
          <w:color w:val="000000"/>
        </w:rPr>
      </w:pPr>
      <w:r>
        <w:rPr>
          <w:rFonts w:ascii="Arial Narrow" w:hAnsi="Arial Narrow"/>
          <w:color w:val="000000"/>
        </w:rPr>
        <w:tab/>
      </w:r>
    </w:p>
    <w:p w:rsidR="007C0A2E" w:rsidRDefault="007C0A2E" w:rsidP="007C0A2E">
      <w:pPr>
        <w:spacing w:line="240" w:lineRule="auto"/>
        <w:jc w:val="both"/>
        <w:rPr>
          <w:rFonts w:ascii="Arial Narrow" w:hAnsi="Arial Narrow"/>
          <w:color w:val="000000"/>
        </w:rPr>
      </w:pPr>
      <w:r w:rsidRPr="00A2076F">
        <w:rPr>
          <w:rFonts w:ascii="Arial Narrow" w:hAnsi="Arial Narrow"/>
          <w:color w:val="000000"/>
        </w:rPr>
        <w:t>La cuenta 3.1.5.02 Resultados del ejercicio, corresponde a la diferencia entre los ingresos y gastos del presente periodo, a continuación, se muestra un detalle al cierre del periodo</w:t>
      </w:r>
      <w:r>
        <w:rPr>
          <w:rFonts w:ascii="Arial Narrow" w:hAnsi="Arial Narrow"/>
          <w:color w:val="000000"/>
        </w:rPr>
        <w:t>:</w:t>
      </w:r>
    </w:p>
    <w:tbl>
      <w:tblPr>
        <w:tblW w:w="9233" w:type="dxa"/>
        <w:tblCellMar>
          <w:left w:w="70" w:type="dxa"/>
          <w:right w:w="70" w:type="dxa"/>
        </w:tblCellMar>
        <w:tblLook w:val="04A0" w:firstRow="1" w:lastRow="0" w:firstColumn="1" w:lastColumn="0" w:noHBand="0" w:noVBand="1"/>
      </w:tblPr>
      <w:tblGrid>
        <w:gridCol w:w="7206"/>
        <w:gridCol w:w="2027"/>
      </w:tblGrid>
      <w:tr w:rsidR="009F3466" w:rsidRPr="009F3466" w:rsidTr="009F3466">
        <w:trPr>
          <w:trHeight w:val="254"/>
        </w:trPr>
        <w:tc>
          <w:tcPr>
            <w:tcW w:w="9233" w:type="dxa"/>
            <w:gridSpan w:val="2"/>
            <w:tcBorders>
              <w:top w:val="single" w:sz="4" w:space="0" w:color="auto"/>
              <w:left w:val="single" w:sz="4" w:space="0" w:color="auto"/>
              <w:bottom w:val="single" w:sz="4" w:space="0" w:color="auto"/>
              <w:right w:val="single" w:sz="4" w:space="0" w:color="000000"/>
            </w:tcBorders>
            <w:shd w:val="clear" w:color="000000" w:fill="365F91"/>
            <w:noWrap/>
            <w:vAlign w:val="center"/>
            <w:hideMark/>
          </w:tcPr>
          <w:p w:rsidR="009F3466" w:rsidRPr="009F3466" w:rsidRDefault="009F3466" w:rsidP="009F3466">
            <w:pPr>
              <w:spacing w:after="0" w:line="240" w:lineRule="auto"/>
              <w:jc w:val="center"/>
              <w:rPr>
                <w:rFonts w:ascii="Arial Narrow" w:eastAsia="Times New Roman" w:hAnsi="Arial Narrow" w:cs="Arial"/>
                <w:color w:val="FFFFFF"/>
                <w:lang w:eastAsia="es-CR"/>
              </w:rPr>
            </w:pPr>
            <w:r w:rsidRPr="009F3466">
              <w:rPr>
                <w:rFonts w:ascii="Arial Narrow" w:eastAsia="Times New Roman" w:hAnsi="Arial Narrow" w:cs="Arial"/>
                <w:color w:val="FFFFFF"/>
                <w:lang w:eastAsia="es-CR"/>
              </w:rPr>
              <w:t>3.1.5.02. Resultados del ejercicio</w:t>
            </w:r>
          </w:p>
        </w:tc>
      </w:tr>
      <w:tr w:rsidR="009F3466" w:rsidRPr="009F3466" w:rsidTr="009F3466">
        <w:trPr>
          <w:trHeight w:val="254"/>
        </w:trPr>
        <w:tc>
          <w:tcPr>
            <w:tcW w:w="7206" w:type="dxa"/>
            <w:tcBorders>
              <w:top w:val="single" w:sz="8" w:space="0" w:color="auto"/>
              <w:left w:val="single" w:sz="8" w:space="0" w:color="auto"/>
              <w:bottom w:val="nil"/>
              <w:right w:val="single" w:sz="8" w:space="0" w:color="auto"/>
            </w:tcBorders>
            <w:shd w:val="clear" w:color="000000" w:fill="365F91"/>
            <w:noWrap/>
            <w:vAlign w:val="center"/>
            <w:hideMark/>
          </w:tcPr>
          <w:p w:rsidR="009F3466" w:rsidRPr="009F3466" w:rsidRDefault="009F3466" w:rsidP="009F3466">
            <w:pPr>
              <w:spacing w:after="0" w:line="240" w:lineRule="auto"/>
              <w:jc w:val="center"/>
              <w:rPr>
                <w:rFonts w:ascii="Arial Narrow" w:eastAsia="Times New Roman" w:hAnsi="Arial Narrow" w:cs="Arial"/>
                <w:color w:val="FFFFFF"/>
                <w:lang w:eastAsia="es-CR"/>
              </w:rPr>
            </w:pPr>
            <w:r w:rsidRPr="009F3466">
              <w:rPr>
                <w:rFonts w:ascii="Arial Narrow" w:eastAsia="Times New Roman" w:hAnsi="Arial Narrow" w:cs="Arial"/>
                <w:color w:val="FFFFFF"/>
                <w:lang w:eastAsia="es-CR"/>
              </w:rPr>
              <w:t>Cuenta Contable</w:t>
            </w:r>
          </w:p>
        </w:tc>
        <w:tc>
          <w:tcPr>
            <w:tcW w:w="2027" w:type="dxa"/>
            <w:tcBorders>
              <w:top w:val="single" w:sz="8" w:space="0" w:color="auto"/>
              <w:left w:val="nil"/>
              <w:bottom w:val="nil"/>
              <w:right w:val="single" w:sz="8" w:space="0" w:color="auto"/>
            </w:tcBorders>
            <w:shd w:val="clear" w:color="000000" w:fill="365F91"/>
            <w:noWrap/>
            <w:vAlign w:val="center"/>
            <w:hideMark/>
          </w:tcPr>
          <w:p w:rsidR="009F3466" w:rsidRPr="009F3466" w:rsidRDefault="009F3466" w:rsidP="009F3466">
            <w:pPr>
              <w:spacing w:after="0" w:line="240" w:lineRule="auto"/>
              <w:jc w:val="center"/>
              <w:rPr>
                <w:rFonts w:ascii="Arial Narrow" w:eastAsia="Times New Roman" w:hAnsi="Arial Narrow" w:cs="Arial"/>
                <w:color w:val="FFFFFF"/>
                <w:lang w:eastAsia="es-CR"/>
              </w:rPr>
            </w:pPr>
            <w:r w:rsidRPr="009F3466">
              <w:rPr>
                <w:rFonts w:ascii="Arial Narrow" w:eastAsia="Times New Roman" w:hAnsi="Arial Narrow" w:cs="Arial"/>
                <w:color w:val="FFFFFF"/>
                <w:lang w:eastAsia="es-CR"/>
              </w:rPr>
              <w:t>Monto</w:t>
            </w:r>
          </w:p>
        </w:tc>
      </w:tr>
      <w:tr w:rsidR="009F3466" w:rsidRPr="009F3466" w:rsidTr="009F3466">
        <w:trPr>
          <w:trHeight w:val="243"/>
        </w:trPr>
        <w:tc>
          <w:tcPr>
            <w:tcW w:w="720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t>4.1 Impuestos</w:t>
            </w:r>
          </w:p>
        </w:tc>
        <w:tc>
          <w:tcPr>
            <w:tcW w:w="2027" w:type="dxa"/>
            <w:tcBorders>
              <w:top w:val="single" w:sz="8" w:space="0" w:color="auto"/>
              <w:left w:val="nil"/>
              <w:bottom w:val="single" w:sz="4" w:space="0" w:color="auto"/>
              <w:right w:val="single" w:sz="8"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lang w:eastAsia="es-CR"/>
              </w:rPr>
            </w:pPr>
            <w:r w:rsidRPr="009F3466">
              <w:rPr>
                <w:rFonts w:ascii="Arial Narrow" w:eastAsia="Times New Roman" w:hAnsi="Arial Narrow" w:cs="Arial"/>
                <w:lang w:eastAsia="es-CR"/>
              </w:rPr>
              <w:t>278,82</w:t>
            </w:r>
          </w:p>
        </w:tc>
      </w:tr>
      <w:tr w:rsidR="009F3466" w:rsidRPr="009F3466" w:rsidTr="009F3466">
        <w:trPr>
          <w:trHeight w:val="243"/>
        </w:trPr>
        <w:tc>
          <w:tcPr>
            <w:tcW w:w="7206" w:type="dxa"/>
            <w:tcBorders>
              <w:top w:val="nil"/>
              <w:left w:val="single" w:sz="8" w:space="0" w:color="auto"/>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t>4.3 Multas, sanciones, remates y confiscaciones de origen no tributario</w:t>
            </w:r>
          </w:p>
        </w:tc>
        <w:tc>
          <w:tcPr>
            <w:tcW w:w="2027" w:type="dxa"/>
            <w:tcBorders>
              <w:top w:val="nil"/>
              <w:left w:val="nil"/>
              <w:bottom w:val="single" w:sz="4" w:space="0" w:color="auto"/>
              <w:right w:val="single" w:sz="8"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lang w:eastAsia="es-CR"/>
              </w:rPr>
            </w:pPr>
            <w:r w:rsidRPr="009F3466">
              <w:rPr>
                <w:rFonts w:ascii="Arial Narrow" w:eastAsia="Times New Roman" w:hAnsi="Arial Narrow" w:cs="Arial"/>
                <w:lang w:eastAsia="es-CR"/>
              </w:rPr>
              <w:t>1 533,56</w:t>
            </w:r>
          </w:p>
        </w:tc>
      </w:tr>
      <w:tr w:rsidR="009F3466" w:rsidRPr="009F3466" w:rsidTr="009F3466">
        <w:trPr>
          <w:trHeight w:val="243"/>
        </w:trPr>
        <w:tc>
          <w:tcPr>
            <w:tcW w:w="7206" w:type="dxa"/>
            <w:tcBorders>
              <w:top w:val="nil"/>
              <w:left w:val="single" w:sz="8" w:space="0" w:color="auto"/>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lastRenderedPageBreak/>
              <w:t>4.4 Ingresos y resultados positivos por ventas</w:t>
            </w:r>
          </w:p>
        </w:tc>
        <w:tc>
          <w:tcPr>
            <w:tcW w:w="2027" w:type="dxa"/>
            <w:tcBorders>
              <w:top w:val="nil"/>
              <w:left w:val="nil"/>
              <w:bottom w:val="single" w:sz="4" w:space="0" w:color="auto"/>
              <w:right w:val="single" w:sz="8"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lang w:eastAsia="es-CR"/>
              </w:rPr>
            </w:pPr>
            <w:r w:rsidRPr="009F3466">
              <w:rPr>
                <w:rFonts w:ascii="Arial Narrow" w:eastAsia="Times New Roman" w:hAnsi="Arial Narrow" w:cs="Arial"/>
                <w:lang w:eastAsia="es-CR"/>
              </w:rPr>
              <w:t>69 475,07</w:t>
            </w:r>
          </w:p>
        </w:tc>
      </w:tr>
      <w:tr w:rsidR="009F3466" w:rsidRPr="009F3466" w:rsidTr="009F3466">
        <w:trPr>
          <w:trHeight w:val="243"/>
        </w:trPr>
        <w:tc>
          <w:tcPr>
            <w:tcW w:w="7206" w:type="dxa"/>
            <w:tcBorders>
              <w:top w:val="nil"/>
              <w:left w:val="single" w:sz="8" w:space="0" w:color="auto"/>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t>4.5 Ingresos de la propiedad</w:t>
            </w:r>
          </w:p>
        </w:tc>
        <w:tc>
          <w:tcPr>
            <w:tcW w:w="2027" w:type="dxa"/>
            <w:tcBorders>
              <w:top w:val="nil"/>
              <w:left w:val="nil"/>
              <w:bottom w:val="single" w:sz="4" w:space="0" w:color="auto"/>
              <w:right w:val="single" w:sz="8"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lang w:eastAsia="es-CR"/>
              </w:rPr>
            </w:pPr>
            <w:r w:rsidRPr="009F3466">
              <w:rPr>
                <w:rFonts w:ascii="Arial Narrow" w:eastAsia="Times New Roman" w:hAnsi="Arial Narrow" w:cs="Arial"/>
                <w:lang w:eastAsia="es-CR"/>
              </w:rPr>
              <w:t>0,00</w:t>
            </w:r>
          </w:p>
        </w:tc>
      </w:tr>
      <w:tr w:rsidR="009F3466" w:rsidRPr="009F3466" w:rsidTr="009F3466">
        <w:trPr>
          <w:trHeight w:val="243"/>
        </w:trPr>
        <w:tc>
          <w:tcPr>
            <w:tcW w:w="7206" w:type="dxa"/>
            <w:tcBorders>
              <w:top w:val="nil"/>
              <w:left w:val="single" w:sz="8" w:space="0" w:color="auto"/>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t>4.6 Transferencias</w:t>
            </w:r>
          </w:p>
        </w:tc>
        <w:tc>
          <w:tcPr>
            <w:tcW w:w="2027" w:type="dxa"/>
            <w:tcBorders>
              <w:top w:val="nil"/>
              <w:left w:val="nil"/>
              <w:bottom w:val="single" w:sz="4" w:space="0" w:color="auto"/>
              <w:right w:val="single" w:sz="8"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lang w:eastAsia="es-CR"/>
              </w:rPr>
            </w:pPr>
            <w:r w:rsidRPr="009F3466">
              <w:rPr>
                <w:rFonts w:ascii="Arial Narrow" w:eastAsia="Times New Roman" w:hAnsi="Arial Narrow" w:cs="Arial"/>
                <w:lang w:eastAsia="es-CR"/>
              </w:rPr>
              <w:t>2 609 147,10</w:t>
            </w:r>
          </w:p>
        </w:tc>
      </w:tr>
      <w:tr w:rsidR="009F3466" w:rsidRPr="009F3466" w:rsidTr="009F3466">
        <w:trPr>
          <w:trHeight w:val="243"/>
        </w:trPr>
        <w:tc>
          <w:tcPr>
            <w:tcW w:w="7206" w:type="dxa"/>
            <w:tcBorders>
              <w:top w:val="nil"/>
              <w:left w:val="single" w:sz="8" w:space="0" w:color="auto"/>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t>4.9 Otros ingresos</w:t>
            </w:r>
          </w:p>
        </w:tc>
        <w:tc>
          <w:tcPr>
            <w:tcW w:w="2027" w:type="dxa"/>
            <w:tcBorders>
              <w:top w:val="nil"/>
              <w:left w:val="nil"/>
              <w:bottom w:val="single" w:sz="4" w:space="0" w:color="auto"/>
              <w:right w:val="single" w:sz="8"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lang w:eastAsia="es-CR"/>
              </w:rPr>
            </w:pPr>
            <w:r w:rsidRPr="009F3466">
              <w:rPr>
                <w:rFonts w:ascii="Arial Narrow" w:eastAsia="Times New Roman" w:hAnsi="Arial Narrow" w:cs="Arial"/>
                <w:lang w:eastAsia="es-CR"/>
              </w:rPr>
              <w:t>1 675,26</w:t>
            </w:r>
          </w:p>
        </w:tc>
      </w:tr>
      <w:tr w:rsidR="009F3466" w:rsidRPr="009F3466" w:rsidTr="009F3466">
        <w:trPr>
          <w:trHeight w:val="243"/>
        </w:trPr>
        <w:tc>
          <w:tcPr>
            <w:tcW w:w="7206" w:type="dxa"/>
            <w:tcBorders>
              <w:top w:val="nil"/>
              <w:left w:val="single" w:sz="8" w:space="0" w:color="auto"/>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b/>
                <w:bCs/>
                <w:lang w:eastAsia="es-CR"/>
              </w:rPr>
            </w:pPr>
            <w:r w:rsidRPr="009F3466">
              <w:rPr>
                <w:rFonts w:ascii="Arial Narrow" w:eastAsia="Times New Roman" w:hAnsi="Arial Narrow" w:cs="Arial"/>
                <w:b/>
                <w:bCs/>
                <w:lang w:eastAsia="es-CR"/>
              </w:rPr>
              <w:t>Total de Ingresos</w:t>
            </w:r>
          </w:p>
        </w:tc>
        <w:tc>
          <w:tcPr>
            <w:tcW w:w="2027" w:type="dxa"/>
            <w:tcBorders>
              <w:top w:val="nil"/>
              <w:left w:val="nil"/>
              <w:bottom w:val="single" w:sz="4" w:space="0" w:color="auto"/>
              <w:right w:val="single" w:sz="8"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b/>
                <w:bCs/>
                <w:lang w:eastAsia="es-CR"/>
              </w:rPr>
            </w:pPr>
            <w:r w:rsidRPr="009F3466">
              <w:rPr>
                <w:rFonts w:ascii="Arial Narrow" w:eastAsia="Times New Roman" w:hAnsi="Arial Narrow" w:cs="Arial"/>
                <w:b/>
                <w:bCs/>
                <w:lang w:eastAsia="es-CR"/>
              </w:rPr>
              <w:t>2 682 109,80</w:t>
            </w:r>
          </w:p>
        </w:tc>
      </w:tr>
      <w:tr w:rsidR="009F3466" w:rsidRPr="009F3466" w:rsidTr="009F3466">
        <w:trPr>
          <w:trHeight w:val="243"/>
        </w:trPr>
        <w:tc>
          <w:tcPr>
            <w:tcW w:w="7206" w:type="dxa"/>
            <w:tcBorders>
              <w:top w:val="nil"/>
              <w:left w:val="single" w:sz="8" w:space="0" w:color="auto"/>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t> </w:t>
            </w:r>
          </w:p>
        </w:tc>
        <w:tc>
          <w:tcPr>
            <w:tcW w:w="2027" w:type="dxa"/>
            <w:tcBorders>
              <w:top w:val="nil"/>
              <w:left w:val="nil"/>
              <w:bottom w:val="single" w:sz="4" w:space="0" w:color="auto"/>
              <w:right w:val="single" w:sz="8"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t> </w:t>
            </w:r>
          </w:p>
        </w:tc>
      </w:tr>
      <w:tr w:rsidR="009F3466" w:rsidRPr="009F3466" w:rsidTr="009F3466">
        <w:trPr>
          <w:trHeight w:val="243"/>
        </w:trPr>
        <w:tc>
          <w:tcPr>
            <w:tcW w:w="7206" w:type="dxa"/>
            <w:tcBorders>
              <w:top w:val="nil"/>
              <w:left w:val="single" w:sz="8" w:space="0" w:color="auto"/>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t>5.1 Gastos de funcionamiento</w:t>
            </w:r>
          </w:p>
        </w:tc>
        <w:tc>
          <w:tcPr>
            <w:tcW w:w="2027" w:type="dxa"/>
            <w:tcBorders>
              <w:top w:val="nil"/>
              <w:left w:val="nil"/>
              <w:bottom w:val="single" w:sz="4" w:space="0" w:color="auto"/>
              <w:right w:val="single" w:sz="8"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lang w:eastAsia="es-CR"/>
              </w:rPr>
            </w:pPr>
            <w:r w:rsidRPr="009F3466">
              <w:rPr>
                <w:rFonts w:ascii="Arial Narrow" w:eastAsia="Times New Roman" w:hAnsi="Arial Narrow" w:cs="Arial"/>
                <w:lang w:eastAsia="es-CR"/>
              </w:rPr>
              <w:t>2 942 904,70</w:t>
            </w:r>
          </w:p>
        </w:tc>
      </w:tr>
      <w:tr w:rsidR="009F3466" w:rsidRPr="009F3466" w:rsidTr="009F3466">
        <w:trPr>
          <w:trHeight w:val="243"/>
        </w:trPr>
        <w:tc>
          <w:tcPr>
            <w:tcW w:w="7206" w:type="dxa"/>
            <w:tcBorders>
              <w:top w:val="nil"/>
              <w:left w:val="single" w:sz="8" w:space="0" w:color="auto"/>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t>5.4 Transferencias</w:t>
            </w:r>
          </w:p>
        </w:tc>
        <w:tc>
          <w:tcPr>
            <w:tcW w:w="2027" w:type="dxa"/>
            <w:tcBorders>
              <w:top w:val="nil"/>
              <w:left w:val="nil"/>
              <w:bottom w:val="single" w:sz="4" w:space="0" w:color="auto"/>
              <w:right w:val="single" w:sz="8"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lang w:eastAsia="es-CR"/>
              </w:rPr>
            </w:pPr>
            <w:r w:rsidRPr="009F3466">
              <w:rPr>
                <w:rFonts w:ascii="Arial Narrow" w:eastAsia="Times New Roman" w:hAnsi="Arial Narrow" w:cs="Arial"/>
                <w:lang w:eastAsia="es-CR"/>
              </w:rPr>
              <w:t>289 696,77</w:t>
            </w:r>
          </w:p>
        </w:tc>
      </w:tr>
      <w:tr w:rsidR="009F3466" w:rsidRPr="009F3466" w:rsidTr="009F3466">
        <w:trPr>
          <w:trHeight w:val="243"/>
        </w:trPr>
        <w:tc>
          <w:tcPr>
            <w:tcW w:w="7206" w:type="dxa"/>
            <w:tcBorders>
              <w:top w:val="nil"/>
              <w:left w:val="single" w:sz="8" w:space="0" w:color="auto"/>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t>5.9 Otros gastos</w:t>
            </w:r>
          </w:p>
        </w:tc>
        <w:tc>
          <w:tcPr>
            <w:tcW w:w="2027" w:type="dxa"/>
            <w:tcBorders>
              <w:top w:val="nil"/>
              <w:left w:val="nil"/>
              <w:bottom w:val="single" w:sz="4" w:space="0" w:color="auto"/>
              <w:right w:val="single" w:sz="8"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lang w:eastAsia="es-CR"/>
              </w:rPr>
            </w:pPr>
            <w:r w:rsidRPr="009F3466">
              <w:rPr>
                <w:rFonts w:ascii="Arial Narrow" w:eastAsia="Times New Roman" w:hAnsi="Arial Narrow" w:cs="Arial"/>
                <w:lang w:eastAsia="es-CR"/>
              </w:rPr>
              <w:t>1 022,66</w:t>
            </w:r>
          </w:p>
        </w:tc>
      </w:tr>
      <w:tr w:rsidR="009F3466" w:rsidRPr="009F3466" w:rsidTr="009F3466">
        <w:trPr>
          <w:trHeight w:val="243"/>
        </w:trPr>
        <w:tc>
          <w:tcPr>
            <w:tcW w:w="7206" w:type="dxa"/>
            <w:tcBorders>
              <w:top w:val="nil"/>
              <w:left w:val="single" w:sz="8" w:space="0" w:color="auto"/>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b/>
                <w:bCs/>
                <w:lang w:eastAsia="es-CR"/>
              </w:rPr>
            </w:pPr>
            <w:r w:rsidRPr="009F3466">
              <w:rPr>
                <w:rFonts w:ascii="Arial Narrow" w:eastAsia="Times New Roman" w:hAnsi="Arial Narrow" w:cs="Arial"/>
                <w:b/>
                <w:bCs/>
                <w:lang w:eastAsia="es-CR"/>
              </w:rPr>
              <w:t>Total de Gastos</w:t>
            </w:r>
          </w:p>
        </w:tc>
        <w:tc>
          <w:tcPr>
            <w:tcW w:w="2027" w:type="dxa"/>
            <w:tcBorders>
              <w:top w:val="nil"/>
              <w:left w:val="nil"/>
              <w:bottom w:val="single" w:sz="4" w:space="0" w:color="auto"/>
              <w:right w:val="single" w:sz="8" w:space="0" w:color="auto"/>
            </w:tcBorders>
            <w:shd w:val="clear" w:color="auto" w:fill="auto"/>
            <w:noWrap/>
            <w:vAlign w:val="bottom"/>
            <w:hideMark/>
          </w:tcPr>
          <w:p w:rsidR="009F3466" w:rsidRPr="009F3466" w:rsidRDefault="009F3466" w:rsidP="009F3466">
            <w:pPr>
              <w:spacing w:after="0" w:line="240" w:lineRule="auto"/>
              <w:jc w:val="right"/>
              <w:rPr>
                <w:rFonts w:ascii="Arial Narrow" w:eastAsia="Times New Roman" w:hAnsi="Arial Narrow" w:cs="Arial"/>
                <w:b/>
                <w:bCs/>
                <w:lang w:eastAsia="es-CR"/>
              </w:rPr>
            </w:pPr>
            <w:r w:rsidRPr="009F3466">
              <w:rPr>
                <w:rFonts w:ascii="Arial Narrow" w:eastAsia="Times New Roman" w:hAnsi="Arial Narrow" w:cs="Arial"/>
                <w:b/>
                <w:bCs/>
                <w:lang w:eastAsia="es-CR"/>
              </w:rPr>
              <w:t>3 233 624,13</w:t>
            </w:r>
          </w:p>
        </w:tc>
      </w:tr>
      <w:tr w:rsidR="009F3466" w:rsidRPr="009F3466" w:rsidTr="009F3466">
        <w:trPr>
          <w:trHeight w:val="243"/>
        </w:trPr>
        <w:tc>
          <w:tcPr>
            <w:tcW w:w="7206" w:type="dxa"/>
            <w:tcBorders>
              <w:top w:val="nil"/>
              <w:left w:val="single" w:sz="8" w:space="0" w:color="auto"/>
              <w:bottom w:val="single" w:sz="4" w:space="0" w:color="auto"/>
              <w:right w:val="single" w:sz="4"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t> </w:t>
            </w:r>
          </w:p>
        </w:tc>
        <w:tc>
          <w:tcPr>
            <w:tcW w:w="2027" w:type="dxa"/>
            <w:tcBorders>
              <w:top w:val="nil"/>
              <w:left w:val="nil"/>
              <w:bottom w:val="single" w:sz="4" w:space="0" w:color="auto"/>
              <w:right w:val="single" w:sz="8" w:space="0" w:color="auto"/>
            </w:tcBorders>
            <w:shd w:val="clear" w:color="auto" w:fill="auto"/>
            <w:noWrap/>
            <w:vAlign w:val="bottom"/>
            <w:hideMark/>
          </w:tcPr>
          <w:p w:rsidR="009F3466" w:rsidRPr="009F3466" w:rsidRDefault="009F3466" w:rsidP="009F3466">
            <w:pPr>
              <w:spacing w:after="0" w:line="240" w:lineRule="auto"/>
              <w:rPr>
                <w:rFonts w:ascii="Arial Narrow" w:eastAsia="Times New Roman" w:hAnsi="Arial Narrow" w:cs="Arial"/>
                <w:lang w:eastAsia="es-CR"/>
              </w:rPr>
            </w:pPr>
            <w:r w:rsidRPr="009F3466">
              <w:rPr>
                <w:rFonts w:ascii="Arial Narrow" w:eastAsia="Times New Roman" w:hAnsi="Arial Narrow" w:cs="Arial"/>
                <w:lang w:eastAsia="es-CR"/>
              </w:rPr>
              <w:t> </w:t>
            </w:r>
          </w:p>
        </w:tc>
      </w:tr>
      <w:tr w:rsidR="009F3466" w:rsidRPr="009F3466" w:rsidTr="009F3466">
        <w:trPr>
          <w:trHeight w:val="243"/>
        </w:trPr>
        <w:tc>
          <w:tcPr>
            <w:tcW w:w="7206" w:type="dxa"/>
            <w:tcBorders>
              <w:top w:val="nil"/>
              <w:left w:val="single" w:sz="4" w:space="0" w:color="auto"/>
              <w:bottom w:val="single" w:sz="4" w:space="0" w:color="auto"/>
              <w:right w:val="single" w:sz="4" w:space="0" w:color="auto"/>
            </w:tcBorders>
            <w:shd w:val="clear" w:color="000000" w:fill="365F91"/>
            <w:noWrap/>
            <w:vAlign w:val="center"/>
            <w:hideMark/>
          </w:tcPr>
          <w:p w:rsidR="009F3466" w:rsidRPr="009F3466" w:rsidRDefault="009F3466" w:rsidP="009F3466">
            <w:pPr>
              <w:spacing w:after="0" w:line="240" w:lineRule="auto"/>
              <w:rPr>
                <w:rFonts w:ascii="Arial Narrow" w:eastAsia="Times New Roman" w:hAnsi="Arial Narrow" w:cs="Arial"/>
                <w:color w:val="FFFFFF"/>
                <w:lang w:eastAsia="es-CR"/>
              </w:rPr>
            </w:pPr>
            <w:r w:rsidRPr="009F3466">
              <w:rPr>
                <w:rFonts w:ascii="Arial Narrow" w:eastAsia="Times New Roman" w:hAnsi="Arial Narrow" w:cs="Arial"/>
                <w:color w:val="FFFFFF"/>
                <w:lang w:eastAsia="es-CR"/>
              </w:rPr>
              <w:t>Resultados del periodo</w:t>
            </w:r>
          </w:p>
        </w:tc>
        <w:tc>
          <w:tcPr>
            <w:tcW w:w="2027" w:type="dxa"/>
            <w:tcBorders>
              <w:top w:val="nil"/>
              <w:left w:val="nil"/>
              <w:bottom w:val="single" w:sz="4" w:space="0" w:color="auto"/>
              <w:right w:val="single" w:sz="4" w:space="0" w:color="auto"/>
            </w:tcBorders>
            <w:shd w:val="clear" w:color="000000" w:fill="365F91"/>
            <w:noWrap/>
            <w:vAlign w:val="center"/>
            <w:hideMark/>
          </w:tcPr>
          <w:p w:rsidR="009F3466" w:rsidRPr="009F3466" w:rsidRDefault="009F3466" w:rsidP="009F3466">
            <w:pPr>
              <w:spacing w:after="0" w:line="240" w:lineRule="auto"/>
              <w:rPr>
                <w:rFonts w:ascii="Arial Narrow" w:eastAsia="Times New Roman" w:hAnsi="Arial Narrow" w:cs="Arial"/>
                <w:color w:val="FFFFFF"/>
                <w:lang w:eastAsia="es-CR"/>
              </w:rPr>
            </w:pPr>
            <w:r w:rsidRPr="009F3466">
              <w:rPr>
                <w:rFonts w:ascii="Arial Narrow" w:eastAsia="Times New Roman" w:hAnsi="Arial Narrow" w:cs="Arial"/>
                <w:color w:val="FFFFFF"/>
                <w:lang w:eastAsia="es-CR"/>
              </w:rPr>
              <w:t xml:space="preserve">           (551 514,33)</w:t>
            </w:r>
          </w:p>
        </w:tc>
      </w:tr>
    </w:tbl>
    <w:p w:rsidR="007C0A2E" w:rsidRDefault="007C0A2E" w:rsidP="007C0A2E">
      <w:pPr>
        <w:spacing w:after="160" w:line="240" w:lineRule="auto"/>
        <w:jc w:val="both"/>
        <w:rPr>
          <w:rFonts w:ascii="Arial Narrow" w:hAnsi="Arial Narrow"/>
        </w:rPr>
      </w:pPr>
    </w:p>
    <w:p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656063" w:rsidRPr="002815F2" w:rsidRDefault="00656063" w:rsidP="00FA27ED">
      <w:pPr>
        <w:spacing w:after="160" w:line="240" w:lineRule="auto"/>
        <w:jc w:val="both"/>
        <w:rPr>
          <w:rFonts w:ascii="Arial Narrow" w:hAnsi="Arial Narrow"/>
          <w:i/>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432" w:name="_Toc33601249"/>
      <w:bookmarkStart w:id="433" w:name="_Toc74578985"/>
      <w:r w:rsidRPr="00BC7C5B">
        <w:rPr>
          <w:rFonts w:ascii="Arial Narrow" w:eastAsia="Times New Roman" w:hAnsi="Arial Narrow"/>
          <w:b/>
          <w:bCs/>
        </w:rPr>
        <w:t>NOTA N° 29</w:t>
      </w:r>
      <w:bookmarkEnd w:id="430"/>
      <w:bookmarkEnd w:id="431"/>
      <w:bookmarkEnd w:id="432"/>
      <w:bookmarkEnd w:id="433"/>
    </w:p>
    <w:p w:rsidR="008D6425" w:rsidRPr="00BC7C5B" w:rsidRDefault="008D6425" w:rsidP="00771CC7">
      <w:pPr>
        <w:keepNext/>
        <w:keepLines/>
        <w:spacing w:before="200" w:after="240" w:line="360" w:lineRule="auto"/>
        <w:ind w:right="-425"/>
        <w:jc w:val="both"/>
        <w:outlineLvl w:val="1"/>
        <w:rPr>
          <w:rFonts w:ascii="Arial Narrow" w:eastAsia="Times New Roman" w:hAnsi="Arial Narrow"/>
          <w:b/>
          <w:bCs/>
        </w:rPr>
      </w:pPr>
      <w:bookmarkStart w:id="434" w:name="_Toc74578986"/>
      <w:r w:rsidRPr="00BC7C5B">
        <w:rPr>
          <w:rFonts w:ascii="Arial Narrow" w:eastAsia="Times New Roman" w:hAnsi="Arial Narrow"/>
          <w:b/>
          <w:bCs/>
        </w:rPr>
        <w:t>Intereses minoritarios - Participaciones en el patrimonio de entidades controladas</w:t>
      </w:r>
      <w:bookmarkEnd w:id="434"/>
    </w:p>
    <w:bookmarkStart w:id="435" w:name="_Toc13041186"/>
    <w:bookmarkStart w:id="436" w:name="_Toc14345185"/>
    <w:p w:rsidR="00CE023A" w:rsidRDefault="00302C5A" w:rsidP="00FC5C04">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1200">
          <v:shape id="_x0000_i1215" type="#_x0000_t75" style="width:408pt;height:60pt" o:ole="">
            <v:imagedata r:id="rId348" o:title=""/>
          </v:shape>
          <o:OLEObject Type="Link" ProgID="Excel.SheetMacroEnabled.12" ShapeID="_x0000_i1215" DrawAspect="Content" r:id="rId349" UpdateMode="Always">
            <o:LinkType>EnhancedMetaFile</o:LinkType>
            <o:LockedField>false</o:LockedField>
          </o:OLEObject>
        </w:object>
      </w:r>
    </w:p>
    <w:p w:rsidR="007C0A2E" w:rsidRDefault="007C0A2E" w:rsidP="00FC5C04">
      <w:pPr>
        <w:pStyle w:val="NormalWeb"/>
        <w:spacing w:before="0" w:beforeAutospacing="0" w:after="160" w:afterAutospacing="0"/>
        <w:jc w:val="both"/>
        <w:rPr>
          <w:rFonts w:ascii="Arial Narrow" w:hAnsi="Arial Narrow"/>
          <w:b/>
          <w:bCs/>
          <w:sz w:val="22"/>
          <w:szCs w:val="22"/>
          <w:lang w:val="es-ES"/>
        </w:rPr>
      </w:pPr>
    </w:p>
    <w:p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5966F5" w:rsidRPr="00AB1FED" w:rsidRDefault="009A1100" w:rsidP="00FC5C04">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"AnalisisBS!F170C15"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Intereses minoritarios - Participaciones en el patrimonio de entidades controladas, representa el 0 % del total de Patrimonio,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w:t>
      </w: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1F795E" w:rsidRPr="00BC7C5B" w:rsidRDefault="001F795E" w:rsidP="00FC5C04">
      <w:pPr>
        <w:spacing w:after="160" w:line="240" w:lineRule="auto"/>
        <w:jc w:val="both"/>
        <w:rPr>
          <w:rFonts w:ascii="Arial Narrow" w:hAnsi="Arial Narrow"/>
          <w:sz w:val="24"/>
          <w:szCs w:val="24"/>
          <w:highlight w:val="yellow"/>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437" w:name="_Toc33601250"/>
      <w:bookmarkStart w:id="438" w:name="_Toc74578987"/>
      <w:r w:rsidRPr="00BC7C5B">
        <w:rPr>
          <w:rFonts w:ascii="Arial Narrow" w:eastAsia="Times New Roman" w:hAnsi="Arial Narrow"/>
          <w:b/>
          <w:bCs/>
        </w:rPr>
        <w:lastRenderedPageBreak/>
        <w:t>NOTA N° 30</w:t>
      </w:r>
      <w:bookmarkEnd w:id="435"/>
      <w:bookmarkEnd w:id="436"/>
      <w:bookmarkEnd w:id="437"/>
      <w:bookmarkEnd w:id="438"/>
    </w:p>
    <w:p w:rsidR="008D6425" w:rsidRPr="00BC7C5B" w:rsidRDefault="008D6425" w:rsidP="00771CC7">
      <w:pPr>
        <w:keepNext/>
        <w:keepLines/>
        <w:spacing w:before="200" w:after="240" w:line="360" w:lineRule="auto"/>
        <w:ind w:right="-425"/>
        <w:jc w:val="both"/>
        <w:outlineLvl w:val="1"/>
        <w:rPr>
          <w:rFonts w:ascii="Arial Narrow" w:eastAsia="Times New Roman" w:hAnsi="Arial Narrow"/>
          <w:b/>
          <w:bCs/>
        </w:rPr>
      </w:pPr>
      <w:bookmarkStart w:id="439" w:name="_Toc74578988"/>
      <w:r w:rsidRPr="00BC7C5B">
        <w:rPr>
          <w:rFonts w:ascii="Arial Narrow" w:eastAsia="Times New Roman" w:hAnsi="Arial Narrow"/>
          <w:b/>
          <w:bCs/>
        </w:rPr>
        <w:t>Intereses minoritarios - Evolución</w:t>
      </w:r>
      <w:bookmarkEnd w:id="439"/>
    </w:p>
    <w:p w:rsidR="00680F2B" w:rsidRPr="00BC7C5B" w:rsidRDefault="00302C5A" w:rsidP="00FC5C04">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45" w:dyaOrig="960">
          <v:shape id="_x0000_i1216" type="#_x0000_t75" style="width:408pt;height:48pt" o:ole="">
            <v:imagedata r:id="rId350" o:title=""/>
          </v:shape>
          <o:OLEObject Type="Link" ProgID="Excel.SheetMacroEnabled.12" ShapeID="_x0000_i1216" DrawAspect="Content" r:id="rId351" UpdateMode="Always">
            <o:LinkType>EnhancedMetaFile</o:LinkType>
            <o:LockedField>false</o:LockedField>
          </o:OLEObject>
        </w:object>
      </w:r>
    </w:p>
    <w:p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8D6425" w:rsidRPr="00AB1FED" w:rsidRDefault="009A1100" w:rsidP="00FC5C04">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"AnalisisBS!F173C15"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Intereses minoritarios - Evolución, representa el 0 % del total de Patrimonio,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w:t>
      </w:r>
    </w:p>
    <w:p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F80FAC" w:rsidRDefault="00F80FAC" w:rsidP="00BE117D">
      <w:pPr>
        <w:spacing w:after="160" w:line="240" w:lineRule="auto"/>
        <w:jc w:val="both"/>
        <w:rPr>
          <w:rFonts w:ascii="Arial Narrow" w:hAnsi="Arial Narrow"/>
          <w:i/>
        </w:rPr>
      </w:pPr>
    </w:p>
    <w:p w:rsidR="008D6425" w:rsidRPr="00BC7C5B" w:rsidRDefault="006A773E" w:rsidP="00382D4E">
      <w:pPr>
        <w:pStyle w:val="Ttulo2"/>
        <w:jc w:val="center"/>
        <w:rPr>
          <w:rFonts w:ascii="Arial Narrow" w:hAnsi="Arial Narrow"/>
          <w:color w:val="2F5496"/>
        </w:rPr>
      </w:pPr>
      <w:bookmarkStart w:id="440" w:name="_Toc14344754"/>
      <w:bookmarkStart w:id="441" w:name="_Toc33601251"/>
      <w:bookmarkStart w:id="442" w:name="_Toc74578989"/>
      <w:r w:rsidRPr="00BC7C5B">
        <w:rPr>
          <w:rFonts w:ascii="Arial Narrow" w:hAnsi="Arial Narrow"/>
          <w:color w:val="2F5496"/>
        </w:rPr>
        <w:t>NOTAS EXPLICATIVAS AL ESTADO DE RENDIMIENTO FINANCIERO</w:t>
      </w:r>
      <w:bookmarkEnd w:id="440"/>
      <w:bookmarkEnd w:id="441"/>
      <w:bookmarkEnd w:id="442"/>
    </w:p>
    <w:p w:rsidR="000052A6" w:rsidRPr="00BC7C5B" w:rsidRDefault="000052A6" w:rsidP="000052A6">
      <w:pPr>
        <w:rPr>
          <w:rFonts w:ascii="Arial Narrow" w:hAnsi="Arial Narrow"/>
        </w:rPr>
      </w:pPr>
    </w:p>
    <w:p w:rsidR="00B70099" w:rsidRPr="00F82154" w:rsidRDefault="00A8214B" w:rsidP="00A120B8">
      <w:pPr>
        <w:pStyle w:val="Ttulo3"/>
        <w:numPr>
          <w:ilvl w:val="0"/>
          <w:numId w:val="16"/>
        </w:numPr>
        <w:rPr>
          <w:rStyle w:val="Ttulo5Car"/>
          <w:rFonts w:ascii="Arial Narrow" w:hAnsi="Arial Narrow"/>
          <w:iCs w:val="0"/>
          <w:caps w:val="0"/>
          <w:sz w:val="24"/>
          <w:szCs w:val="24"/>
        </w:rPr>
      </w:pPr>
      <w:bookmarkStart w:id="443" w:name="_Toc14344755"/>
      <w:bookmarkStart w:id="444" w:name="_Toc33601252"/>
      <w:bookmarkStart w:id="445" w:name="_Toc74578990"/>
      <w:r w:rsidRPr="00BC7C5B">
        <w:rPr>
          <w:rFonts w:ascii="Arial Narrow" w:hAnsi="Arial Narrow"/>
          <w:i/>
          <w:sz w:val="24"/>
          <w:szCs w:val="24"/>
        </w:rPr>
        <w:t>INGRESOS</w:t>
      </w:r>
      <w:bookmarkStart w:id="446" w:name="_Toc54976760"/>
      <w:bookmarkStart w:id="447" w:name="_Toc54977040"/>
      <w:bookmarkStart w:id="448" w:name="_Toc54977319"/>
      <w:bookmarkStart w:id="449" w:name="_Toc54977600"/>
      <w:bookmarkStart w:id="450" w:name="_Toc54977881"/>
      <w:bookmarkStart w:id="451" w:name="_Toc54978162"/>
      <w:bookmarkStart w:id="452" w:name="_Toc54978471"/>
      <w:bookmarkStart w:id="453" w:name="_Toc54978780"/>
      <w:bookmarkStart w:id="454" w:name="_Toc54979090"/>
      <w:bookmarkStart w:id="455" w:name="_Toc55059377"/>
      <w:bookmarkStart w:id="456" w:name="_Toc55059688"/>
      <w:bookmarkStart w:id="457" w:name="_Toc55060355"/>
      <w:bookmarkStart w:id="458" w:name="_Toc55060740"/>
      <w:bookmarkStart w:id="459" w:name="_Toc55062728"/>
      <w:bookmarkStart w:id="460" w:name="_Toc55062998"/>
      <w:bookmarkStart w:id="461" w:name="_Toc55063249"/>
      <w:bookmarkStart w:id="462" w:name="_Toc55063502"/>
      <w:bookmarkStart w:id="463" w:name="_Toc55063756"/>
      <w:bookmarkStart w:id="464" w:name="_Toc55064029"/>
      <w:bookmarkStart w:id="465" w:name="_Toc55069832"/>
      <w:bookmarkStart w:id="466" w:name="_Toc55070100"/>
      <w:bookmarkStart w:id="467" w:name="_Toc55070367"/>
      <w:bookmarkStart w:id="468" w:name="_Toc55070635"/>
      <w:bookmarkStart w:id="469" w:name="_Toc55070902"/>
      <w:bookmarkStart w:id="470" w:name="_Toc55201425"/>
      <w:bookmarkStart w:id="471" w:name="_Toc55824655"/>
      <w:bookmarkStart w:id="472" w:name="_Toc55825040"/>
      <w:bookmarkStart w:id="473" w:name="_Toc55828974"/>
      <w:bookmarkStart w:id="474" w:name="_Toc56002228"/>
      <w:bookmarkStart w:id="475" w:name="_Toc56002504"/>
      <w:bookmarkStart w:id="476" w:name="_Toc56004697"/>
      <w:bookmarkStart w:id="477" w:name="_Toc56065374"/>
      <w:bookmarkStart w:id="478" w:name="_Toc71563855"/>
      <w:bookmarkStart w:id="479" w:name="_Toc54976761"/>
      <w:bookmarkStart w:id="480" w:name="_Toc54977041"/>
      <w:bookmarkStart w:id="481" w:name="_Toc54977320"/>
      <w:bookmarkStart w:id="482" w:name="_Toc54977601"/>
      <w:bookmarkStart w:id="483" w:name="_Toc54977882"/>
      <w:bookmarkStart w:id="484" w:name="_Toc54978163"/>
      <w:bookmarkStart w:id="485" w:name="_Toc54978472"/>
      <w:bookmarkStart w:id="486" w:name="_Toc54978781"/>
      <w:bookmarkStart w:id="487" w:name="_Toc54979091"/>
      <w:bookmarkStart w:id="488" w:name="_Toc55059378"/>
      <w:bookmarkStart w:id="489" w:name="_Toc55059689"/>
      <w:bookmarkStart w:id="490" w:name="_Toc55060356"/>
      <w:bookmarkStart w:id="491" w:name="_Toc55060741"/>
      <w:bookmarkStart w:id="492" w:name="_Toc55062729"/>
      <w:bookmarkStart w:id="493" w:name="_Toc55062999"/>
      <w:bookmarkStart w:id="494" w:name="_Toc55063250"/>
      <w:bookmarkStart w:id="495" w:name="_Toc55063503"/>
      <w:bookmarkStart w:id="496" w:name="_Toc55063757"/>
      <w:bookmarkStart w:id="497" w:name="_Toc55064030"/>
      <w:bookmarkStart w:id="498" w:name="_Toc55069833"/>
      <w:bookmarkStart w:id="499" w:name="_Toc55070101"/>
      <w:bookmarkStart w:id="500" w:name="_Toc55070368"/>
      <w:bookmarkStart w:id="501" w:name="_Toc55070636"/>
      <w:bookmarkStart w:id="502" w:name="_Toc55070903"/>
      <w:bookmarkStart w:id="503" w:name="_Toc55201426"/>
      <w:bookmarkStart w:id="504" w:name="_Toc55824656"/>
      <w:bookmarkStart w:id="505" w:name="_Toc55825041"/>
      <w:bookmarkStart w:id="506" w:name="_Toc55828975"/>
      <w:bookmarkStart w:id="507" w:name="_Toc56002229"/>
      <w:bookmarkStart w:id="508" w:name="_Toc56002505"/>
      <w:bookmarkStart w:id="509" w:name="_Toc56004698"/>
      <w:bookmarkStart w:id="510" w:name="_Toc56065375"/>
      <w:bookmarkStart w:id="511" w:name="_Toc71563856"/>
      <w:bookmarkStart w:id="512" w:name="_Toc14344756"/>
      <w:bookmarkStart w:id="513" w:name="_Toc33601253"/>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rsidR="00FC5C04" w:rsidRPr="00BC7C5B" w:rsidRDefault="00DC340E" w:rsidP="000733EB">
      <w:pPr>
        <w:pStyle w:val="Ttulo3"/>
        <w:rPr>
          <w:rStyle w:val="Ttulo5Car"/>
          <w:rFonts w:ascii="Arial Narrow" w:eastAsia="Calibri" w:hAnsi="Arial Narrow"/>
          <w:iCs w:val="0"/>
          <w:caps w:val="0"/>
          <w:sz w:val="24"/>
          <w:szCs w:val="24"/>
        </w:rPr>
      </w:pPr>
      <w:bookmarkStart w:id="514" w:name="_Toc74578991"/>
      <w:bookmarkEnd w:id="512"/>
      <w:bookmarkEnd w:id="513"/>
      <w:r w:rsidRPr="00BC7C5B">
        <w:rPr>
          <w:rFonts w:ascii="Arial Narrow" w:eastAsia="Calibri" w:hAnsi="Arial Narrow"/>
          <w:i/>
          <w:sz w:val="24"/>
          <w:szCs w:val="24"/>
        </w:rPr>
        <w:t xml:space="preserve">4.1 </w:t>
      </w:r>
      <w:r w:rsidR="00A8214B" w:rsidRPr="00BC7C5B">
        <w:rPr>
          <w:rFonts w:ascii="Arial Narrow" w:eastAsia="Calibri" w:hAnsi="Arial Narrow"/>
          <w:i/>
          <w:sz w:val="24"/>
          <w:szCs w:val="24"/>
        </w:rPr>
        <w:t>IMPUESTOS</w:t>
      </w:r>
      <w:bookmarkEnd w:id="514"/>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15" w:name="_Toc14344757"/>
      <w:bookmarkStart w:id="516" w:name="_Toc33601254"/>
      <w:bookmarkStart w:id="517" w:name="_Toc74578992"/>
      <w:r w:rsidRPr="00BC7C5B">
        <w:rPr>
          <w:rFonts w:ascii="Arial Narrow" w:eastAsia="Times New Roman" w:hAnsi="Arial Narrow"/>
          <w:b/>
          <w:bCs/>
        </w:rPr>
        <w:t>NOTA N° 31</w:t>
      </w:r>
      <w:bookmarkEnd w:id="515"/>
      <w:bookmarkEnd w:id="516"/>
      <w:bookmarkEnd w:id="517"/>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18" w:name="_Toc14344758"/>
      <w:bookmarkStart w:id="519" w:name="_Toc33601255"/>
      <w:bookmarkStart w:id="520" w:name="_Toc74578993"/>
      <w:r w:rsidRPr="00BC7C5B">
        <w:rPr>
          <w:rFonts w:ascii="Arial Narrow" w:eastAsia="Times New Roman" w:hAnsi="Arial Narrow"/>
          <w:b/>
          <w:bCs/>
        </w:rPr>
        <w:t>Impuestos sobre los ingresos, las utilidades y las ganancias de capital</w:t>
      </w:r>
      <w:bookmarkEnd w:id="518"/>
      <w:bookmarkEnd w:id="519"/>
      <w:bookmarkEnd w:id="520"/>
    </w:p>
    <w:p w:rsidR="000733EB" w:rsidRPr="00BC7C5B" w:rsidRDefault="00302C5A" w:rsidP="00FC5C04">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60" w:dyaOrig="1215">
          <v:shape id="_x0000_i1217" type="#_x0000_t75" style="width:408pt;height:60.75pt" o:ole="">
            <v:imagedata r:id="rId352" o:title=""/>
          </v:shape>
          <o:OLEObject Type="Link" ProgID="Excel.SheetMacroEnabled.12" ShapeID="_x0000_i1217" DrawAspect="Content" r:id="rId353" UpdateMode="Always">
            <o:LinkType>EnhancedMetaFile</o:LinkType>
            <o:LockedField>false</o:LockedField>
          </o:OLEObject>
        </w:object>
      </w:r>
    </w:p>
    <w:p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743525" w:rsidRPr="00BC7C5B" w:rsidRDefault="009A1100" w:rsidP="00743525">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"AnalisisER!F10C15"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Impuestos sobre los ingresos, las utilidades y las ganancias de capital,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9F3466" w:rsidRPr="002815F2" w:rsidRDefault="009F3466" w:rsidP="00FA27ED">
      <w:pPr>
        <w:spacing w:after="160" w:line="240" w:lineRule="auto"/>
        <w:jc w:val="both"/>
        <w:rPr>
          <w:rFonts w:ascii="Arial Narrow" w:hAnsi="Arial Narrow"/>
          <w:i/>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21" w:name="_Toc14344763"/>
      <w:bookmarkStart w:id="522" w:name="_Toc33601256"/>
      <w:bookmarkStart w:id="523" w:name="_Toc74578994"/>
      <w:r w:rsidRPr="00BC7C5B">
        <w:rPr>
          <w:rFonts w:ascii="Arial Narrow" w:eastAsia="Times New Roman" w:hAnsi="Arial Narrow"/>
          <w:b/>
          <w:bCs/>
        </w:rPr>
        <w:t>NOTA N° 32</w:t>
      </w:r>
      <w:bookmarkEnd w:id="521"/>
      <w:bookmarkEnd w:id="522"/>
      <w:bookmarkEnd w:id="523"/>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24" w:name="_Toc14344764"/>
      <w:bookmarkStart w:id="525" w:name="_Toc33601257"/>
      <w:bookmarkStart w:id="526" w:name="_Toc74578995"/>
      <w:r w:rsidRPr="00BC7C5B">
        <w:rPr>
          <w:rFonts w:ascii="Arial Narrow" w:eastAsia="Times New Roman" w:hAnsi="Arial Narrow"/>
          <w:b/>
          <w:bCs/>
        </w:rPr>
        <w:t>Impuestos sobre la propiedad</w:t>
      </w:r>
      <w:bookmarkEnd w:id="524"/>
      <w:bookmarkEnd w:id="525"/>
      <w:bookmarkEnd w:id="526"/>
    </w:p>
    <w:p w:rsidR="000733EB" w:rsidRPr="00BC7C5B" w:rsidRDefault="00302C5A" w:rsidP="00FC5C04">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60" w:dyaOrig="930">
          <v:shape id="_x0000_i1218" type="#_x0000_t75" style="width:408pt;height:46.5pt" o:ole="">
            <v:imagedata r:id="rId354" o:title=""/>
          </v:shape>
          <o:OLEObject Type="Link" ProgID="Excel.SheetMacroEnabled.12" ShapeID="_x0000_i1218" DrawAspect="Content" r:id="rId355" UpdateMode="Always">
            <o:LinkType>EnhancedMetaFile</o:LinkType>
            <o:LockedField>false</o:LockedField>
          </o:OLEObject>
        </w:object>
      </w:r>
    </w:p>
    <w:p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743525" w:rsidRPr="00AB1FED" w:rsidRDefault="009A1100" w:rsidP="00743525">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"AnalisisER!F15C15"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Impuestos sobre la propiedad,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D61D74" w:rsidRPr="00BC7C5B" w:rsidRDefault="00D61D74" w:rsidP="00743525">
      <w:pPr>
        <w:spacing w:after="160" w:line="240" w:lineRule="auto"/>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27" w:name="_Toc14344771"/>
      <w:bookmarkStart w:id="528" w:name="_Toc33601258"/>
      <w:bookmarkStart w:id="529" w:name="_Toc74578996"/>
      <w:r w:rsidRPr="00BC7C5B">
        <w:rPr>
          <w:rFonts w:ascii="Arial Narrow" w:eastAsia="Times New Roman" w:hAnsi="Arial Narrow"/>
          <w:b/>
          <w:bCs/>
        </w:rPr>
        <w:t>NOTA N° 3</w:t>
      </w:r>
      <w:bookmarkEnd w:id="527"/>
      <w:r w:rsidRPr="00BC7C5B">
        <w:rPr>
          <w:rFonts w:ascii="Arial Narrow" w:eastAsia="Times New Roman" w:hAnsi="Arial Narrow"/>
          <w:b/>
          <w:bCs/>
        </w:rPr>
        <w:t>3</w:t>
      </w:r>
      <w:bookmarkEnd w:id="528"/>
      <w:bookmarkEnd w:id="529"/>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30" w:name="_Toc14344772"/>
      <w:bookmarkStart w:id="531" w:name="_Toc33601259"/>
      <w:bookmarkStart w:id="532" w:name="_Toc74578997"/>
      <w:r w:rsidRPr="00BC7C5B">
        <w:rPr>
          <w:rFonts w:ascii="Arial Narrow" w:eastAsia="Times New Roman" w:hAnsi="Arial Narrow"/>
          <w:b/>
          <w:bCs/>
        </w:rPr>
        <w:t>Impuestos sobre bienes y servicios</w:t>
      </w:r>
      <w:bookmarkEnd w:id="530"/>
      <w:bookmarkEnd w:id="531"/>
      <w:bookmarkEnd w:id="532"/>
    </w:p>
    <w:bookmarkStart w:id="533" w:name="_Toc14344776"/>
    <w:p w:rsidR="000733EB" w:rsidRDefault="00302C5A" w:rsidP="00FC5C04">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60" w:dyaOrig="930">
          <v:shape id="_x0000_i1219" type="#_x0000_t75" style="width:408pt;height:46.5pt" o:ole="">
            <v:imagedata r:id="rId356" o:title=""/>
          </v:shape>
          <o:OLEObject Type="Link" ProgID="Excel.SheetMacroEnabled.12" ShapeID="_x0000_i1219" DrawAspect="Content" r:id="rId357" UpdateMode="Always">
            <o:LinkType>EnhancedMetaFile</o:LinkType>
            <o:LockedField>false</o:LockedField>
          </o:OLEObject>
        </w:object>
      </w:r>
    </w:p>
    <w:p w:rsidR="00C8376A" w:rsidRDefault="00C8376A" w:rsidP="00FC5C04">
      <w:pPr>
        <w:pStyle w:val="NormalWeb"/>
        <w:spacing w:before="0" w:beforeAutospacing="0" w:after="160" w:afterAutospacing="0"/>
        <w:jc w:val="both"/>
        <w:rPr>
          <w:rFonts w:ascii="Arial Narrow" w:hAnsi="Arial Narrow"/>
          <w:b/>
          <w:bCs/>
          <w:sz w:val="22"/>
          <w:szCs w:val="22"/>
          <w:lang w:val="es-ES"/>
        </w:rPr>
      </w:pPr>
    </w:p>
    <w:p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743525" w:rsidRPr="00AB1FED" w:rsidRDefault="009A1100" w:rsidP="00743525">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"AnalisisER!F22C15"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Impuestos sobre bienes y servicios,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D61D74" w:rsidRPr="00BC7C5B" w:rsidRDefault="00D61D74" w:rsidP="00FC5C04">
      <w:pPr>
        <w:spacing w:after="160" w:line="240" w:lineRule="auto"/>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34" w:name="_Toc33601260"/>
      <w:bookmarkStart w:id="535" w:name="_Toc74578998"/>
      <w:r w:rsidRPr="00BC7C5B">
        <w:rPr>
          <w:rFonts w:ascii="Arial Narrow" w:eastAsia="Times New Roman" w:hAnsi="Arial Narrow"/>
          <w:b/>
          <w:bCs/>
        </w:rPr>
        <w:lastRenderedPageBreak/>
        <w:t>NOTA N° 34</w:t>
      </w:r>
      <w:bookmarkEnd w:id="533"/>
      <w:bookmarkEnd w:id="534"/>
      <w:bookmarkEnd w:id="535"/>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36" w:name="_Toc14344777"/>
      <w:bookmarkStart w:id="537" w:name="_Toc33601261"/>
      <w:bookmarkStart w:id="538" w:name="_Toc74578999"/>
      <w:r w:rsidRPr="00BC7C5B">
        <w:rPr>
          <w:rFonts w:ascii="Arial Narrow" w:eastAsia="Times New Roman" w:hAnsi="Arial Narrow"/>
          <w:b/>
          <w:bCs/>
        </w:rPr>
        <w:t>Impuestos sobre el comercio exterior y transacciones internacionales</w:t>
      </w:r>
      <w:bookmarkEnd w:id="536"/>
      <w:bookmarkEnd w:id="537"/>
      <w:bookmarkEnd w:id="538"/>
    </w:p>
    <w:p w:rsidR="008D6425"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1170">
          <v:shape id="_x0000_i1220" type="#_x0000_t75" style="width:408pt;height:58.5pt" o:ole="">
            <v:imagedata r:id="rId358" o:title=""/>
          </v:shape>
          <o:OLEObject Type="Link" ProgID="Excel.SheetMacroEnabled.12" ShapeID="_x0000_i1220" DrawAspect="Content" r:id="rId359" UpdateMode="Always">
            <o:LinkType>EnhancedMetaFile</o:LinkType>
            <o:LockedField>false</o:LockedField>
          </o:OLEObject>
        </w:object>
      </w:r>
    </w:p>
    <w:p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743525" w:rsidRPr="00BC7C5B" w:rsidRDefault="009A1100" w:rsidP="00743525">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"AnalisisER!F26C15"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Impuestos sobre el comercio exterior y transacciones internacionales,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D61D74" w:rsidRPr="00BC7C5B" w:rsidRDefault="00D61D74" w:rsidP="00FC5C04">
      <w:pPr>
        <w:spacing w:after="160" w:line="240" w:lineRule="auto"/>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39" w:name="_Toc14344781"/>
      <w:bookmarkStart w:id="540" w:name="_Toc33601262"/>
      <w:bookmarkStart w:id="541" w:name="_Toc74579000"/>
      <w:r w:rsidRPr="00BC7C5B">
        <w:rPr>
          <w:rFonts w:ascii="Arial Narrow" w:eastAsia="Times New Roman" w:hAnsi="Arial Narrow"/>
          <w:b/>
          <w:bCs/>
        </w:rPr>
        <w:t>NOTA N° 35</w:t>
      </w:r>
      <w:bookmarkEnd w:id="539"/>
      <w:bookmarkEnd w:id="540"/>
      <w:bookmarkEnd w:id="541"/>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42" w:name="_Toc14344782"/>
      <w:bookmarkStart w:id="543" w:name="_Toc33601263"/>
      <w:bookmarkStart w:id="544" w:name="_Toc74579001"/>
      <w:r w:rsidRPr="00BC7C5B">
        <w:rPr>
          <w:rFonts w:ascii="Arial Narrow" w:eastAsia="Times New Roman" w:hAnsi="Arial Narrow"/>
          <w:b/>
          <w:bCs/>
        </w:rPr>
        <w:t>Otros impuestos</w:t>
      </w:r>
      <w:bookmarkEnd w:id="542"/>
      <w:bookmarkEnd w:id="543"/>
      <w:bookmarkEnd w:id="544"/>
    </w:p>
    <w:p w:rsidR="008D6425" w:rsidRPr="00BC7C5B" w:rsidRDefault="00302C5A" w:rsidP="001B7932">
      <w:pPr>
        <w:spacing w:line="360" w:lineRule="auto"/>
        <w:ind w:right="-425"/>
        <w:jc w:val="both"/>
        <w:rPr>
          <w:rFonts w:ascii="Arial Narrow" w:hAnsi="Arial Narrow" w:cs="Arial"/>
          <w:sz w:val="24"/>
          <w:szCs w:val="24"/>
        </w:rPr>
      </w:pPr>
      <w:r>
        <w:rPr>
          <w:rFonts w:ascii="Arial Narrow" w:hAnsi="Arial Narrow" w:cs="Arial"/>
          <w:sz w:val="24"/>
          <w:szCs w:val="24"/>
        </w:rPr>
        <w:object w:dxaOrig="8160" w:dyaOrig="960">
          <v:shape id="_x0000_i1221" type="#_x0000_t75" style="width:408pt;height:48pt" o:ole="">
            <v:imagedata r:id="rId360" o:title=""/>
          </v:shape>
          <o:OLEObject Type="Link" ProgID="Excel.SheetMacroEnabled.12" ShapeID="_x0000_i1221" DrawAspect="Content" r:id="rId361" UpdateMode="Always">
            <o:LinkType>EnhancedMetaFile</o:LinkType>
            <o:LockedField>false</o:LockedField>
          </o:OLEObject>
        </w:object>
      </w:r>
    </w:p>
    <w:p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743525" w:rsidRDefault="009F3466" w:rsidP="00743525">
      <w:pPr>
        <w:spacing w:after="160" w:line="240" w:lineRule="auto"/>
        <w:jc w:val="both"/>
        <w:rPr>
          <w:rFonts w:ascii="Arial Narrow" w:hAnsi="Arial Narr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"AnalisisER!F30C15"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Otros impuestos, representa el 0,01 % del total de Ingresos, que comparado al periodo anterior genera una variación absoluta de -49 296,74 que corresponde a un(a) Disminución del -99,44 %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2F47DF" w:rsidRPr="00AB1FED" w:rsidRDefault="002F47DF" w:rsidP="002F47DF">
      <w:pPr>
        <w:spacing w:after="160" w:line="240" w:lineRule="auto"/>
        <w:jc w:val="both"/>
        <w:rPr>
          <w:rFonts w:ascii="Arial Narrow" w:eastAsia="Times New Roman" w:hAnsi="Arial Narrow" w:cs="Arial Narrow"/>
          <w:color w:val="000000"/>
          <w:lang w:eastAsia="es-CR"/>
        </w:rPr>
      </w:pPr>
      <w:r w:rsidRPr="00AB1FED">
        <w:rPr>
          <w:rFonts w:ascii="Arial Narrow" w:eastAsia="Times New Roman" w:hAnsi="Arial Narrow" w:cs="Arial Narrow"/>
          <w:color w:val="000000"/>
          <w:lang w:eastAsia="es-CR"/>
        </w:rPr>
        <w:t xml:space="preserve">La disminución corresponde </w:t>
      </w:r>
      <w:r w:rsidR="00735238" w:rsidRPr="00AB1FED">
        <w:rPr>
          <w:rFonts w:ascii="Arial Narrow" w:eastAsia="Times New Roman" w:hAnsi="Arial Narrow" w:cs="Arial Narrow"/>
          <w:color w:val="000000"/>
          <w:lang w:eastAsia="es-CR"/>
        </w:rPr>
        <w:t xml:space="preserve">a la aplicación de la Directriz DCN-007-2021 de la Contabilidad Nacional, en donde solicitan registrar los ingresos como una cuenta por pagar para posteriormente trasladar esos dinero al Fondo General de Gobierno General, de esta forma no se tienen que registrar ingresos en estas cuentas contables. Es importante destacar que este cambio afecta </w:t>
      </w:r>
      <w:r w:rsidR="008D5EC2" w:rsidRPr="00AB1FED">
        <w:rPr>
          <w:rFonts w:ascii="Arial Narrow" w:eastAsia="Times New Roman" w:hAnsi="Arial Narrow" w:cs="Arial Narrow"/>
          <w:color w:val="000000"/>
          <w:lang w:eastAsia="es-CR"/>
        </w:rPr>
        <w:t>la comparabilidad de los estados financieros entre periodos al no usarse la misma metodología de registro.</w:t>
      </w:r>
    </w:p>
    <w:p w:rsidR="008D5EC2" w:rsidRPr="00AB1FED" w:rsidRDefault="008D5EC2" w:rsidP="002F47DF">
      <w:pPr>
        <w:spacing w:after="160" w:line="240" w:lineRule="auto"/>
        <w:jc w:val="both"/>
        <w:rPr>
          <w:rFonts w:ascii="Arial Narrow" w:eastAsia="Times New Roman" w:hAnsi="Arial Narrow" w:cs="Arial Narrow"/>
          <w:color w:val="000000"/>
          <w:lang w:eastAsia="es-CR"/>
        </w:rPr>
      </w:pPr>
      <w:r w:rsidRPr="00AB1FED">
        <w:rPr>
          <w:rFonts w:ascii="Arial Narrow" w:eastAsia="Times New Roman" w:hAnsi="Arial Narrow" w:cs="Arial Narrow"/>
          <w:color w:val="000000"/>
          <w:lang w:eastAsia="es-CR"/>
        </w:rPr>
        <w:t>El registro que se muestra corresponde a ingresos anteriores al año 2021 que a la fecha no se habían registrado como ingreso, ya que estos se iban registrando conforme se brindaba el servicio.</w:t>
      </w:r>
    </w:p>
    <w:p w:rsidR="002F47DF" w:rsidRPr="00A2076F" w:rsidRDefault="002F47DF" w:rsidP="002F47DF">
      <w:pPr>
        <w:pStyle w:val="Sangradetextonormal"/>
        <w:ind w:left="0"/>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Los siguientes ingresos son llevados según la NICSP 23 “Ingresos de transacciones sin contraprestación (Impuestos y transferencias)”</w:t>
      </w:r>
    </w:p>
    <w:p w:rsidR="002F47DF" w:rsidRPr="00AB1FED" w:rsidRDefault="002F47DF" w:rsidP="002F47DF">
      <w:pPr>
        <w:spacing w:after="160" w:line="240" w:lineRule="auto"/>
        <w:jc w:val="both"/>
        <w:rPr>
          <w:rFonts w:ascii="Arial Narrow" w:eastAsia="Times New Roman" w:hAnsi="Arial Narrow" w:cs="Arial Narrow"/>
          <w:color w:val="000000"/>
          <w:lang w:eastAsia="es-CR"/>
        </w:rPr>
      </w:pPr>
    </w:p>
    <w:p w:rsidR="002F47DF" w:rsidRPr="00A2076F" w:rsidRDefault="002F47DF" w:rsidP="002F47DF">
      <w:pPr>
        <w:spacing w:line="240" w:lineRule="auto"/>
        <w:jc w:val="both"/>
        <w:rPr>
          <w:rFonts w:ascii="Arial Narrow" w:hAnsi="Arial Narrow"/>
          <w:color w:val="000000"/>
        </w:rPr>
      </w:pPr>
      <w:r w:rsidRPr="00A2076F">
        <w:rPr>
          <w:rFonts w:ascii="Arial Narrow" w:hAnsi="Arial Narrow"/>
          <w:color w:val="000000"/>
        </w:rPr>
        <w:lastRenderedPageBreak/>
        <w:t>Son los ingresos por venta de los timbres físicos y por entero del Archivo Nacional (en denominaciones de ¢100.00 y ¢200.00) por parte de agentes recaudadores que son depositadas en la Cuenta de Bancaria de la Junta Administrativa del Archivo Nacional.</w:t>
      </w:r>
    </w:p>
    <w:tbl>
      <w:tblPr>
        <w:tblW w:w="7884" w:type="dxa"/>
        <w:jc w:val="center"/>
        <w:tblCellMar>
          <w:left w:w="70" w:type="dxa"/>
          <w:right w:w="70" w:type="dxa"/>
        </w:tblCellMar>
        <w:tblLook w:val="04A0" w:firstRow="1" w:lastRow="0" w:firstColumn="1" w:lastColumn="0" w:noHBand="0" w:noVBand="1"/>
      </w:tblPr>
      <w:tblGrid>
        <w:gridCol w:w="1046"/>
        <w:gridCol w:w="2450"/>
        <w:gridCol w:w="1505"/>
        <w:gridCol w:w="1505"/>
        <w:gridCol w:w="1378"/>
      </w:tblGrid>
      <w:tr w:rsidR="008D5EC2" w:rsidRPr="008D5EC2" w:rsidTr="008D5EC2">
        <w:trPr>
          <w:trHeight w:val="250"/>
          <w:jc w:val="center"/>
        </w:trPr>
        <w:tc>
          <w:tcPr>
            <w:tcW w:w="1046"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8D5EC2" w:rsidRPr="008D5EC2" w:rsidRDefault="008D5EC2" w:rsidP="008D5EC2">
            <w:pPr>
              <w:spacing w:after="0" w:line="240" w:lineRule="auto"/>
              <w:jc w:val="center"/>
              <w:rPr>
                <w:rFonts w:ascii="Arial Narrow" w:eastAsia="Times New Roman" w:hAnsi="Arial Narrow" w:cs="Arial"/>
                <w:color w:val="FFFFFF"/>
                <w:lang w:eastAsia="es-CR"/>
              </w:rPr>
            </w:pPr>
            <w:r w:rsidRPr="008D5EC2">
              <w:rPr>
                <w:rFonts w:ascii="Arial Narrow" w:eastAsia="Times New Roman" w:hAnsi="Arial Narrow" w:cs="Arial"/>
                <w:color w:val="FFFFFF"/>
                <w:lang w:eastAsia="es-CR"/>
              </w:rPr>
              <w:t>CUENTA</w:t>
            </w:r>
          </w:p>
        </w:tc>
        <w:tc>
          <w:tcPr>
            <w:tcW w:w="2449" w:type="dxa"/>
            <w:tcBorders>
              <w:top w:val="single" w:sz="4" w:space="0" w:color="auto"/>
              <w:left w:val="nil"/>
              <w:bottom w:val="single" w:sz="4" w:space="0" w:color="auto"/>
              <w:right w:val="single" w:sz="4" w:space="0" w:color="auto"/>
            </w:tcBorders>
            <w:shd w:val="clear" w:color="000000" w:fill="16365C"/>
            <w:vAlign w:val="center"/>
            <w:hideMark/>
          </w:tcPr>
          <w:p w:rsidR="008D5EC2" w:rsidRPr="008D5EC2" w:rsidRDefault="008D5EC2" w:rsidP="008D5EC2">
            <w:pPr>
              <w:spacing w:after="0" w:line="240" w:lineRule="auto"/>
              <w:jc w:val="center"/>
              <w:rPr>
                <w:rFonts w:ascii="Arial Narrow" w:eastAsia="Times New Roman" w:hAnsi="Arial Narrow" w:cs="Arial"/>
                <w:color w:val="FFFFFF"/>
                <w:lang w:eastAsia="es-CR"/>
              </w:rPr>
            </w:pPr>
            <w:r w:rsidRPr="008D5EC2">
              <w:rPr>
                <w:rFonts w:ascii="Arial Narrow" w:eastAsia="Times New Roman" w:hAnsi="Arial Narrow" w:cs="Arial"/>
                <w:color w:val="FFFFFF"/>
                <w:lang w:eastAsia="es-CR"/>
              </w:rPr>
              <w:t>DESCRIPCIÓN</w:t>
            </w:r>
          </w:p>
        </w:tc>
        <w:tc>
          <w:tcPr>
            <w:tcW w:w="1505" w:type="dxa"/>
            <w:tcBorders>
              <w:top w:val="single" w:sz="4" w:space="0" w:color="auto"/>
              <w:left w:val="nil"/>
              <w:bottom w:val="single" w:sz="4" w:space="0" w:color="auto"/>
              <w:right w:val="single" w:sz="4" w:space="0" w:color="auto"/>
            </w:tcBorders>
            <w:shd w:val="clear" w:color="000000" w:fill="16365C"/>
            <w:vAlign w:val="center"/>
            <w:hideMark/>
          </w:tcPr>
          <w:p w:rsidR="008D5EC2" w:rsidRPr="008D5EC2" w:rsidRDefault="008D5EC2" w:rsidP="008D5EC2">
            <w:pPr>
              <w:spacing w:after="0" w:line="240" w:lineRule="auto"/>
              <w:jc w:val="center"/>
              <w:rPr>
                <w:rFonts w:ascii="Arial Narrow" w:eastAsia="Times New Roman" w:hAnsi="Arial Narrow" w:cs="Arial"/>
                <w:color w:val="FFFFFF"/>
                <w:lang w:eastAsia="es-CR"/>
              </w:rPr>
            </w:pPr>
            <w:r w:rsidRPr="008D5EC2">
              <w:rPr>
                <w:rFonts w:ascii="Arial Narrow" w:eastAsia="Times New Roman" w:hAnsi="Arial Narrow" w:cs="Arial"/>
                <w:color w:val="FFFFFF"/>
                <w:lang w:eastAsia="es-CR"/>
              </w:rPr>
              <w:t>diciembre 2021</w:t>
            </w:r>
          </w:p>
        </w:tc>
        <w:tc>
          <w:tcPr>
            <w:tcW w:w="1505" w:type="dxa"/>
            <w:tcBorders>
              <w:top w:val="single" w:sz="4" w:space="0" w:color="auto"/>
              <w:left w:val="nil"/>
              <w:bottom w:val="single" w:sz="4" w:space="0" w:color="auto"/>
              <w:right w:val="single" w:sz="4" w:space="0" w:color="auto"/>
            </w:tcBorders>
            <w:shd w:val="clear" w:color="000000" w:fill="16365C"/>
            <w:vAlign w:val="center"/>
            <w:hideMark/>
          </w:tcPr>
          <w:p w:rsidR="008D5EC2" w:rsidRPr="008D5EC2" w:rsidRDefault="008D5EC2" w:rsidP="008D5EC2">
            <w:pPr>
              <w:spacing w:after="0" w:line="240" w:lineRule="auto"/>
              <w:jc w:val="center"/>
              <w:rPr>
                <w:rFonts w:ascii="Arial Narrow" w:eastAsia="Times New Roman" w:hAnsi="Arial Narrow" w:cs="Arial"/>
                <w:color w:val="FFFFFF"/>
                <w:lang w:eastAsia="es-CR"/>
              </w:rPr>
            </w:pPr>
            <w:r w:rsidRPr="008D5EC2">
              <w:rPr>
                <w:rFonts w:ascii="Arial Narrow" w:eastAsia="Times New Roman" w:hAnsi="Arial Narrow" w:cs="Arial"/>
                <w:color w:val="FFFFFF"/>
                <w:lang w:eastAsia="es-CR"/>
              </w:rPr>
              <w:t>diciembre 2020</w:t>
            </w:r>
          </w:p>
        </w:tc>
        <w:tc>
          <w:tcPr>
            <w:tcW w:w="1378" w:type="dxa"/>
            <w:tcBorders>
              <w:top w:val="nil"/>
              <w:left w:val="nil"/>
              <w:bottom w:val="nil"/>
              <w:right w:val="nil"/>
            </w:tcBorders>
            <w:shd w:val="clear" w:color="000000" w:fill="16365C"/>
            <w:vAlign w:val="center"/>
            <w:hideMark/>
          </w:tcPr>
          <w:p w:rsidR="008D5EC2" w:rsidRPr="008D5EC2" w:rsidRDefault="008D5EC2" w:rsidP="008D5EC2">
            <w:pPr>
              <w:spacing w:after="0" w:line="240" w:lineRule="auto"/>
              <w:jc w:val="center"/>
              <w:rPr>
                <w:rFonts w:ascii="Arial Narrow" w:eastAsia="Times New Roman" w:hAnsi="Arial Narrow" w:cs="Arial"/>
                <w:color w:val="FFFFFF"/>
                <w:lang w:eastAsia="es-CR"/>
              </w:rPr>
            </w:pPr>
            <w:r w:rsidRPr="008D5EC2">
              <w:rPr>
                <w:rFonts w:ascii="Arial Narrow" w:eastAsia="Times New Roman" w:hAnsi="Arial Narrow" w:cs="Arial"/>
                <w:color w:val="FFFFFF"/>
                <w:lang w:eastAsia="es-CR"/>
              </w:rPr>
              <w:t>VARIACIONES</w:t>
            </w:r>
          </w:p>
        </w:tc>
      </w:tr>
      <w:tr w:rsidR="008D5EC2" w:rsidRPr="008D5EC2" w:rsidTr="008D5EC2">
        <w:trPr>
          <w:trHeight w:val="262"/>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8D5EC2" w:rsidRPr="008D5EC2" w:rsidRDefault="008D5EC2" w:rsidP="008D5EC2">
            <w:pPr>
              <w:spacing w:after="0" w:line="240" w:lineRule="auto"/>
              <w:rPr>
                <w:rFonts w:ascii="Arial Narrow" w:eastAsia="Times New Roman" w:hAnsi="Arial Narrow" w:cs="Arial"/>
                <w:lang w:eastAsia="es-CR"/>
              </w:rPr>
            </w:pPr>
            <w:r w:rsidRPr="008D5EC2">
              <w:rPr>
                <w:rFonts w:ascii="Arial Narrow" w:eastAsia="Times New Roman" w:hAnsi="Arial Narrow" w:cs="Arial"/>
                <w:lang w:eastAsia="es-CR"/>
              </w:rPr>
              <w:t>4.1.9.99.01</w:t>
            </w:r>
          </w:p>
        </w:tc>
        <w:tc>
          <w:tcPr>
            <w:tcW w:w="2449" w:type="dxa"/>
            <w:tcBorders>
              <w:top w:val="nil"/>
              <w:left w:val="nil"/>
              <w:bottom w:val="single" w:sz="4" w:space="0" w:color="auto"/>
              <w:right w:val="single" w:sz="4" w:space="0" w:color="auto"/>
            </w:tcBorders>
            <w:shd w:val="clear" w:color="auto" w:fill="auto"/>
            <w:noWrap/>
            <w:vAlign w:val="bottom"/>
            <w:hideMark/>
          </w:tcPr>
          <w:p w:rsidR="008D5EC2" w:rsidRPr="008D5EC2" w:rsidRDefault="008D5EC2" w:rsidP="008D5EC2">
            <w:pPr>
              <w:spacing w:after="0" w:line="240" w:lineRule="auto"/>
              <w:rPr>
                <w:rFonts w:ascii="Arial Narrow" w:eastAsia="Times New Roman" w:hAnsi="Arial Narrow" w:cs="Arial"/>
                <w:lang w:eastAsia="es-CR"/>
              </w:rPr>
            </w:pPr>
            <w:r w:rsidRPr="008D5EC2">
              <w:rPr>
                <w:rFonts w:ascii="Arial Narrow" w:eastAsia="Times New Roman" w:hAnsi="Arial Narrow" w:cs="Arial"/>
                <w:lang w:eastAsia="es-CR"/>
              </w:rPr>
              <w:t>Timbre de Archivo Nacional</w:t>
            </w:r>
          </w:p>
        </w:tc>
        <w:tc>
          <w:tcPr>
            <w:tcW w:w="1505" w:type="dxa"/>
            <w:tcBorders>
              <w:top w:val="nil"/>
              <w:left w:val="nil"/>
              <w:bottom w:val="single" w:sz="4" w:space="0" w:color="auto"/>
              <w:right w:val="single" w:sz="4" w:space="0" w:color="auto"/>
            </w:tcBorders>
            <w:shd w:val="clear" w:color="auto" w:fill="auto"/>
            <w:noWrap/>
            <w:vAlign w:val="bottom"/>
            <w:hideMark/>
          </w:tcPr>
          <w:p w:rsidR="008D5EC2" w:rsidRPr="008D5EC2" w:rsidRDefault="008D5EC2" w:rsidP="008D5EC2">
            <w:pPr>
              <w:spacing w:after="0" w:line="240" w:lineRule="auto"/>
              <w:jc w:val="right"/>
              <w:rPr>
                <w:rFonts w:ascii="Arial Narrow" w:eastAsia="Times New Roman" w:hAnsi="Arial Narrow" w:cs="Arial"/>
                <w:lang w:eastAsia="es-CR"/>
              </w:rPr>
            </w:pPr>
            <w:r w:rsidRPr="008D5EC2">
              <w:rPr>
                <w:rFonts w:ascii="Arial Narrow" w:eastAsia="Times New Roman" w:hAnsi="Arial Narrow" w:cs="Arial"/>
                <w:lang w:eastAsia="es-CR"/>
              </w:rPr>
              <w:t>278,82</w:t>
            </w:r>
          </w:p>
        </w:tc>
        <w:tc>
          <w:tcPr>
            <w:tcW w:w="1505" w:type="dxa"/>
            <w:tcBorders>
              <w:top w:val="nil"/>
              <w:left w:val="nil"/>
              <w:bottom w:val="single" w:sz="4" w:space="0" w:color="auto"/>
              <w:right w:val="single" w:sz="4" w:space="0" w:color="auto"/>
            </w:tcBorders>
            <w:shd w:val="clear" w:color="auto" w:fill="auto"/>
            <w:noWrap/>
            <w:vAlign w:val="bottom"/>
            <w:hideMark/>
          </w:tcPr>
          <w:p w:rsidR="008D5EC2" w:rsidRPr="008D5EC2" w:rsidRDefault="008D5EC2" w:rsidP="008D5EC2">
            <w:pPr>
              <w:spacing w:after="0" w:line="240" w:lineRule="auto"/>
              <w:jc w:val="right"/>
              <w:rPr>
                <w:rFonts w:ascii="Arial Narrow" w:eastAsia="Times New Roman" w:hAnsi="Arial Narrow" w:cs="Arial"/>
                <w:lang w:eastAsia="es-CR"/>
              </w:rPr>
            </w:pPr>
            <w:r w:rsidRPr="008D5EC2">
              <w:rPr>
                <w:rFonts w:ascii="Arial Narrow" w:eastAsia="Times New Roman" w:hAnsi="Arial Narrow" w:cs="Arial"/>
                <w:lang w:eastAsia="es-CR"/>
              </w:rPr>
              <w:t>49 575,56</w:t>
            </w:r>
          </w:p>
        </w:tc>
        <w:tc>
          <w:tcPr>
            <w:tcW w:w="1378" w:type="dxa"/>
            <w:tcBorders>
              <w:top w:val="single" w:sz="4" w:space="0" w:color="auto"/>
              <w:left w:val="nil"/>
              <w:bottom w:val="nil"/>
              <w:right w:val="single" w:sz="4" w:space="0" w:color="auto"/>
            </w:tcBorders>
            <w:shd w:val="clear" w:color="auto" w:fill="auto"/>
            <w:noWrap/>
            <w:vAlign w:val="bottom"/>
            <w:hideMark/>
          </w:tcPr>
          <w:p w:rsidR="008D5EC2" w:rsidRPr="008D5EC2" w:rsidRDefault="008D5EC2" w:rsidP="008D5EC2">
            <w:pPr>
              <w:spacing w:after="0" w:line="240" w:lineRule="auto"/>
              <w:jc w:val="right"/>
              <w:rPr>
                <w:rFonts w:ascii="Arial Narrow" w:eastAsia="Times New Roman" w:hAnsi="Arial Narrow" w:cs="Arial"/>
                <w:lang w:eastAsia="es-CR"/>
              </w:rPr>
            </w:pPr>
            <w:r w:rsidRPr="008D5EC2">
              <w:rPr>
                <w:rFonts w:ascii="Arial Narrow" w:eastAsia="Times New Roman" w:hAnsi="Arial Narrow" w:cs="Arial"/>
                <w:lang w:eastAsia="es-CR"/>
              </w:rPr>
              <w:t>-99,4%</w:t>
            </w:r>
          </w:p>
        </w:tc>
      </w:tr>
      <w:tr w:rsidR="008D5EC2" w:rsidRPr="008D5EC2" w:rsidTr="008D5EC2">
        <w:trPr>
          <w:trHeight w:val="262"/>
          <w:jc w:val="center"/>
        </w:trPr>
        <w:tc>
          <w:tcPr>
            <w:tcW w:w="349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D5EC2" w:rsidRPr="008D5EC2" w:rsidRDefault="008D5EC2" w:rsidP="008D5EC2">
            <w:pPr>
              <w:spacing w:after="0" w:line="240" w:lineRule="auto"/>
              <w:jc w:val="center"/>
              <w:rPr>
                <w:rFonts w:ascii="Arial Narrow" w:eastAsia="Times New Roman" w:hAnsi="Arial Narrow" w:cs="Arial"/>
                <w:b/>
                <w:bCs/>
                <w:lang w:eastAsia="es-CR"/>
              </w:rPr>
            </w:pPr>
            <w:r w:rsidRPr="008D5EC2">
              <w:rPr>
                <w:rFonts w:ascii="Arial Narrow" w:eastAsia="Times New Roman" w:hAnsi="Arial Narrow" w:cs="Arial"/>
                <w:b/>
                <w:bCs/>
                <w:lang w:eastAsia="es-CR"/>
              </w:rPr>
              <w:t>TOTAL MILES DE COLONES</w:t>
            </w:r>
          </w:p>
        </w:tc>
        <w:tc>
          <w:tcPr>
            <w:tcW w:w="1505" w:type="dxa"/>
            <w:tcBorders>
              <w:top w:val="single" w:sz="8" w:space="0" w:color="auto"/>
              <w:left w:val="nil"/>
              <w:bottom w:val="single" w:sz="8" w:space="0" w:color="auto"/>
              <w:right w:val="single" w:sz="8" w:space="0" w:color="auto"/>
            </w:tcBorders>
            <w:shd w:val="clear" w:color="auto" w:fill="auto"/>
            <w:noWrap/>
            <w:vAlign w:val="bottom"/>
            <w:hideMark/>
          </w:tcPr>
          <w:p w:rsidR="008D5EC2" w:rsidRPr="008D5EC2" w:rsidRDefault="008D5EC2" w:rsidP="008D5EC2">
            <w:pPr>
              <w:spacing w:after="0" w:line="240" w:lineRule="auto"/>
              <w:jc w:val="right"/>
              <w:rPr>
                <w:rFonts w:ascii="Arial Narrow" w:eastAsia="Times New Roman" w:hAnsi="Arial Narrow" w:cs="Arial"/>
                <w:b/>
                <w:bCs/>
                <w:lang w:eastAsia="es-CR"/>
              </w:rPr>
            </w:pPr>
            <w:r w:rsidRPr="008D5EC2">
              <w:rPr>
                <w:rFonts w:ascii="Arial Narrow" w:eastAsia="Times New Roman" w:hAnsi="Arial Narrow" w:cs="Arial"/>
                <w:b/>
                <w:bCs/>
                <w:lang w:eastAsia="es-CR"/>
              </w:rPr>
              <w:t>278,82</w:t>
            </w:r>
          </w:p>
        </w:tc>
        <w:tc>
          <w:tcPr>
            <w:tcW w:w="1505" w:type="dxa"/>
            <w:tcBorders>
              <w:top w:val="single" w:sz="8" w:space="0" w:color="auto"/>
              <w:left w:val="nil"/>
              <w:bottom w:val="single" w:sz="8" w:space="0" w:color="auto"/>
              <w:right w:val="single" w:sz="8" w:space="0" w:color="auto"/>
            </w:tcBorders>
            <w:shd w:val="clear" w:color="auto" w:fill="auto"/>
            <w:noWrap/>
            <w:vAlign w:val="bottom"/>
            <w:hideMark/>
          </w:tcPr>
          <w:p w:rsidR="008D5EC2" w:rsidRPr="008D5EC2" w:rsidRDefault="008D5EC2" w:rsidP="008D5EC2">
            <w:pPr>
              <w:spacing w:after="0" w:line="240" w:lineRule="auto"/>
              <w:jc w:val="right"/>
              <w:rPr>
                <w:rFonts w:ascii="Arial Narrow" w:eastAsia="Times New Roman" w:hAnsi="Arial Narrow" w:cs="Arial"/>
                <w:b/>
                <w:bCs/>
                <w:lang w:eastAsia="es-CR"/>
              </w:rPr>
            </w:pPr>
            <w:r w:rsidRPr="008D5EC2">
              <w:rPr>
                <w:rFonts w:ascii="Arial Narrow" w:eastAsia="Times New Roman" w:hAnsi="Arial Narrow" w:cs="Arial"/>
                <w:b/>
                <w:bCs/>
                <w:lang w:eastAsia="es-CR"/>
              </w:rPr>
              <w:t>49 575,56</w:t>
            </w:r>
          </w:p>
        </w:tc>
        <w:tc>
          <w:tcPr>
            <w:tcW w:w="1378" w:type="dxa"/>
            <w:tcBorders>
              <w:top w:val="single" w:sz="8" w:space="0" w:color="auto"/>
              <w:left w:val="nil"/>
              <w:bottom w:val="single" w:sz="8" w:space="0" w:color="auto"/>
              <w:right w:val="single" w:sz="8" w:space="0" w:color="auto"/>
            </w:tcBorders>
            <w:shd w:val="clear" w:color="auto" w:fill="auto"/>
            <w:noWrap/>
            <w:vAlign w:val="bottom"/>
            <w:hideMark/>
          </w:tcPr>
          <w:p w:rsidR="008D5EC2" w:rsidRPr="008D5EC2" w:rsidRDefault="008D5EC2" w:rsidP="008D5EC2">
            <w:pPr>
              <w:spacing w:after="0" w:line="240" w:lineRule="auto"/>
              <w:jc w:val="right"/>
              <w:rPr>
                <w:rFonts w:ascii="Arial Narrow" w:eastAsia="Times New Roman" w:hAnsi="Arial Narrow" w:cs="Arial"/>
                <w:b/>
                <w:bCs/>
                <w:lang w:eastAsia="es-CR"/>
              </w:rPr>
            </w:pPr>
            <w:r w:rsidRPr="008D5EC2">
              <w:rPr>
                <w:rFonts w:ascii="Arial Narrow" w:eastAsia="Times New Roman" w:hAnsi="Arial Narrow" w:cs="Arial"/>
                <w:b/>
                <w:bCs/>
                <w:lang w:eastAsia="es-CR"/>
              </w:rPr>
              <w:t>-99,4%</w:t>
            </w:r>
          </w:p>
        </w:tc>
      </w:tr>
    </w:tbl>
    <w:p w:rsidR="002F47DF" w:rsidRDefault="002F47DF" w:rsidP="00743525">
      <w:pPr>
        <w:spacing w:after="160" w:line="240" w:lineRule="auto"/>
        <w:jc w:val="both"/>
        <w:rPr>
          <w:rFonts w:ascii="Arial Narrow" w:hAnsi="Arial Narrow"/>
        </w:rPr>
      </w:pPr>
    </w:p>
    <w:p w:rsidR="002F47DF" w:rsidRDefault="002F47DF" w:rsidP="002F47DF">
      <w:pPr>
        <w:spacing w:line="240" w:lineRule="auto"/>
        <w:jc w:val="both"/>
        <w:rPr>
          <w:rFonts w:ascii="Arial Narrow" w:hAnsi="Arial Narrow"/>
          <w:lang w:val="es-ES"/>
        </w:rPr>
      </w:pPr>
      <w:r>
        <w:rPr>
          <w:rFonts w:ascii="Arial Narrow" w:hAnsi="Arial Narrow"/>
          <w:lang w:val="es-ES"/>
        </w:rPr>
        <w:t xml:space="preserve">Además de la recaudación de timbre por medio de la caja institucional y por medio de las cajas recaudadoras en otras instituciones, el Archivo Nacional también recibe ingresos por medio del DUA (Documento Único Aduanero), que </w:t>
      </w:r>
      <w:r w:rsidRPr="00C73B35">
        <w:rPr>
          <w:rFonts w:ascii="Arial Narrow" w:hAnsi="Arial Narrow"/>
          <w:lang w:val="es-ES"/>
        </w:rPr>
        <w:t>es un modelo de declaración de carácter obligatorio, que se ha de cumplimentar para llevar a cabo operaciones de comercio internacional de mercancías, bien de importación o exportación, ante las autoridades aduaneras</w:t>
      </w:r>
      <w:r>
        <w:rPr>
          <w:rFonts w:ascii="Arial Narrow" w:hAnsi="Arial Narrow"/>
          <w:lang w:val="es-ES"/>
        </w:rPr>
        <w:t>.</w:t>
      </w:r>
    </w:p>
    <w:p w:rsidR="002F47DF" w:rsidRDefault="002F47DF" w:rsidP="002F47DF">
      <w:pPr>
        <w:spacing w:line="240" w:lineRule="auto"/>
        <w:jc w:val="both"/>
        <w:rPr>
          <w:rFonts w:ascii="Arial Narrow" w:hAnsi="Arial Narrow"/>
          <w:lang w:val="es-ES"/>
        </w:rPr>
      </w:pPr>
      <w:r>
        <w:rPr>
          <w:rFonts w:ascii="Arial Narrow" w:hAnsi="Arial Narrow"/>
          <w:lang w:val="es-ES"/>
        </w:rPr>
        <w:t>Antes del año 2021, la Institución recibía estos ingresos en la cuenta del BCR Timbres, pero a partir del año 2021 los montos recolectados son depositados por parte del agente recaudador directamente a la cuenta de Caja Única Fondo de Gobierno General, por lo que a continuación se detallan los montos recaudados a la fecha:</w:t>
      </w:r>
    </w:p>
    <w:tbl>
      <w:tblPr>
        <w:tblW w:w="7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2"/>
        <w:gridCol w:w="2111"/>
        <w:gridCol w:w="2525"/>
      </w:tblGrid>
      <w:tr w:rsidR="002F47DF" w:rsidRPr="00DE2CF1" w:rsidTr="002F47DF">
        <w:trPr>
          <w:trHeight w:val="261"/>
          <w:jc w:val="center"/>
        </w:trPr>
        <w:tc>
          <w:tcPr>
            <w:tcW w:w="2442" w:type="dxa"/>
            <w:shd w:val="clear" w:color="auto" w:fill="auto"/>
            <w:noWrap/>
            <w:vAlign w:val="bottom"/>
            <w:hideMark/>
          </w:tcPr>
          <w:p w:rsidR="002F47DF" w:rsidRPr="00DE2CF1" w:rsidRDefault="002F47DF" w:rsidP="002F47DF">
            <w:pPr>
              <w:spacing w:after="0" w:line="240" w:lineRule="auto"/>
              <w:jc w:val="center"/>
              <w:rPr>
                <w:rFonts w:eastAsia="Times New Roman" w:cs="Calibri"/>
                <w:b/>
                <w:bCs/>
                <w:i/>
                <w:iCs/>
                <w:color w:val="000000"/>
                <w:sz w:val="24"/>
                <w:szCs w:val="24"/>
                <w:lang w:eastAsia="es-CR"/>
              </w:rPr>
            </w:pPr>
            <w:r w:rsidRPr="00DE2CF1">
              <w:rPr>
                <w:rFonts w:eastAsia="Times New Roman" w:cs="Calibri"/>
                <w:b/>
                <w:bCs/>
                <w:i/>
                <w:iCs/>
                <w:color w:val="000000"/>
                <w:sz w:val="24"/>
                <w:szCs w:val="24"/>
                <w:lang w:eastAsia="es-CR"/>
              </w:rPr>
              <w:t>Quincena</w:t>
            </w:r>
          </w:p>
        </w:tc>
        <w:tc>
          <w:tcPr>
            <w:tcW w:w="2111" w:type="dxa"/>
            <w:shd w:val="clear" w:color="auto" w:fill="auto"/>
            <w:noWrap/>
            <w:vAlign w:val="bottom"/>
            <w:hideMark/>
          </w:tcPr>
          <w:p w:rsidR="002F47DF" w:rsidRPr="00DE2CF1" w:rsidRDefault="002F47DF" w:rsidP="002F47DF">
            <w:pPr>
              <w:spacing w:after="0" w:line="240" w:lineRule="auto"/>
              <w:jc w:val="center"/>
              <w:rPr>
                <w:rFonts w:eastAsia="Times New Roman" w:cs="Calibri"/>
                <w:b/>
                <w:bCs/>
                <w:i/>
                <w:iCs/>
                <w:color w:val="000000"/>
                <w:sz w:val="24"/>
                <w:szCs w:val="24"/>
                <w:lang w:eastAsia="es-CR"/>
              </w:rPr>
            </w:pPr>
            <w:r w:rsidRPr="00DE2CF1">
              <w:rPr>
                <w:rFonts w:eastAsia="Times New Roman" w:cs="Calibri"/>
                <w:b/>
                <w:bCs/>
                <w:i/>
                <w:iCs/>
                <w:color w:val="000000"/>
                <w:sz w:val="24"/>
                <w:szCs w:val="24"/>
                <w:lang w:eastAsia="es-CR"/>
              </w:rPr>
              <w:t>Mes</w:t>
            </w:r>
          </w:p>
        </w:tc>
        <w:tc>
          <w:tcPr>
            <w:tcW w:w="2525" w:type="dxa"/>
            <w:shd w:val="clear" w:color="auto" w:fill="auto"/>
            <w:noWrap/>
            <w:vAlign w:val="bottom"/>
            <w:hideMark/>
          </w:tcPr>
          <w:p w:rsidR="002F47DF" w:rsidRPr="00DE2CF1" w:rsidRDefault="002F47DF" w:rsidP="002F47DF">
            <w:pPr>
              <w:spacing w:after="0" w:line="240" w:lineRule="auto"/>
              <w:jc w:val="center"/>
              <w:rPr>
                <w:rFonts w:eastAsia="Times New Roman" w:cs="Calibri"/>
                <w:b/>
                <w:bCs/>
                <w:i/>
                <w:iCs/>
                <w:color w:val="000000"/>
                <w:sz w:val="24"/>
                <w:szCs w:val="24"/>
                <w:lang w:eastAsia="es-CR"/>
              </w:rPr>
            </w:pPr>
            <w:r w:rsidRPr="00DE2CF1">
              <w:rPr>
                <w:rFonts w:eastAsia="Times New Roman" w:cs="Calibri"/>
                <w:b/>
                <w:bCs/>
                <w:i/>
                <w:iCs/>
                <w:color w:val="000000"/>
                <w:sz w:val="24"/>
                <w:szCs w:val="24"/>
                <w:lang w:eastAsia="es-CR"/>
              </w:rPr>
              <w:t xml:space="preserve"> Monto Total </w:t>
            </w:r>
          </w:p>
        </w:tc>
      </w:tr>
      <w:tr w:rsidR="002F47DF" w:rsidRPr="00DE2CF1" w:rsidTr="002F47DF">
        <w:trPr>
          <w:trHeight w:val="261"/>
          <w:jc w:val="center"/>
        </w:trPr>
        <w:tc>
          <w:tcPr>
            <w:tcW w:w="2442" w:type="dxa"/>
            <w:shd w:val="clear" w:color="auto" w:fill="auto"/>
            <w:noWrap/>
            <w:vAlign w:val="bottom"/>
            <w:hideMark/>
          </w:tcPr>
          <w:p w:rsidR="002F47DF" w:rsidRPr="00DE2CF1" w:rsidRDefault="002F47DF" w:rsidP="002F47DF">
            <w:pPr>
              <w:spacing w:after="0" w:line="240" w:lineRule="auto"/>
              <w:jc w:val="right"/>
              <w:rPr>
                <w:rFonts w:eastAsia="Times New Roman" w:cs="Calibri"/>
                <w:color w:val="000000"/>
                <w:sz w:val="24"/>
                <w:szCs w:val="24"/>
                <w:lang w:eastAsia="es-CR"/>
              </w:rPr>
            </w:pPr>
            <w:r w:rsidRPr="00DE2CF1">
              <w:rPr>
                <w:rFonts w:eastAsia="Times New Roman" w:cs="Calibri"/>
                <w:color w:val="000000"/>
                <w:sz w:val="24"/>
                <w:szCs w:val="24"/>
                <w:lang w:eastAsia="es-CR"/>
              </w:rPr>
              <w:t>1</w:t>
            </w:r>
          </w:p>
        </w:tc>
        <w:tc>
          <w:tcPr>
            <w:tcW w:w="2111"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Enero</w:t>
            </w:r>
          </w:p>
        </w:tc>
        <w:tc>
          <w:tcPr>
            <w:tcW w:w="2525"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 xml:space="preserve">                    393 500,00 </w:t>
            </w:r>
          </w:p>
        </w:tc>
      </w:tr>
      <w:tr w:rsidR="002F47DF" w:rsidRPr="00DE2CF1" w:rsidTr="002F47DF">
        <w:trPr>
          <w:trHeight w:val="261"/>
          <w:jc w:val="center"/>
        </w:trPr>
        <w:tc>
          <w:tcPr>
            <w:tcW w:w="2442" w:type="dxa"/>
            <w:shd w:val="clear" w:color="auto" w:fill="auto"/>
            <w:noWrap/>
            <w:vAlign w:val="bottom"/>
            <w:hideMark/>
          </w:tcPr>
          <w:p w:rsidR="002F47DF" w:rsidRPr="00DE2CF1" w:rsidRDefault="002F47DF" w:rsidP="002F47DF">
            <w:pPr>
              <w:spacing w:after="0" w:line="240" w:lineRule="auto"/>
              <w:jc w:val="right"/>
              <w:rPr>
                <w:rFonts w:eastAsia="Times New Roman" w:cs="Calibri"/>
                <w:color w:val="000000"/>
                <w:sz w:val="24"/>
                <w:szCs w:val="24"/>
                <w:lang w:eastAsia="es-CR"/>
              </w:rPr>
            </w:pPr>
            <w:r w:rsidRPr="00DE2CF1">
              <w:rPr>
                <w:rFonts w:eastAsia="Times New Roman" w:cs="Calibri"/>
                <w:color w:val="000000"/>
                <w:sz w:val="24"/>
                <w:szCs w:val="24"/>
                <w:lang w:eastAsia="es-CR"/>
              </w:rPr>
              <w:t>2</w:t>
            </w:r>
          </w:p>
        </w:tc>
        <w:tc>
          <w:tcPr>
            <w:tcW w:w="2111"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Enero</w:t>
            </w:r>
          </w:p>
        </w:tc>
        <w:tc>
          <w:tcPr>
            <w:tcW w:w="2525"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 xml:space="preserve">                    418 780,00 </w:t>
            </w:r>
          </w:p>
        </w:tc>
      </w:tr>
      <w:tr w:rsidR="002F47DF" w:rsidRPr="00DE2CF1" w:rsidTr="002F47DF">
        <w:trPr>
          <w:trHeight w:val="261"/>
          <w:jc w:val="center"/>
        </w:trPr>
        <w:tc>
          <w:tcPr>
            <w:tcW w:w="2442" w:type="dxa"/>
            <w:shd w:val="clear" w:color="auto" w:fill="auto"/>
            <w:noWrap/>
            <w:vAlign w:val="bottom"/>
            <w:hideMark/>
          </w:tcPr>
          <w:p w:rsidR="002F47DF" w:rsidRPr="00DE2CF1" w:rsidRDefault="002F47DF" w:rsidP="002F47DF">
            <w:pPr>
              <w:spacing w:after="0" w:line="240" w:lineRule="auto"/>
              <w:jc w:val="right"/>
              <w:rPr>
                <w:rFonts w:eastAsia="Times New Roman" w:cs="Calibri"/>
                <w:color w:val="000000"/>
                <w:sz w:val="24"/>
                <w:szCs w:val="24"/>
                <w:lang w:eastAsia="es-CR"/>
              </w:rPr>
            </w:pPr>
            <w:r w:rsidRPr="00DE2CF1">
              <w:rPr>
                <w:rFonts w:eastAsia="Times New Roman" w:cs="Calibri"/>
                <w:color w:val="000000"/>
                <w:sz w:val="24"/>
                <w:szCs w:val="24"/>
                <w:lang w:eastAsia="es-CR"/>
              </w:rPr>
              <w:t>1</w:t>
            </w:r>
          </w:p>
        </w:tc>
        <w:tc>
          <w:tcPr>
            <w:tcW w:w="2111"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Febrero</w:t>
            </w:r>
          </w:p>
        </w:tc>
        <w:tc>
          <w:tcPr>
            <w:tcW w:w="2525"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 xml:space="preserve">                    469 680,00 </w:t>
            </w:r>
          </w:p>
        </w:tc>
      </w:tr>
      <w:tr w:rsidR="002F47DF" w:rsidRPr="00DE2CF1" w:rsidTr="002F47DF">
        <w:trPr>
          <w:trHeight w:val="261"/>
          <w:jc w:val="center"/>
        </w:trPr>
        <w:tc>
          <w:tcPr>
            <w:tcW w:w="2442" w:type="dxa"/>
            <w:shd w:val="clear" w:color="auto" w:fill="auto"/>
            <w:noWrap/>
            <w:vAlign w:val="bottom"/>
            <w:hideMark/>
          </w:tcPr>
          <w:p w:rsidR="002F47DF" w:rsidRPr="00DE2CF1" w:rsidRDefault="002F47DF" w:rsidP="002F47DF">
            <w:pPr>
              <w:spacing w:after="0" w:line="240" w:lineRule="auto"/>
              <w:jc w:val="right"/>
              <w:rPr>
                <w:rFonts w:eastAsia="Times New Roman" w:cs="Calibri"/>
                <w:color w:val="000000"/>
                <w:sz w:val="24"/>
                <w:szCs w:val="24"/>
                <w:lang w:eastAsia="es-CR"/>
              </w:rPr>
            </w:pPr>
            <w:r w:rsidRPr="00DE2CF1">
              <w:rPr>
                <w:rFonts w:eastAsia="Times New Roman" w:cs="Calibri"/>
                <w:color w:val="000000"/>
                <w:sz w:val="24"/>
                <w:szCs w:val="24"/>
                <w:lang w:eastAsia="es-CR"/>
              </w:rPr>
              <w:t>2</w:t>
            </w:r>
          </w:p>
        </w:tc>
        <w:tc>
          <w:tcPr>
            <w:tcW w:w="2111"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Febrero</w:t>
            </w:r>
          </w:p>
        </w:tc>
        <w:tc>
          <w:tcPr>
            <w:tcW w:w="2525"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 xml:space="preserve">                    386 120,00 </w:t>
            </w:r>
          </w:p>
        </w:tc>
      </w:tr>
      <w:tr w:rsidR="002F47DF" w:rsidRPr="00DE2CF1" w:rsidTr="002F47DF">
        <w:trPr>
          <w:trHeight w:val="261"/>
          <w:jc w:val="center"/>
        </w:trPr>
        <w:tc>
          <w:tcPr>
            <w:tcW w:w="2442" w:type="dxa"/>
            <w:shd w:val="clear" w:color="auto" w:fill="auto"/>
            <w:noWrap/>
            <w:vAlign w:val="bottom"/>
            <w:hideMark/>
          </w:tcPr>
          <w:p w:rsidR="002F47DF" w:rsidRPr="00DE2CF1" w:rsidRDefault="002F47DF" w:rsidP="002F47DF">
            <w:pPr>
              <w:spacing w:after="0" w:line="240" w:lineRule="auto"/>
              <w:jc w:val="right"/>
              <w:rPr>
                <w:rFonts w:eastAsia="Times New Roman" w:cs="Calibri"/>
                <w:color w:val="000000"/>
                <w:sz w:val="24"/>
                <w:szCs w:val="24"/>
                <w:lang w:eastAsia="es-CR"/>
              </w:rPr>
            </w:pPr>
            <w:r w:rsidRPr="00DE2CF1">
              <w:rPr>
                <w:rFonts w:eastAsia="Times New Roman" w:cs="Calibri"/>
                <w:color w:val="000000"/>
                <w:sz w:val="24"/>
                <w:szCs w:val="24"/>
                <w:lang w:eastAsia="es-CR"/>
              </w:rPr>
              <w:t>1</w:t>
            </w:r>
          </w:p>
        </w:tc>
        <w:tc>
          <w:tcPr>
            <w:tcW w:w="2111"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Marzo</w:t>
            </w:r>
          </w:p>
        </w:tc>
        <w:tc>
          <w:tcPr>
            <w:tcW w:w="2525"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 xml:space="preserve">                    471 620,00 </w:t>
            </w:r>
          </w:p>
        </w:tc>
      </w:tr>
      <w:tr w:rsidR="002F47DF" w:rsidRPr="00DE2CF1" w:rsidTr="002F47DF">
        <w:trPr>
          <w:trHeight w:val="261"/>
          <w:jc w:val="center"/>
        </w:trPr>
        <w:tc>
          <w:tcPr>
            <w:tcW w:w="2442" w:type="dxa"/>
            <w:shd w:val="clear" w:color="auto" w:fill="auto"/>
            <w:noWrap/>
            <w:vAlign w:val="bottom"/>
            <w:hideMark/>
          </w:tcPr>
          <w:p w:rsidR="002F47DF" w:rsidRPr="00DE2CF1" w:rsidRDefault="002F47DF" w:rsidP="002F47DF">
            <w:pPr>
              <w:spacing w:after="0" w:line="240" w:lineRule="auto"/>
              <w:jc w:val="right"/>
              <w:rPr>
                <w:rFonts w:eastAsia="Times New Roman" w:cs="Calibri"/>
                <w:color w:val="000000"/>
                <w:sz w:val="24"/>
                <w:szCs w:val="24"/>
                <w:lang w:eastAsia="es-CR"/>
              </w:rPr>
            </w:pPr>
            <w:r w:rsidRPr="00DE2CF1">
              <w:rPr>
                <w:rFonts w:eastAsia="Times New Roman" w:cs="Calibri"/>
                <w:color w:val="000000"/>
                <w:sz w:val="24"/>
                <w:szCs w:val="24"/>
                <w:lang w:eastAsia="es-CR"/>
              </w:rPr>
              <w:t>2</w:t>
            </w:r>
          </w:p>
        </w:tc>
        <w:tc>
          <w:tcPr>
            <w:tcW w:w="2111"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Marzo</w:t>
            </w:r>
          </w:p>
        </w:tc>
        <w:tc>
          <w:tcPr>
            <w:tcW w:w="2525"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 xml:space="preserve">                    513 300,00 </w:t>
            </w:r>
          </w:p>
        </w:tc>
      </w:tr>
      <w:tr w:rsidR="002F47DF" w:rsidRPr="00DE2CF1" w:rsidTr="002F47DF">
        <w:trPr>
          <w:trHeight w:val="261"/>
          <w:jc w:val="center"/>
        </w:trPr>
        <w:tc>
          <w:tcPr>
            <w:tcW w:w="2442" w:type="dxa"/>
            <w:shd w:val="clear" w:color="auto" w:fill="auto"/>
            <w:noWrap/>
            <w:vAlign w:val="bottom"/>
            <w:hideMark/>
          </w:tcPr>
          <w:p w:rsidR="002F47DF" w:rsidRPr="00DE2CF1" w:rsidRDefault="002F47DF" w:rsidP="002F47DF">
            <w:pPr>
              <w:spacing w:after="0" w:line="240" w:lineRule="auto"/>
              <w:jc w:val="right"/>
              <w:rPr>
                <w:rFonts w:eastAsia="Times New Roman" w:cs="Calibri"/>
                <w:color w:val="000000"/>
                <w:sz w:val="24"/>
                <w:szCs w:val="24"/>
                <w:lang w:eastAsia="es-CR"/>
              </w:rPr>
            </w:pPr>
            <w:r w:rsidRPr="00DE2CF1">
              <w:rPr>
                <w:rFonts w:eastAsia="Times New Roman" w:cs="Calibri"/>
                <w:color w:val="000000"/>
                <w:sz w:val="24"/>
                <w:szCs w:val="24"/>
                <w:lang w:eastAsia="es-CR"/>
              </w:rPr>
              <w:t>1</w:t>
            </w:r>
          </w:p>
        </w:tc>
        <w:tc>
          <w:tcPr>
            <w:tcW w:w="2111"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Abril</w:t>
            </w:r>
          </w:p>
        </w:tc>
        <w:tc>
          <w:tcPr>
            <w:tcW w:w="2525"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 xml:space="preserve">                    410 660,00 </w:t>
            </w:r>
          </w:p>
        </w:tc>
      </w:tr>
      <w:tr w:rsidR="002F47DF" w:rsidRPr="00DE2CF1" w:rsidTr="002F47DF">
        <w:trPr>
          <w:trHeight w:val="261"/>
          <w:jc w:val="center"/>
        </w:trPr>
        <w:tc>
          <w:tcPr>
            <w:tcW w:w="2442" w:type="dxa"/>
            <w:shd w:val="clear" w:color="auto" w:fill="auto"/>
            <w:noWrap/>
            <w:vAlign w:val="bottom"/>
            <w:hideMark/>
          </w:tcPr>
          <w:p w:rsidR="002F47DF" w:rsidRPr="00DE2CF1" w:rsidRDefault="002F47DF" w:rsidP="002F47DF">
            <w:pPr>
              <w:spacing w:after="0" w:line="240" w:lineRule="auto"/>
              <w:jc w:val="right"/>
              <w:rPr>
                <w:rFonts w:eastAsia="Times New Roman" w:cs="Calibri"/>
                <w:color w:val="000000"/>
                <w:sz w:val="24"/>
                <w:szCs w:val="24"/>
                <w:lang w:eastAsia="es-CR"/>
              </w:rPr>
            </w:pPr>
            <w:r w:rsidRPr="00DE2CF1">
              <w:rPr>
                <w:rFonts w:eastAsia="Times New Roman" w:cs="Calibri"/>
                <w:color w:val="000000"/>
                <w:sz w:val="24"/>
                <w:szCs w:val="24"/>
                <w:lang w:eastAsia="es-CR"/>
              </w:rPr>
              <w:t>2</w:t>
            </w:r>
          </w:p>
        </w:tc>
        <w:tc>
          <w:tcPr>
            <w:tcW w:w="2111"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Abril</w:t>
            </w:r>
          </w:p>
        </w:tc>
        <w:tc>
          <w:tcPr>
            <w:tcW w:w="2525"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 xml:space="preserve">                    489 900,00 </w:t>
            </w:r>
          </w:p>
        </w:tc>
      </w:tr>
      <w:tr w:rsidR="002F47DF" w:rsidRPr="00DE2CF1" w:rsidTr="002F47DF">
        <w:trPr>
          <w:trHeight w:val="261"/>
          <w:jc w:val="center"/>
        </w:trPr>
        <w:tc>
          <w:tcPr>
            <w:tcW w:w="2442" w:type="dxa"/>
            <w:shd w:val="clear" w:color="auto" w:fill="auto"/>
            <w:noWrap/>
            <w:vAlign w:val="bottom"/>
            <w:hideMark/>
          </w:tcPr>
          <w:p w:rsidR="002F47DF" w:rsidRPr="00DE2CF1" w:rsidRDefault="002F47DF" w:rsidP="002F47DF">
            <w:pPr>
              <w:spacing w:after="0" w:line="240" w:lineRule="auto"/>
              <w:jc w:val="right"/>
              <w:rPr>
                <w:rFonts w:eastAsia="Times New Roman" w:cs="Calibri"/>
                <w:color w:val="000000"/>
                <w:sz w:val="24"/>
                <w:szCs w:val="24"/>
                <w:lang w:eastAsia="es-CR"/>
              </w:rPr>
            </w:pPr>
            <w:r w:rsidRPr="00DE2CF1">
              <w:rPr>
                <w:rFonts w:eastAsia="Times New Roman" w:cs="Calibri"/>
                <w:color w:val="000000"/>
                <w:sz w:val="24"/>
                <w:szCs w:val="24"/>
                <w:lang w:eastAsia="es-CR"/>
              </w:rPr>
              <w:t>1</w:t>
            </w:r>
          </w:p>
        </w:tc>
        <w:tc>
          <w:tcPr>
            <w:tcW w:w="2111"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Mayo</w:t>
            </w:r>
          </w:p>
        </w:tc>
        <w:tc>
          <w:tcPr>
            <w:tcW w:w="2525"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 xml:space="preserve">                    399 620,00 </w:t>
            </w:r>
          </w:p>
        </w:tc>
      </w:tr>
      <w:tr w:rsidR="002F47DF" w:rsidRPr="00DE2CF1" w:rsidTr="002F47DF">
        <w:trPr>
          <w:trHeight w:val="261"/>
          <w:jc w:val="center"/>
        </w:trPr>
        <w:tc>
          <w:tcPr>
            <w:tcW w:w="2442" w:type="dxa"/>
            <w:shd w:val="clear" w:color="auto" w:fill="auto"/>
            <w:noWrap/>
            <w:vAlign w:val="bottom"/>
            <w:hideMark/>
          </w:tcPr>
          <w:p w:rsidR="002F47DF" w:rsidRPr="00DE2CF1" w:rsidRDefault="002F47DF" w:rsidP="002F47DF">
            <w:pPr>
              <w:spacing w:after="0" w:line="240" w:lineRule="auto"/>
              <w:jc w:val="right"/>
              <w:rPr>
                <w:rFonts w:eastAsia="Times New Roman" w:cs="Calibri"/>
                <w:color w:val="000000"/>
                <w:sz w:val="24"/>
                <w:szCs w:val="24"/>
                <w:lang w:eastAsia="es-CR"/>
              </w:rPr>
            </w:pPr>
            <w:r w:rsidRPr="00DE2CF1">
              <w:rPr>
                <w:rFonts w:eastAsia="Times New Roman" w:cs="Calibri"/>
                <w:color w:val="000000"/>
                <w:sz w:val="24"/>
                <w:szCs w:val="24"/>
                <w:lang w:eastAsia="es-CR"/>
              </w:rPr>
              <w:t>2</w:t>
            </w:r>
          </w:p>
        </w:tc>
        <w:tc>
          <w:tcPr>
            <w:tcW w:w="2111"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Mayo</w:t>
            </w:r>
          </w:p>
        </w:tc>
        <w:tc>
          <w:tcPr>
            <w:tcW w:w="2525" w:type="dxa"/>
            <w:shd w:val="clear" w:color="auto" w:fill="auto"/>
            <w:noWrap/>
            <w:vAlign w:val="bottom"/>
            <w:hideMark/>
          </w:tcPr>
          <w:p w:rsidR="002F47DF" w:rsidRPr="00DE2CF1" w:rsidRDefault="002F47DF" w:rsidP="002F47DF">
            <w:pPr>
              <w:spacing w:after="0" w:line="240" w:lineRule="auto"/>
              <w:rPr>
                <w:rFonts w:eastAsia="Times New Roman" w:cs="Calibri"/>
                <w:color w:val="000000"/>
                <w:sz w:val="24"/>
                <w:szCs w:val="24"/>
                <w:lang w:eastAsia="es-CR"/>
              </w:rPr>
            </w:pPr>
            <w:r w:rsidRPr="00DE2CF1">
              <w:rPr>
                <w:rFonts w:eastAsia="Times New Roman" w:cs="Calibri"/>
                <w:color w:val="000000"/>
                <w:sz w:val="24"/>
                <w:szCs w:val="24"/>
                <w:lang w:eastAsia="es-CR"/>
              </w:rPr>
              <w:t xml:space="preserve">                    465 740,00 </w:t>
            </w:r>
          </w:p>
        </w:tc>
      </w:tr>
      <w:tr w:rsidR="002F47DF" w:rsidRPr="00DE2CF1" w:rsidTr="002F47DF">
        <w:trPr>
          <w:trHeight w:val="261"/>
          <w:jc w:val="center"/>
        </w:trPr>
        <w:tc>
          <w:tcPr>
            <w:tcW w:w="2442" w:type="dxa"/>
            <w:shd w:val="clear" w:color="auto" w:fill="auto"/>
            <w:noWrap/>
            <w:vAlign w:val="bottom"/>
          </w:tcPr>
          <w:p w:rsidR="002F47DF" w:rsidRPr="00DE2CF1" w:rsidRDefault="002F47DF" w:rsidP="002F47DF">
            <w:pPr>
              <w:spacing w:after="0" w:line="240" w:lineRule="auto"/>
              <w:jc w:val="right"/>
              <w:rPr>
                <w:rFonts w:eastAsia="Times New Roman" w:cs="Calibri"/>
                <w:color w:val="000000"/>
                <w:sz w:val="24"/>
                <w:szCs w:val="24"/>
                <w:lang w:eastAsia="es-CR"/>
              </w:rPr>
            </w:pPr>
            <w:r>
              <w:rPr>
                <w:rFonts w:eastAsia="Times New Roman" w:cs="Calibri"/>
                <w:color w:val="000000"/>
                <w:sz w:val="24"/>
                <w:szCs w:val="24"/>
                <w:lang w:eastAsia="es-CR"/>
              </w:rPr>
              <w:t>1</w:t>
            </w:r>
          </w:p>
        </w:tc>
        <w:tc>
          <w:tcPr>
            <w:tcW w:w="2111" w:type="dxa"/>
            <w:shd w:val="clear" w:color="auto" w:fill="auto"/>
            <w:noWrap/>
            <w:vAlign w:val="bottom"/>
          </w:tcPr>
          <w:p w:rsidR="002F47DF" w:rsidRPr="00DE2CF1" w:rsidRDefault="002F47DF" w:rsidP="002F47DF">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Junio</w:t>
            </w:r>
          </w:p>
        </w:tc>
        <w:tc>
          <w:tcPr>
            <w:tcW w:w="2525" w:type="dxa"/>
            <w:shd w:val="clear" w:color="auto" w:fill="auto"/>
            <w:noWrap/>
            <w:vAlign w:val="bottom"/>
          </w:tcPr>
          <w:p w:rsidR="002F47DF" w:rsidRPr="00DE2CF1" w:rsidRDefault="002F47DF" w:rsidP="002F47DF">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 xml:space="preserve">                    482,640.00</w:t>
            </w:r>
          </w:p>
        </w:tc>
      </w:tr>
      <w:tr w:rsidR="002F47DF" w:rsidRPr="00DE2CF1" w:rsidTr="002F47DF">
        <w:trPr>
          <w:trHeight w:val="261"/>
          <w:jc w:val="center"/>
        </w:trPr>
        <w:tc>
          <w:tcPr>
            <w:tcW w:w="2442" w:type="dxa"/>
            <w:shd w:val="clear" w:color="auto" w:fill="auto"/>
            <w:noWrap/>
            <w:vAlign w:val="bottom"/>
          </w:tcPr>
          <w:p w:rsidR="002F47DF" w:rsidRPr="00DE2CF1" w:rsidRDefault="002F47DF" w:rsidP="002F47DF">
            <w:pPr>
              <w:spacing w:after="0" w:line="240" w:lineRule="auto"/>
              <w:jc w:val="right"/>
              <w:rPr>
                <w:rFonts w:eastAsia="Times New Roman" w:cs="Calibri"/>
                <w:color w:val="000000"/>
                <w:sz w:val="24"/>
                <w:szCs w:val="24"/>
                <w:lang w:eastAsia="es-CR"/>
              </w:rPr>
            </w:pPr>
            <w:r>
              <w:rPr>
                <w:rFonts w:eastAsia="Times New Roman" w:cs="Calibri"/>
                <w:color w:val="000000"/>
                <w:sz w:val="24"/>
                <w:szCs w:val="24"/>
                <w:lang w:eastAsia="es-CR"/>
              </w:rPr>
              <w:t>2</w:t>
            </w:r>
          </w:p>
        </w:tc>
        <w:tc>
          <w:tcPr>
            <w:tcW w:w="2111" w:type="dxa"/>
            <w:shd w:val="clear" w:color="auto" w:fill="auto"/>
            <w:noWrap/>
            <w:vAlign w:val="bottom"/>
          </w:tcPr>
          <w:p w:rsidR="002F47DF" w:rsidRPr="00DE2CF1" w:rsidRDefault="002F47DF" w:rsidP="002F47DF">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Junio</w:t>
            </w:r>
          </w:p>
        </w:tc>
        <w:tc>
          <w:tcPr>
            <w:tcW w:w="2525" w:type="dxa"/>
            <w:shd w:val="clear" w:color="auto" w:fill="auto"/>
            <w:noWrap/>
            <w:vAlign w:val="bottom"/>
          </w:tcPr>
          <w:p w:rsidR="002F47DF" w:rsidRPr="00DE2CF1" w:rsidRDefault="002F47DF" w:rsidP="002F47DF">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 xml:space="preserve">                    462,280.00</w:t>
            </w:r>
          </w:p>
        </w:tc>
      </w:tr>
      <w:tr w:rsidR="002F47DF" w:rsidRPr="00DE2CF1" w:rsidTr="002F47DF">
        <w:trPr>
          <w:trHeight w:val="261"/>
          <w:jc w:val="center"/>
        </w:trPr>
        <w:tc>
          <w:tcPr>
            <w:tcW w:w="2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jc w:val="right"/>
              <w:rPr>
                <w:rFonts w:eastAsia="Times New Roman" w:cs="Calibri"/>
                <w:color w:val="000000"/>
                <w:sz w:val="24"/>
                <w:szCs w:val="24"/>
                <w:lang w:eastAsia="es-CR"/>
              </w:rPr>
            </w:pPr>
            <w:r>
              <w:rPr>
                <w:rFonts w:eastAsia="Times New Roman" w:cs="Calibri"/>
                <w:color w:val="000000"/>
                <w:sz w:val="24"/>
                <w:szCs w:val="24"/>
                <w:lang w:eastAsia="es-CR"/>
              </w:rPr>
              <w:t>1</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Julio</w:t>
            </w:r>
          </w:p>
        </w:tc>
        <w:tc>
          <w:tcPr>
            <w:tcW w:w="2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 xml:space="preserve">                    451,540.00</w:t>
            </w:r>
          </w:p>
        </w:tc>
      </w:tr>
      <w:tr w:rsidR="002F47DF" w:rsidRPr="00DE2CF1" w:rsidTr="002F47DF">
        <w:trPr>
          <w:trHeight w:val="261"/>
          <w:jc w:val="center"/>
        </w:trPr>
        <w:tc>
          <w:tcPr>
            <w:tcW w:w="2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jc w:val="right"/>
              <w:rPr>
                <w:rFonts w:eastAsia="Times New Roman" w:cs="Calibri"/>
                <w:color w:val="000000"/>
                <w:sz w:val="24"/>
                <w:szCs w:val="24"/>
                <w:lang w:eastAsia="es-CR"/>
              </w:rPr>
            </w:pPr>
            <w:r>
              <w:rPr>
                <w:rFonts w:eastAsia="Times New Roman" w:cs="Calibri"/>
                <w:color w:val="000000"/>
                <w:sz w:val="24"/>
                <w:szCs w:val="24"/>
                <w:lang w:eastAsia="es-CR"/>
              </w:rPr>
              <w:t>2</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Julio</w:t>
            </w:r>
          </w:p>
        </w:tc>
        <w:tc>
          <w:tcPr>
            <w:tcW w:w="2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 xml:space="preserve">                    437,180.00</w:t>
            </w:r>
          </w:p>
        </w:tc>
      </w:tr>
      <w:tr w:rsidR="002F47DF" w:rsidRPr="00DE2CF1" w:rsidTr="002F47DF">
        <w:trPr>
          <w:trHeight w:val="261"/>
          <w:jc w:val="center"/>
        </w:trPr>
        <w:tc>
          <w:tcPr>
            <w:tcW w:w="2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jc w:val="right"/>
              <w:rPr>
                <w:rFonts w:eastAsia="Times New Roman" w:cs="Calibri"/>
                <w:color w:val="000000"/>
                <w:sz w:val="24"/>
                <w:szCs w:val="24"/>
                <w:lang w:eastAsia="es-CR"/>
              </w:rPr>
            </w:pPr>
            <w:r>
              <w:rPr>
                <w:rFonts w:eastAsia="Times New Roman" w:cs="Calibri"/>
                <w:color w:val="000000"/>
                <w:sz w:val="24"/>
                <w:szCs w:val="24"/>
                <w:lang w:eastAsia="es-CR"/>
              </w:rPr>
              <w:t>1</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Agosto</w:t>
            </w:r>
          </w:p>
        </w:tc>
        <w:tc>
          <w:tcPr>
            <w:tcW w:w="2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 xml:space="preserve">                    409,900.00</w:t>
            </w:r>
          </w:p>
        </w:tc>
      </w:tr>
      <w:tr w:rsidR="002F47DF" w:rsidRPr="00DE2CF1" w:rsidTr="002F47DF">
        <w:trPr>
          <w:trHeight w:val="261"/>
          <w:jc w:val="center"/>
        </w:trPr>
        <w:tc>
          <w:tcPr>
            <w:tcW w:w="2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jc w:val="right"/>
              <w:rPr>
                <w:rFonts w:eastAsia="Times New Roman" w:cs="Calibri"/>
                <w:color w:val="000000"/>
                <w:sz w:val="24"/>
                <w:szCs w:val="24"/>
                <w:lang w:eastAsia="es-CR"/>
              </w:rPr>
            </w:pPr>
            <w:r>
              <w:rPr>
                <w:rFonts w:eastAsia="Times New Roman" w:cs="Calibri"/>
                <w:color w:val="000000"/>
                <w:sz w:val="24"/>
                <w:szCs w:val="24"/>
                <w:lang w:eastAsia="es-CR"/>
              </w:rPr>
              <w:t>2</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Agosto</w:t>
            </w:r>
          </w:p>
        </w:tc>
        <w:tc>
          <w:tcPr>
            <w:tcW w:w="2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 xml:space="preserve">                    509,000.00</w:t>
            </w:r>
          </w:p>
        </w:tc>
      </w:tr>
      <w:tr w:rsidR="002F47DF" w:rsidRPr="00DE2CF1" w:rsidTr="002F47DF">
        <w:trPr>
          <w:trHeight w:val="261"/>
          <w:jc w:val="center"/>
        </w:trPr>
        <w:tc>
          <w:tcPr>
            <w:tcW w:w="2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jc w:val="right"/>
              <w:rPr>
                <w:rFonts w:eastAsia="Times New Roman" w:cs="Calibri"/>
                <w:color w:val="000000"/>
                <w:sz w:val="24"/>
                <w:szCs w:val="24"/>
                <w:lang w:eastAsia="es-CR"/>
              </w:rPr>
            </w:pPr>
            <w:r>
              <w:rPr>
                <w:rFonts w:eastAsia="Times New Roman" w:cs="Calibri"/>
                <w:color w:val="000000"/>
                <w:sz w:val="24"/>
                <w:szCs w:val="24"/>
                <w:lang w:eastAsia="es-CR"/>
              </w:rPr>
              <w:t>1</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Setiembre</w:t>
            </w:r>
          </w:p>
        </w:tc>
        <w:tc>
          <w:tcPr>
            <w:tcW w:w="2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 xml:space="preserve">                    421,000.00</w:t>
            </w:r>
          </w:p>
        </w:tc>
      </w:tr>
      <w:tr w:rsidR="002F47DF" w:rsidRPr="00DE2CF1" w:rsidTr="002F47DF">
        <w:trPr>
          <w:trHeight w:val="261"/>
          <w:jc w:val="center"/>
        </w:trPr>
        <w:tc>
          <w:tcPr>
            <w:tcW w:w="2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jc w:val="right"/>
              <w:rPr>
                <w:rFonts w:eastAsia="Times New Roman" w:cs="Calibri"/>
                <w:color w:val="000000"/>
                <w:sz w:val="24"/>
                <w:szCs w:val="24"/>
                <w:lang w:eastAsia="es-CR"/>
              </w:rPr>
            </w:pPr>
            <w:r>
              <w:rPr>
                <w:rFonts w:eastAsia="Times New Roman" w:cs="Calibri"/>
                <w:color w:val="000000"/>
                <w:sz w:val="24"/>
                <w:szCs w:val="24"/>
                <w:lang w:eastAsia="es-CR"/>
              </w:rPr>
              <w:t>2</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Setiembre</w:t>
            </w:r>
          </w:p>
        </w:tc>
        <w:tc>
          <w:tcPr>
            <w:tcW w:w="2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47DF" w:rsidRPr="00DE2CF1" w:rsidRDefault="002F47DF" w:rsidP="002F47DF">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 xml:space="preserve">                    481,140.00</w:t>
            </w:r>
          </w:p>
        </w:tc>
      </w:tr>
      <w:tr w:rsidR="00E6570B" w:rsidRPr="00DE2CF1" w:rsidTr="00E6570B">
        <w:trPr>
          <w:trHeight w:val="261"/>
          <w:jc w:val="center"/>
        </w:trPr>
        <w:tc>
          <w:tcPr>
            <w:tcW w:w="2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570B" w:rsidRPr="00DE2CF1" w:rsidRDefault="00E6570B" w:rsidP="00E6570B">
            <w:pPr>
              <w:spacing w:after="0" w:line="240" w:lineRule="auto"/>
              <w:jc w:val="right"/>
              <w:rPr>
                <w:rFonts w:eastAsia="Times New Roman" w:cs="Calibri"/>
                <w:color w:val="000000"/>
                <w:sz w:val="24"/>
                <w:szCs w:val="24"/>
                <w:lang w:eastAsia="es-CR"/>
              </w:rPr>
            </w:pPr>
            <w:r>
              <w:rPr>
                <w:rFonts w:eastAsia="Times New Roman" w:cs="Calibri"/>
                <w:color w:val="000000"/>
                <w:sz w:val="24"/>
                <w:szCs w:val="24"/>
                <w:lang w:eastAsia="es-CR"/>
              </w:rPr>
              <w:t>1</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570B" w:rsidRPr="00DE2CF1" w:rsidRDefault="00E6570B" w:rsidP="00E6570B">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Octubre</w:t>
            </w:r>
          </w:p>
        </w:tc>
        <w:tc>
          <w:tcPr>
            <w:tcW w:w="2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570B" w:rsidRPr="00DE2CF1" w:rsidRDefault="00E6570B" w:rsidP="00E6570B">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 xml:space="preserve">                    488,</w:t>
            </w:r>
            <w:r w:rsidRPr="00E6570B">
              <w:rPr>
                <w:rFonts w:eastAsia="Times New Roman" w:cs="Calibri"/>
                <w:color w:val="000000"/>
                <w:sz w:val="24"/>
                <w:szCs w:val="24"/>
                <w:lang w:eastAsia="es-CR"/>
              </w:rPr>
              <w:t>720,00</w:t>
            </w:r>
          </w:p>
        </w:tc>
      </w:tr>
      <w:tr w:rsidR="00E6570B" w:rsidRPr="00DE2CF1" w:rsidTr="00E6570B">
        <w:trPr>
          <w:trHeight w:val="261"/>
          <w:jc w:val="center"/>
        </w:trPr>
        <w:tc>
          <w:tcPr>
            <w:tcW w:w="2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570B" w:rsidRPr="00DE2CF1" w:rsidRDefault="00E6570B" w:rsidP="00E6570B">
            <w:pPr>
              <w:spacing w:after="0" w:line="240" w:lineRule="auto"/>
              <w:jc w:val="right"/>
              <w:rPr>
                <w:rFonts w:eastAsia="Times New Roman" w:cs="Calibri"/>
                <w:color w:val="000000"/>
                <w:sz w:val="24"/>
                <w:szCs w:val="24"/>
                <w:lang w:eastAsia="es-CR"/>
              </w:rPr>
            </w:pPr>
            <w:r>
              <w:rPr>
                <w:rFonts w:eastAsia="Times New Roman" w:cs="Calibri"/>
                <w:color w:val="000000"/>
                <w:sz w:val="24"/>
                <w:szCs w:val="24"/>
                <w:lang w:eastAsia="es-CR"/>
              </w:rPr>
              <w:t>2</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570B" w:rsidRPr="00DE2CF1" w:rsidRDefault="00E6570B" w:rsidP="00E6570B">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Octubre</w:t>
            </w:r>
          </w:p>
        </w:tc>
        <w:tc>
          <w:tcPr>
            <w:tcW w:w="2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570B" w:rsidRPr="00DE2CF1" w:rsidRDefault="00E6570B" w:rsidP="00E6570B">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 xml:space="preserve">                    449,</w:t>
            </w:r>
            <w:r w:rsidRPr="00E6570B">
              <w:rPr>
                <w:rFonts w:eastAsia="Times New Roman" w:cs="Calibri"/>
                <w:color w:val="000000"/>
                <w:sz w:val="24"/>
                <w:szCs w:val="24"/>
                <w:lang w:eastAsia="es-CR"/>
              </w:rPr>
              <w:t>960,00</w:t>
            </w:r>
          </w:p>
        </w:tc>
      </w:tr>
      <w:tr w:rsidR="00F2790B" w:rsidRPr="00DE2CF1" w:rsidTr="00F2790B">
        <w:trPr>
          <w:trHeight w:val="261"/>
          <w:jc w:val="center"/>
        </w:trPr>
        <w:tc>
          <w:tcPr>
            <w:tcW w:w="2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90B" w:rsidRPr="00DE2CF1" w:rsidRDefault="00F2790B" w:rsidP="00F2790B">
            <w:pPr>
              <w:spacing w:after="0" w:line="240" w:lineRule="auto"/>
              <w:jc w:val="right"/>
              <w:rPr>
                <w:rFonts w:eastAsia="Times New Roman" w:cs="Calibri"/>
                <w:color w:val="000000"/>
                <w:sz w:val="24"/>
                <w:szCs w:val="24"/>
                <w:lang w:eastAsia="es-CR"/>
              </w:rPr>
            </w:pPr>
            <w:r>
              <w:rPr>
                <w:rFonts w:eastAsia="Times New Roman" w:cs="Calibri"/>
                <w:color w:val="000000"/>
                <w:sz w:val="24"/>
                <w:szCs w:val="24"/>
                <w:lang w:eastAsia="es-CR"/>
              </w:rPr>
              <w:t>1</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90B" w:rsidRPr="00DE2CF1" w:rsidRDefault="00F2790B" w:rsidP="00F2790B">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Noviembre</w:t>
            </w:r>
          </w:p>
        </w:tc>
        <w:tc>
          <w:tcPr>
            <w:tcW w:w="2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90B" w:rsidRPr="00DE2CF1" w:rsidRDefault="00F2790B" w:rsidP="00F2790B">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 xml:space="preserve">                    503,020.00</w:t>
            </w:r>
          </w:p>
        </w:tc>
      </w:tr>
      <w:tr w:rsidR="00F2790B" w:rsidRPr="00DE2CF1" w:rsidTr="00F2790B">
        <w:trPr>
          <w:trHeight w:val="261"/>
          <w:jc w:val="center"/>
        </w:trPr>
        <w:tc>
          <w:tcPr>
            <w:tcW w:w="2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90B" w:rsidRPr="00DE2CF1" w:rsidRDefault="00F2790B" w:rsidP="00F2790B">
            <w:pPr>
              <w:spacing w:after="0" w:line="240" w:lineRule="auto"/>
              <w:jc w:val="right"/>
              <w:rPr>
                <w:rFonts w:eastAsia="Times New Roman" w:cs="Calibri"/>
                <w:color w:val="000000"/>
                <w:sz w:val="24"/>
                <w:szCs w:val="24"/>
                <w:lang w:eastAsia="es-CR"/>
              </w:rPr>
            </w:pPr>
            <w:r>
              <w:rPr>
                <w:rFonts w:eastAsia="Times New Roman" w:cs="Calibri"/>
                <w:color w:val="000000"/>
                <w:sz w:val="24"/>
                <w:szCs w:val="24"/>
                <w:lang w:eastAsia="es-CR"/>
              </w:rPr>
              <w:t>2</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90B" w:rsidRPr="00DE2CF1" w:rsidRDefault="00F2790B" w:rsidP="00F2790B">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Noviembre</w:t>
            </w:r>
          </w:p>
        </w:tc>
        <w:tc>
          <w:tcPr>
            <w:tcW w:w="2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90B" w:rsidRPr="00DE2CF1" w:rsidRDefault="00F2790B" w:rsidP="00F2790B">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 xml:space="preserve">                    493,44</w:t>
            </w:r>
            <w:r w:rsidRPr="00E6570B">
              <w:rPr>
                <w:rFonts w:eastAsia="Times New Roman" w:cs="Calibri"/>
                <w:color w:val="000000"/>
                <w:sz w:val="24"/>
                <w:szCs w:val="24"/>
                <w:lang w:eastAsia="es-CR"/>
              </w:rPr>
              <w:t>0,00</w:t>
            </w:r>
          </w:p>
        </w:tc>
      </w:tr>
      <w:tr w:rsidR="008D5EC2" w:rsidRPr="00DE2CF1" w:rsidTr="008D5EC2">
        <w:trPr>
          <w:trHeight w:val="261"/>
          <w:jc w:val="center"/>
        </w:trPr>
        <w:tc>
          <w:tcPr>
            <w:tcW w:w="2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5EC2" w:rsidRPr="00DE2CF1" w:rsidRDefault="008D5EC2" w:rsidP="0029493E">
            <w:pPr>
              <w:spacing w:after="0" w:line="240" w:lineRule="auto"/>
              <w:jc w:val="right"/>
              <w:rPr>
                <w:rFonts w:eastAsia="Times New Roman" w:cs="Calibri"/>
                <w:color w:val="000000"/>
                <w:sz w:val="24"/>
                <w:szCs w:val="24"/>
                <w:lang w:eastAsia="es-CR"/>
              </w:rPr>
            </w:pPr>
            <w:r>
              <w:rPr>
                <w:rFonts w:eastAsia="Times New Roman" w:cs="Calibri"/>
                <w:color w:val="000000"/>
                <w:sz w:val="24"/>
                <w:szCs w:val="24"/>
                <w:lang w:eastAsia="es-CR"/>
              </w:rPr>
              <w:t>1</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5EC2" w:rsidRPr="00DE2CF1" w:rsidRDefault="008D5EC2" w:rsidP="008D5EC2">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Diciembre</w:t>
            </w:r>
          </w:p>
        </w:tc>
        <w:tc>
          <w:tcPr>
            <w:tcW w:w="2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5EC2" w:rsidRPr="00DE2CF1" w:rsidRDefault="0029493E" w:rsidP="0029493E">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 xml:space="preserve">                    549,04</w:t>
            </w:r>
            <w:r w:rsidR="008D5EC2">
              <w:rPr>
                <w:rFonts w:eastAsia="Times New Roman" w:cs="Calibri"/>
                <w:color w:val="000000"/>
                <w:sz w:val="24"/>
                <w:szCs w:val="24"/>
                <w:lang w:eastAsia="es-CR"/>
              </w:rPr>
              <w:t>0.00</w:t>
            </w:r>
          </w:p>
        </w:tc>
      </w:tr>
      <w:tr w:rsidR="008D5EC2" w:rsidRPr="00DE2CF1" w:rsidTr="008D5EC2">
        <w:trPr>
          <w:trHeight w:val="261"/>
          <w:jc w:val="center"/>
        </w:trPr>
        <w:tc>
          <w:tcPr>
            <w:tcW w:w="2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5EC2" w:rsidRPr="00DE2CF1" w:rsidRDefault="008D5EC2" w:rsidP="0029493E">
            <w:pPr>
              <w:spacing w:after="0" w:line="240" w:lineRule="auto"/>
              <w:jc w:val="right"/>
              <w:rPr>
                <w:rFonts w:eastAsia="Times New Roman" w:cs="Calibri"/>
                <w:color w:val="000000"/>
                <w:sz w:val="24"/>
                <w:szCs w:val="24"/>
                <w:lang w:eastAsia="es-CR"/>
              </w:rPr>
            </w:pPr>
            <w:r>
              <w:rPr>
                <w:rFonts w:eastAsia="Times New Roman" w:cs="Calibri"/>
                <w:color w:val="000000"/>
                <w:sz w:val="24"/>
                <w:szCs w:val="24"/>
                <w:lang w:eastAsia="es-CR"/>
              </w:rPr>
              <w:t>2</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5EC2" w:rsidRPr="00DE2CF1" w:rsidRDefault="008D5EC2" w:rsidP="0029493E">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Diciembre</w:t>
            </w:r>
          </w:p>
        </w:tc>
        <w:tc>
          <w:tcPr>
            <w:tcW w:w="2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5EC2" w:rsidRPr="00DE2CF1" w:rsidRDefault="0029493E" w:rsidP="0029493E">
            <w:pPr>
              <w:spacing w:after="0" w:line="240" w:lineRule="auto"/>
              <w:rPr>
                <w:rFonts w:eastAsia="Times New Roman" w:cs="Calibri"/>
                <w:color w:val="000000"/>
                <w:sz w:val="24"/>
                <w:szCs w:val="24"/>
                <w:lang w:eastAsia="es-CR"/>
              </w:rPr>
            </w:pPr>
            <w:r>
              <w:rPr>
                <w:rFonts w:eastAsia="Times New Roman" w:cs="Calibri"/>
                <w:color w:val="000000"/>
                <w:sz w:val="24"/>
                <w:szCs w:val="24"/>
                <w:lang w:eastAsia="es-CR"/>
              </w:rPr>
              <w:t xml:space="preserve">                    468,72</w:t>
            </w:r>
            <w:r w:rsidR="008D5EC2" w:rsidRPr="00E6570B">
              <w:rPr>
                <w:rFonts w:eastAsia="Times New Roman" w:cs="Calibri"/>
                <w:color w:val="000000"/>
                <w:sz w:val="24"/>
                <w:szCs w:val="24"/>
                <w:lang w:eastAsia="es-CR"/>
              </w:rPr>
              <w:t>0,00</w:t>
            </w:r>
          </w:p>
        </w:tc>
      </w:tr>
    </w:tbl>
    <w:p w:rsidR="002F47DF" w:rsidRPr="00BC7C5B" w:rsidRDefault="002F47DF" w:rsidP="00743525">
      <w:pPr>
        <w:spacing w:after="160" w:line="240" w:lineRule="auto"/>
        <w:jc w:val="both"/>
        <w:rPr>
          <w:rFonts w:ascii="Arial Narrow" w:hAnsi="Arial Narrow"/>
          <w:sz w:val="24"/>
          <w:szCs w:val="24"/>
        </w:rPr>
      </w:pPr>
    </w:p>
    <w:p w:rsidR="00040642"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lastRenderedPageBreak/>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656063" w:rsidRPr="00FA27ED" w:rsidRDefault="00656063" w:rsidP="00FA27ED">
      <w:pPr>
        <w:spacing w:after="160" w:line="240" w:lineRule="auto"/>
        <w:jc w:val="both"/>
        <w:rPr>
          <w:rFonts w:ascii="Arial Narrow" w:hAnsi="Arial Narrow"/>
          <w:i/>
        </w:rPr>
      </w:pPr>
    </w:p>
    <w:p w:rsidR="00DC340E" w:rsidRPr="00BC7C5B" w:rsidRDefault="00DC340E" w:rsidP="009D7005">
      <w:pPr>
        <w:pStyle w:val="Ttulo3"/>
        <w:rPr>
          <w:rFonts w:ascii="Arial Narrow" w:eastAsia="Calibri" w:hAnsi="Arial Narrow"/>
          <w:i/>
          <w:sz w:val="24"/>
          <w:szCs w:val="24"/>
        </w:rPr>
      </w:pPr>
      <w:bookmarkStart w:id="545" w:name="_Toc74579002"/>
      <w:r w:rsidRPr="00BC7C5B">
        <w:rPr>
          <w:rFonts w:ascii="Arial Narrow" w:eastAsia="Calibri" w:hAnsi="Arial Narrow"/>
          <w:i/>
          <w:sz w:val="24"/>
          <w:szCs w:val="24"/>
        </w:rPr>
        <w:t xml:space="preserve">4.2 </w:t>
      </w:r>
      <w:r w:rsidR="00A8214B" w:rsidRPr="00BC7C5B">
        <w:rPr>
          <w:rFonts w:ascii="Arial Narrow" w:eastAsia="Calibri" w:hAnsi="Arial Narrow"/>
          <w:i/>
          <w:sz w:val="24"/>
          <w:szCs w:val="24"/>
        </w:rPr>
        <w:t>CONTRIBUCIONES SOCIALES</w:t>
      </w:r>
      <w:bookmarkEnd w:id="545"/>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46" w:name="_Toc14344785"/>
      <w:bookmarkStart w:id="547" w:name="_Toc33601265"/>
      <w:bookmarkStart w:id="548" w:name="_Toc74579003"/>
      <w:r w:rsidRPr="00BC7C5B">
        <w:rPr>
          <w:rFonts w:ascii="Arial Narrow" w:eastAsia="Times New Roman" w:hAnsi="Arial Narrow"/>
          <w:b/>
          <w:bCs/>
        </w:rPr>
        <w:t>NOTA N°36</w:t>
      </w:r>
      <w:bookmarkEnd w:id="546"/>
      <w:bookmarkEnd w:id="547"/>
      <w:bookmarkEnd w:id="548"/>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49" w:name="_Toc14344786"/>
      <w:bookmarkStart w:id="550" w:name="_Toc33601266"/>
      <w:bookmarkStart w:id="551" w:name="_Toc74579004"/>
      <w:r w:rsidRPr="00BC7C5B">
        <w:rPr>
          <w:rFonts w:ascii="Arial Narrow" w:eastAsia="Times New Roman" w:hAnsi="Arial Narrow"/>
          <w:b/>
          <w:bCs/>
        </w:rPr>
        <w:t>Contribuciones a la seguridad social</w:t>
      </w:r>
      <w:bookmarkEnd w:id="549"/>
      <w:bookmarkEnd w:id="550"/>
      <w:bookmarkEnd w:id="551"/>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960">
          <v:shape id="_x0000_i1222" type="#_x0000_t75" style="width:408pt;height:48pt" o:ole="">
            <v:imagedata r:id="rId362" o:title=""/>
          </v:shape>
          <o:OLEObject Type="Link" ProgID="Excel.SheetMacroEnabled.12" ShapeID="_x0000_i1222" DrawAspect="Content" r:id="rId363" UpdateMode="Always">
            <o:LinkType>EnhancedMetaFile</o:LinkType>
            <o:LockedField>false</o:LockedField>
          </o:OLEObject>
        </w:object>
      </w:r>
    </w:p>
    <w:p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743525" w:rsidRPr="00BC7C5B" w:rsidRDefault="009F3466" w:rsidP="00743525">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"AnalisisER!F33C15"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Contribuciones a la seguridad social,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E6570B" w:rsidRPr="002815F2" w:rsidRDefault="00E6570B" w:rsidP="00FA27ED">
      <w:pPr>
        <w:spacing w:after="160" w:line="240" w:lineRule="auto"/>
        <w:jc w:val="both"/>
        <w:rPr>
          <w:rFonts w:ascii="Arial Narrow" w:hAnsi="Arial Narrow"/>
          <w:i/>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52" w:name="_Toc14344790"/>
      <w:bookmarkStart w:id="553" w:name="_Toc33601267"/>
      <w:bookmarkStart w:id="554" w:name="_Toc74579005"/>
      <w:r w:rsidRPr="00BC7C5B">
        <w:rPr>
          <w:rFonts w:ascii="Arial Narrow" w:eastAsia="Times New Roman" w:hAnsi="Arial Narrow"/>
          <w:b/>
          <w:bCs/>
        </w:rPr>
        <w:t>NOTA N° 3</w:t>
      </w:r>
      <w:bookmarkEnd w:id="552"/>
      <w:bookmarkEnd w:id="553"/>
      <w:bookmarkEnd w:id="554"/>
      <w:r w:rsidR="00E6570B">
        <w:rPr>
          <w:rFonts w:ascii="Arial Narrow" w:eastAsia="Times New Roman" w:hAnsi="Arial Narrow"/>
          <w:b/>
          <w:bCs/>
        </w:rPr>
        <w:t>7</w:t>
      </w: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55" w:name="_Toc14344791"/>
      <w:bookmarkStart w:id="556" w:name="_Toc33601268"/>
      <w:bookmarkStart w:id="557" w:name="_Toc74579006"/>
      <w:r w:rsidRPr="00BC7C5B">
        <w:rPr>
          <w:rFonts w:ascii="Arial Narrow" w:eastAsia="Times New Roman" w:hAnsi="Arial Narrow"/>
          <w:b/>
          <w:bCs/>
        </w:rPr>
        <w:t xml:space="preserve">Contribuciones </w:t>
      </w:r>
      <w:bookmarkEnd w:id="555"/>
      <w:bookmarkEnd w:id="556"/>
      <w:r w:rsidR="00F22F3D">
        <w:rPr>
          <w:rFonts w:ascii="Arial Narrow" w:eastAsia="Times New Roman" w:hAnsi="Arial Narrow"/>
          <w:b/>
          <w:bCs/>
        </w:rPr>
        <w:t>sociales diversas</w:t>
      </w:r>
      <w:bookmarkEnd w:id="557"/>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960">
          <v:shape id="_x0000_i1223" type="#_x0000_t75" style="width:408pt;height:48pt" o:ole="">
            <v:imagedata r:id="rId364" o:title=""/>
          </v:shape>
          <o:OLEObject Type="Link" ProgID="Excel.SheetMacroEnabled.12" ShapeID="_x0000_i1223" DrawAspect="Content" r:id="rId365" UpdateMode="Always">
            <o:LinkType>EnhancedMetaFile</o:LinkType>
            <o:LockedField>false</o:LockedField>
          </o:OLEObject>
        </w:object>
      </w:r>
    </w:p>
    <w:p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743525" w:rsidRPr="00AB1FED" w:rsidRDefault="009F3466" w:rsidP="00743525">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"AnalisisER!F37C15"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Contribuciones sociales diversas,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lastRenderedPageBreak/>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BE117D" w:rsidRPr="00BC7C5B" w:rsidRDefault="00BE117D" w:rsidP="00743525">
      <w:pPr>
        <w:spacing w:after="160" w:line="240" w:lineRule="auto"/>
        <w:jc w:val="both"/>
        <w:rPr>
          <w:rFonts w:ascii="Arial Narrow" w:hAnsi="Arial Narrow"/>
          <w:sz w:val="24"/>
          <w:szCs w:val="24"/>
        </w:rPr>
      </w:pPr>
    </w:p>
    <w:p w:rsidR="00DC340E" w:rsidRPr="00BC7C5B" w:rsidRDefault="00DC340E" w:rsidP="009D7005">
      <w:pPr>
        <w:pStyle w:val="Ttulo3"/>
        <w:rPr>
          <w:rFonts w:ascii="Arial Narrow" w:eastAsia="Calibri" w:hAnsi="Arial Narrow"/>
          <w:i/>
          <w:sz w:val="24"/>
          <w:szCs w:val="24"/>
        </w:rPr>
      </w:pPr>
      <w:bookmarkStart w:id="558" w:name="_Toc74579007"/>
      <w:r w:rsidRPr="00BC7C5B">
        <w:rPr>
          <w:rFonts w:ascii="Arial Narrow" w:eastAsia="Calibri" w:hAnsi="Arial Narrow"/>
          <w:i/>
          <w:sz w:val="24"/>
          <w:szCs w:val="24"/>
        </w:rPr>
        <w:t xml:space="preserve">4.3 </w:t>
      </w:r>
      <w:r w:rsidR="00A8214B" w:rsidRPr="00BC7C5B">
        <w:rPr>
          <w:rFonts w:ascii="Arial Narrow" w:eastAsia="Calibri" w:hAnsi="Arial Narrow"/>
          <w:i/>
          <w:sz w:val="24"/>
          <w:szCs w:val="24"/>
        </w:rPr>
        <w:t>MULTAS, SANCIONES, REMATES Y CONFISCACIONES DE ORIGEN NO TRIBUTARIO</w:t>
      </w:r>
      <w:bookmarkEnd w:id="558"/>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59" w:name="_Toc14344794"/>
      <w:bookmarkStart w:id="560" w:name="_Toc33601269"/>
      <w:bookmarkStart w:id="561" w:name="_Toc74579008"/>
      <w:r w:rsidRPr="00BC7C5B">
        <w:rPr>
          <w:rFonts w:ascii="Arial Narrow" w:eastAsia="Times New Roman" w:hAnsi="Arial Narrow"/>
          <w:b/>
          <w:bCs/>
        </w:rPr>
        <w:t>NOTA N° 38</w:t>
      </w:r>
      <w:bookmarkEnd w:id="559"/>
      <w:bookmarkEnd w:id="560"/>
      <w:bookmarkEnd w:id="561"/>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62" w:name="_Toc14344795"/>
      <w:bookmarkStart w:id="563" w:name="_Toc33601270"/>
      <w:bookmarkStart w:id="564" w:name="_Toc74579009"/>
      <w:r w:rsidRPr="00BC7C5B">
        <w:rPr>
          <w:rFonts w:ascii="Arial Narrow" w:eastAsia="Times New Roman" w:hAnsi="Arial Narrow"/>
          <w:b/>
          <w:bCs/>
        </w:rPr>
        <w:t>Multas y sanciones administrativas</w:t>
      </w:r>
      <w:bookmarkEnd w:id="562"/>
      <w:bookmarkEnd w:id="563"/>
      <w:bookmarkEnd w:id="564"/>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960">
          <v:shape id="_x0000_i1224" type="#_x0000_t75" style="width:408pt;height:48pt" o:ole="">
            <v:imagedata r:id="rId366" o:title=""/>
          </v:shape>
          <o:OLEObject Type="Link" ProgID="Excel.SheetMacroEnabled.12" ShapeID="_x0000_i1224" DrawAspect="Content" r:id="rId367" UpdateMode="Always">
            <o:LinkType>EnhancedMetaFile</o:LinkType>
            <o:LockedField>false</o:LockedField>
          </o:OLEObject>
        </w:object>
      </w:r>
    </w:p>
    <w:p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743525" w:rsidRPr="00BC7C5B" w:rsidRDefault="009F3466" w:rsidP="00743525">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"AnalisisER!F40C15"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Multas y sanciones administrativas, representa el 0,06 % del total de Ingresos, que comparado al periodo anterior genera una variación absoluta de 1 533,56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29493E" w:rsidRDefault="0029493E" w:rsidP="002F47DF">
      <w:pPr>
        <w:spacing w:after="160" w:line="240" w:lineRule="auto"/>
        <w:jc w:val="both"/>
        <w:rPr>
          <w:rFonts w:ascii="Arial Narrow" w:hAnsi="Arial Narrow"/>
        </w:rPr>
      </w:pPr>
    </w:p>
    <w:p w:rsidR="002F47DF" w:rsidRDefault="002F47DF" w:rsidP="002F47DF">
      <w:pPr>
        <w:spacing w:after="160" w:line="240" w:lineRule="auto"/>
        <w:jc w:val="both"/>
        <w:rPr>
          <w:rFonts w:ascii="Arial Narrow" w:hAnsi="Arial Narrow"/>
        </w:rPr>
      </w:pPr>
      <w:r>
        <w:rPr>
          <w:rFonts w:ascii="Arial Narrow" w:hAnsi="Arial Narrow"/>
        </w:rPr>
        <w:t>El aumento corresponde a multas aplicadas en el año 2021 y que en el año 2020 no se dieron.</w:t>
      </w:r>
    </w:p>
    <w:p w:rsidR="002F47DF" w:rsidRPr="008C1C7E" w:rsidRDefault="002F47DF" w:rsidP="002F47DF">
      <w:pPr>
        <w:spacing w:after="160" w:line="240" w:lineRule="auto"/>
        <w:jc w:val="both"/>
        <w:rPr>
          <w:rFonts w:ascii="Arial Narrow" w:hAnsi="Arial Narrow"/>
        </w:rPr>
      </w:pPr>
      <w:r w:rsidRPr="00A2076F">
        <w:rPr>
          <w:rFonts w:ascii="Arial Narrow" w:hAnsi="Arial Narrow"/>
          <w:color w:val="000000"/>
        </w:rPr>
        <w:t>Los siguientes ingresos son llevados según la NICSP 23 “Ingresos de transacciones sin contraprestación (Impuestos y transferencias)”</w:t>
      </w:r>
    </w:p>
    <w:p w:rsidR="002F47DF" w:rsidRDefault="002F47DF" w:rsidP="002F47DF">
      <w:pPr>
        <w:spacing w:line="240" w:lineRule="auto"/>
        <w:jc w:val="both"/>
        <w:rPr>
          <w:rFonts w:ascii="Arial Narrow" w:hAnsi="Arial Narrow"/>
          <w:color w:val="000000"/>
        </w:rPr>
      </w:pPr>
      <w:r w:rsidRPr="00A2076F">
        <w:rPr>
          <w:rFonts w:ascii="Arial Narrow" w:hAnsi="Arial Narrow"/>
          <w:color w:val="000000"/>
        </w:rPr>
        <w:t xml:space="preserve">Son los ingresos producto de la aplicación de multas por diferentes infracciones a disposiciones de carácter jurídico u obligatorio. (Incumplimiento del contrato por parte del proveedor). </w:t>
      </w:r>
    </w:p>
    <w:tbl>
      <w:tblPr>
        <w:tblW w:w="7760" w:type="dxa"/>
        <w:jc w:val="center"/>
        <w:tblCellMar>
          <w:left w:w="70" w:type="dxa"/>
          <w:right w:w="70" w:type="dxa"/>
        </w:tblCellMar>
        <w:tblLook w:val="04A0" w:firstRow="1" w:lastRow="0" w:firstColumn="1" w:lastColumn="0" w:noHBand="0" w:noVBand="1"/>
      </w:tblPr>
      <w:tblGrid>
        <w:gridCol w:w="882"/>
        <w:gridCol w:w="2440"/>
        <w:gridCol w:w="1480"/>
        <w:gridCol w:w="1480"/>
        <w:gridCol w:w="1480"/>
      </w:tblGrid>
      <w:tr w:rsidR="00E6570B" w:rsidRPr="00E6570B" w:rsidTr="00E6570B">
        <w:trPr>
          <w:trHeight w:val="330"/>
          <w:jc w:val="center"/>
        </w:trPr>
        <w:tc>
          <w:tcPr>
            <w:tcW w:w="880"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E6570B" w:rsidRPr="00E6570B" w:rsidRDefault="00E6570B" w:rsidP="00E6570B">
            <w:pPr>
              <w:spacing w:after="0" w:line="240" w:lineRule="auto"/>
              <w:jc w:val="center"/>
              <w:rPr>
                <w:rFonts w:ascii="Arial Narrow" w:eastAsia="Times New Roman" w:hAnsi="Arial Narrow" w:cs="Arial"/>
                <w:color w:val="FFFFFF"/>
                <w:lang w:eastAsia="es-CR"/>
              </w:rPr>
            </w:pPr>
            <w:r w:rsidRPr="00E6570B">
              <w:rPr>
                <w:rFonts w:ascii="Arial Narrow" w:eastAsia="Times New Roman" w:hAnsi="Arial Narrow" w:cs="Arial"/>
                <w:color w:val="FFFFFF"/>
                <w:lang w:eastAsia="es-CR"/>
              </w:rPr>
              <w:t>CUENTA</w:t>
            </w:r>
          </w:p>
        </w:tc>
        <w:tc>
          <w:tcPr>
            <w:tcW w:w="2440" w:type="dxa"/>
            <w:tcBorders>
              <w:top w:val="single" w:sz="4" w:space="0" w:color="auto"/>
              <w:left w:val="nil"/>
              <w:bottom w:val="single" w:sz="4" w:space="0" w:color="auto"/>
              <w:right w:val="single" w:sz="4" w:space="0" w:color="auto"/>
            </w:tcBorders>
            <w:shd w:val="clear" w:color="000000" w:fill="16365C"/>
            <w:vAlign w:val="center"/>
            <w:hideMark/>
          </w:tcPr>
          <w:p w:rsidR="00E6570B" w:rsidRPr="00E6570B" w:rsidRDefault="00E6570B" w:rsidP="00E6570B">
            <w:pPr>
              <w:spacing w:after="0" w:line="240" w:lineRule="auto"/>
              <w:jc w:val="center"/>
              <w:rPr>
                <w:rFonts w:ascii="Arial Narrow" w:eastAsia="Times New Roman" w:hAnsi="Arial Narrow" w:cs="Arial"/>
                <w:color w:val="FFFFFF"/>
                <w:lang w:eastAsia="es-CR"/>
              </w:rPr>
            </w:pPr>
            <w:r w:rsidRPr="00E6570B">
              <w:rPr>
                <w:rFonts w:ascii="Arial Narrow" w:eastAsia="Times New Roman" w:hAnsi="Arial Narrow" w:cs="Arial"/>
                <w:color w:val="FFFFFF"/>
                <w:lang w:eastAsia="es-CR"/>
              </w:rPr>
              <w:t>DESCRIPCIÓN</w:t>
            </w:r>
          </w:p>
        </w:tc>
        <w:tc>
          <w:tcPr>
            <w:tcW w:w="1480" w:type="dxa"/>
            <w:tcBorders>
              <w:top w:val="single" w:sz="4" w:space="0" w:color="auto"/>
              <w:left w:val="nil"/>
              <w:bottom w:val="single" w:sz="4" w:space="0" w:color="auto"/>
              <w:right w:val="single" w:sz="4" w:space="0" w:color="auto"/>
            </w:tcBorders>
            <w:shd w:val="clear" w:color="000000" w:fill="16365C"/>
            <w:vAlign w:val="center"/>
            <w:hideMark/>
          </w:tcPr>
          <w:p w:rsidR="00E6570B" w:rsidRPr="00E6570B" w:rsidRDefault="0029493E" w:rsidP="00F2790B">
            <w:pPr>
              <w:spacing w:after="0" w:line="240" w:lineRule="auto"/>
              <w:jc w:val="center"/>
              <w:rPr>
                <w:rFonts w:ascii="Arial Narrow" w:eastAsia="Times New Roman" w:hAnsi="Arial Narrow" w:cs="Arial"/>
                <w:color w:val="FFFFFF"/>
                <w:lang w:eastAsia="es-CR"/>
              </w:rPr>
            </w:pPr>
            <w:r>
              <w:rPr>
                <w:rFonts w:ascii="Arial Narrow" w:eastAsia="Times New Roman" w:hAnsi="Arial Narrow" w:cs="Arial"/>
                <w:color w:val="FFFFFF"/>
                <w:lang w:eastAsia="es-CR"/>
              </w:rPr>
              <w:t>dic</w:t>
            </w:r>
            <w:r w:rsidR="00F2790B">
              <w:rPr>
                <w:rFonts w:ascii="Arial Narrow" w:eastAsia="Times New Roman" w:hAnsi="Arial Narrow" w:cs="Arial"/>
                <w:color w:val="FFFFFF"/>
                <w:lang w:eastAsia="es-CR"/>
              </w:rPr>
              <w:t>iembre</w:t>
            </w:r>
            <w:r w:rsidR="00E6570B" w:rsidRPr="00E6570B">
              <w:rPr>
                <w:rFonts w:ascii="Arial Narrow" w:eastAsia="Times New Roman" w:hAnsi="Arial Narrow" w:cs="Arial"/>
                <w:color w:val="FFFFFF"/>
                <w:lang w:eastAsia="es-CR"/>
              </w:rPr>
              <w:t xml:space="preserve"> 2021</w:t>
            </w:r>
          </w:p>
        </w:tc>
        <w:tc>
          <w:tcPr>
            <w:tcW w:w="1480" w:type="dxa"/>
            <w:tcBorders>
              <w:top w:val="single" w:sz="4" w:space="0" w:color="auto"/>
              <w:left w:val="nil"/>
              <w:bottom w:val="single" w:sz="4" w:space="0" w:color="auto"/>
              <w:right w:val="single" w:sz="4" w:space="0" w:color="auto"/>
            </w:tcBorders>
            <w:shd w:val="clear" w:color="000000" w:fill="16365C"/>
            <w:vAlign w:val="center"/>
            <w:hideMark/>
          </w:tcPr>
          <w:p w:rsidR="00E6570B" w:rsidRPr="00E6570B" w:rsidRDefault="0029493E" w:rsidP="00E6570B">
            <w:pPr>
              <w:spacing w:after="0" w:line="240" w:lineRule="auto"/>
              <w:jc w:val="center"/>
              <w:rPr>
                <w:rFonts w:ascii="Arial Narrow" w:eastAsia="Times New Roman" w:hAnsi="Arial Narrow" w:cs="Arial"/>
                <w:color w:val="FFFFFF"/>
                <w:lang w:eastAsia="es-CR"/>
              </w:rPr>
            </w:pPr>
            <w:r>
              <w:rPr>
                <w:rFonts w:ascii="Arial Narrow" w:eastAsia="Times New Roman" w:hAnsi="Arial Narrow" w:cs="Arial"/>
                <w:color w:val="FFFFFF"/>
                <w:lang w:eastAsia="es-CR"/>
              </w:rPr>
              <w:t>dic</w:t>
            </w:r>
            <w:r w:rsidR="00F2790B">
              <w:rPr>
                <w:rFonts w:ascii="Arial Narrow" w:eastAsia="Times New Roman" w:hAnsi="Arial Narrow" w:cs="Arial"/>
                <w:color w:val="FFFFFF"/>
                <w:lang w:eastAsia="es-CR"/>
              </w:rPr>
              <w:t>iembre</w:t>
            </w:r>
            <w:r w:rsidR="00E6570B" w:rsidRPr="00E6570B">
              <w:rPr>
                <w:rFonts w:ascii="Arial Narrow" w:eastAsia="Times New Roman" w:hAnsi="Arial Narrow" w:cs="Arial"/>
                <w:color w:val="FFFFFF"/>
                <w:lang w:eastAsia="es-CR"/>
              </w:rPr>
              <w:t xml:space="preserve"> 2020</w:t>
            </w:r>
          </w:p>
        </w:tc>
        <w:tc>
          <w:tcPr>
            <w:tcW w:w="1480" w:type="dxa"/>
            <w:tcBorders>
              <w:top w:val="nil"/>
              <w:left w:val="nil"/>
              <w:bottom w:val="nil"/>
              <w:right w:val="nil"/>
            </w:tcBorders>
            <w:shd w:val="clear" w:color="000000" w:fill="16365C"/>
            <w:vAlign w:val="center"/>
            <w:hideMark/>
          </w:tcPr>
          <w:p w:rsidR="00E6570B" w:rsidRPr="00E6570B" w:rsidRDefault="00E6570B" w:rsidP="00E6570B">
            <w:pPr>
              <w:spacing w:after="0" w:line="240" w:lineRule="auto"/>
              <w:jc w:val="center"/>
              <w:rPr>
                <w:rFonts w:ascii="Arial Narrow" w:eastAsia="Times New Roman" w:hAnsi="Arial Narrow" w:cs="Arial"/>
                <w:color w:val="FFFFFF"/>
                <w:lang w:eastAsia="es-CR"/>
              </w:rPr>
            </w:pPr>
            <w:r w:rsidRPr="00E6570B">
              <w:rPr>
                <w:rFonts w:ascii="Arial Narrow" w:eastAsia="Times New Roman" w:hAnsi="Arial Narrow" w:cs="Arial"/>
                <w:color w:val="FFFFFF"/>
                <w:lang w:eastAsia="es-CR"/>
              </w:rPr>
              <w:t>VARIACIONES</w:t>
            </w:r>
          </w:p>
        </w:tc>
      </w:tr>
      <w:tr w:rsidR="00E6570B" w:rsidRPr="00E6570B" w:rsidTr="00E6570B">
        <w:trPr>
          <w:trHeight w:val="34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E6570B" w:rsidRPr="00E6570B" w:rsidRDefault="00E6570B" w:rsidP="00E6570B">
            <w:pPr>
              <w:spacing w:after="0" w:line="240" w:lineRule="auto"/>
              <w:rPr>
                <w:rFonts w:ascii="Arial Narrow" w:eastAsia="Times New Roman" w:hAnsi="Arial Narrow" w:cs="Arial"/>
                <w:lang w:eastAsia="es-CR"/>
              </w:rPr>
            </w:pPr>
            <w:r w:rsidRPr="00E6570B">
              <w:rPr>
                <w:rFonts w:ascii="Arial Narrow" w:eastAsia="Times New Roman" w:hAnsi="Arial Narrow" w:cs="Arial"/>
                <w:lang w:eastAsia="es-CR"/>
              </w:rPr>
              <w:t>4.3.1.03</w:t>
            </w:r>
          </w:p>
        </w:tc>
        <w:tc>
          <w:tcPr>
            <w:tcW w:w="2440" w:type="dxa"/>
            <w:tcBorders>
              <w:top w:val="nil"/>
              <w:left w:val="nil"/>
              <w:bottom w:val="single" w:sz="4" w:space="0" w:color="auto"/>
              <w:right w:val="single" w:sz="4" w:space="0" w:color="auto"/>
            </w:tcBorders>
            <w:shd w:val="clear" w:color="auto" w:fill="auto"/>
            <w:noWrap/>
            <w:vAlign w:val="bottom"/>
            <w:hideMark/>
          </w:tcPr>
          <w:p w:rsidR="00E6570B" w:rsidRPr="00E6570B" w:rsidRDefault="00E6570B" w:rsidP="00E6570B">
            <w:pPr>
              <w:spacing w:after="0" w:line="240" w:lineRule="auto"/>
              <w:rPr>
                <w:rFonts w:ascii="Arial Narrow" w:eastAsia="Times New Roman" w:hAnsi="Arial Narrow" w:cs="Arial"/>
                <w:lang w:eastAsia="es-CR"/>
              </w:rPr>
            </w:pPr>
            <w:r w:rsidRPr="00E6570B">
              <w:rPr>
                <w:rFonts w:ascii="Arial Narrow" w:eastAsia="Times New Roman" w:hAnsi="Arial Narrow" w:cs="Arial"/>
                <w:lang w:eastAsia="es-CR"/>
              </w:rPr>
              <w:t>Sanciones administrativas</w:t>
            </w:r>
          </w:p>
        </w:tc>
        <w:tc>
          <w:tcPr>
            <w:tcW w:w="1480" w:type="dxa"/>
            <w:tcBorders>
              <w:top w:val="nil"/>
              <w:left w:val="nil"/>
              <w:bottom w:val="single" w:sz="4" w:space="0" w:color="auto"/>
              <w:right w:val="single" w:sz="4" w:space="0" w:color="auto"/>
            </w:tcBorders>
            <w:shd w:val="clear" w:color="auto" w:fill="auto"/>
            <w:noWrap/>
            <w:vAlign w:val="bottom"/>
            <w:hideMark/>
          </w:tcPr>
          <w:p w:rsidR="00E6570B" w:rsidRPr="00E6570B" w:rsidRDefault="00E6570B" w:rsidP="00E6570B">
            <w:pPr>
              <w:spacing w:after="0" w:line="240" w:lineRule="auto"/>
              <w:jc w:val="right"/>
              <w:rPr>
                <w:rFonts w:ascii="Arial Narrow" w:eastAsia="Times New Roman" w:hAnsi="Arial Narrow" w:cs="Arial"/>
                <w:lang w:eastAsia="es-CR"/>
              </w:rPr>
            </w:pPr>
            <w:r w:rsidRPr="00E6570B">
              <w:rPr>
                <w:rFonts w:ascii="Arial Narrow" w:eastAsia="Times New Roman" w:hAnsi="Arial Narrow" w:cs="Arial"/>
                <w:lang w:eastAsia="es-CR"/>
              </w:rPr>
              <w:t>1 533,56</w:t>
            </w:r>
          </w:p>
        </w:tc>
        <w:tc>
          <w:tcPr>
            <w:tcW w:w="1480" w:type="dxa"/>
            <w:tcBorders>
              <w:top w:val="nil"/>
              <w:left w:val="nil"/>
              <w:bottom w:val="single" w:sz="4" w:space="0" w:color="auto"/>
              <w:right w:val="single" w:sz="4" w:space="0" w:color="auto"/>
            </w:tcBorders>
            <w:shd w:val="clear" w:color="auto" w:fill="auto"/>
            <w:noWrap/>
            <w:vAlign w:val="bottom"/>
            <w:hideMark/>
          </w:tcPr>
          <w:p w:rsidR="00E6570B" w:rsidRPr="00E6570B" w:rsidRDefault="00E6570B" w:rsidP="00E6570B">
            <w:pPr>
              <w:spacing w:after="0" w:line="240" w:lineRule="auto"/>
              <w:jc w:val="right"/>
              <w:rPr>
                <w:rFonts w:ascii="Arial Narrow" w:eastAsia="Times New Roman" w:hAnsi="Arial Narrow" w:cs="Arial"/>
                <w:lang w:eastAsia="es-CR"/>
              </w:rPr>
            </w:pPr>
            <w:r w:rsidRPr="00E6570B">
              <w:rPr>
                <w:rFonts w:ascii="Arial Narrow" w:eastAsia="Times New Roman" w:hAnsi="Arial Narrow" w:cs="Arial"/>
                <w:lang w:eastAsia="es-CR"/>
              </w:rPr>
              <w:t>0,00</w:t>
            </w:r>
          </w:p>
        </w:tc>
        <w:tc>
          <w:tcPr>
            <w:tcW w:w="1480" w:type="dxa"/>
            <w:tcBorders>
              <w:top w:val="single" w:sz="4" w:space="0" w:color="auto"/>
              <w:left w:val="nil"/>
              <w:bottom w:val="nil"/>
              <w:right w:val="single" w:sz="4" w:space="0" w:color="auto"/>
            </w:tcBorders>
            <w:shd w:val="clear" w:color="auto" w:fill="auto"/>
            <w:noWrap/>
            <w:vAlign w:val="bottom"/>
            <w:hideMark/>
          </w:tcPr>
          <w:p w:rsidR="00E6570B" w:rsidRPr="00E6570B" w:rsidRDefault="00E6570B" w:rsidP="00E6570B">
            <w:pPr>
              <w:spacing w:after="0" w:line="240" w:lineRule="auto"/>
              <w:jc w:val="right"/>
              <w:rPr>
                <w:rFonts w:ascii="Arial Narrow" w:eastAsia="Times New Roman" w:hAnsi="Arial Narrow" w:cs="Arial"/>
                <w:lang w:eastAsia="es-CR"/>
              </w:rPr>
            </w:pPr>
            <w:r w:rsidRPr="00E6570B">
              <w:rPr>
                <w:rFonts w:ascii="Arial Narrow" w:eastAsia="Times New Roman" w:hAnsi="Arial Narrow" w:cs="Arial"/>
                <w:lang w:eastAsia="es-CR"/>
              </w:rPr>
              <w:t>100,0%</w:t>
            </w:r>
          </w:p>
        </w:tc>
      </w:tr>
      <w:tr w:rsidR="00E6570B" w:rsidRPr="00E6570B" w:rsidTr="00E6570B">
        <w:trPr>
          <w:trHeight w:val="345"/>
          <w:jc w:val="center"/>
        </w:trPr>
        <w:tc>
          <w:tcPr>
            <w:tcW w:w="33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6570B" w:rsidRPr="00E6570B" w:rsidRDefault="00E6570B" w:rsidP="00E6570B">
            <w:pPr>
              <w:spacing w:after="0" w:line="240" w:lineRule="auto"/>
              <w:jc w:val="center"/>
              <w:rPr>
                <w:rFonts w:ascii="Arial Narrow" w:eastAsia="Times New Roman" w:hAnsi="Arial Narrow" w:cs="Arial"/>
                <w:b/>
                <w:bCs/>
                <w:lang w:eastAsia="es-CR"/>
              </w:rPr>
            </w:pPr>
            <w:r w:rsidRPr="00E6570B">
              <w:rPr>
                <w:rFonts w:ascii="Arial Narrow" w:eastAsia="Times New Roman" w:hAnsi="Arial Narrow" w:cs="Arial"/>
                <w:b/>
                <w:bCs/>
                <w:lang w:eastAsia="es-CR"/>
              </w:rPr>
              <w:t>TOTAL MILES DE COLONES</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rsidR="00E6570B" w:rsidRPr="00E6570B" w:rsidRDefault="00E6570B" w:rsidP="00E6570B">
            <w:pPr>
              <w:spacing w:after="0" w:line="240" w:lineRule="auto"/>
              <w:jc w:val="right"/>
              <w:rPr>
                <w:rFonts w:ascii="Arial Narrow" w:eastAsia="Times New Roman" w:hAnsi="Arial Narrow" w:cs="Arial"/>
                <w:b/>
                <w:bCs/>
                <w:lang w:eastAsia="es-CR"/>
              </w:rPr>
            </w:pPr>
            <w:r w:rsidRPr="00E6570B">
              <w:rPr>
                <w:rFonts w:ascii="Arial Narrow" w:eastAsia="Times New Roman" w:hAnsi="Arial Narrow" w:cs="Arial"/>
                <w:b/>
                <w:bCs/>
                <w:lang w:eastAsia="es-CR"/>
              </w:rPr>
              <w:t>1 533,56</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rsidR="00E6570B" w:rsidRPr="00E6570B" w:rsidRDefault="00E6570B" w:rsidP="00E6570B">
            <w:pPr>
              <w:spacing w:after="0" w:line="240" w:lineRule="auto"/>
              <w:jc w:val="right"/>
              <w:rPr>
                <w:rFonts w:ascii="Arial Narrow" w:eastAsia="Times New Roman" w:hAnsi="Arial Narrow" w:cs="Arial"/>
                <w:b/>
                <w:bCs/>
                <w:lang w:eastAsia="es-CR"/>
              </w:rPr>
            </w:pPr>
            <w:r w:rsidRPr="00E6570B">
              <w:rPr>
                <w:rFonts w:ascii="Arial Narrow" w:eastAsia="Times New Roman" w:hAnsi="Arial Narrow" w:cs="Arial"/>
                <w:b/>
                <w:bCs/>
                <w:lang w:eastAsia="es-CR"/>
              </w:rPr>
              <w:t>0,00</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rsidR="00E6570B" w:rsidRPr="00E6570B" w:rsidRDefault="00E6570B" w:rsidP="00E6570B">
            <w:pPr>
              <w:spacing w:after="0" w:line="240" w:lineRule="auto"/>
              <w:jc w:val="right"/>
              <w:rPr>
                <w:rFonts w:ascii="Arial Narrow" w:eastAsia="Times New Roman" w:hAnsi="Arial Narrow" w:cs="Arial"/>
                <w:b/>
                <w:bCs/>
                <w:lang w:eastAsia="es-CR"/>
              </w:rPr>
            </w:pPr>
            <w:r w:rsidRPr="00E6570B">
              <w:rPr>
                <w:rFonts w:ascii="Arial Narrow" w:eastAsia="Times New Roman" w:hAnsi="Arial Narrow" w:cs="Arial"/>
                <w:b/>
                <w:bCs/>
                <w:lang w:eastAsia="es-CR"/>
              </w:rPr>
              <w:t>100,0%</w:t>
            </w:r>
          </w:p>
        </w:tc>
      </w:tr>
    </w:tbl>
    <w:p w:rsidR="00BE117D" w:rsidRPr="00BC7C5B" w:rsidRDefault="00BE117D" w:rsidP="00BE117D">
      <w:pPr>
        <w:jc w:val="both"/>
        <w:rPr>
          <w:rFonts w:ascii="Arial Narrow" w:hAnsi="Arial Narrow"/>
        </w:rPr>
      </w:pPr>
    </w:p>
    <w:p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E6570B" w:rsidRPr="002815F2" w:rsidRDefault="00E6570B" w:rsidP="00BE117D">
      <w:pPr>
        <w:spacing w:after="160" w:line="240" w:lineRule="auto"/>
        <w:jc w:val="both"/>
        <w:rPr>
          <w:rFonts w:ascii="Arial Narrow" w:hAnsi="Arial Narrow"/>
          <w:i/>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65" w:name="_Toc14344800"/>
      <w:bookmarkStart w:id="566" w:name="_Toc33601271"/>
      <w:bookmarkStart w:id="567" w:name="_Toc74579010"/>
      <w:r w:rsidRPr="00BC7C5B">
        <w:rPr>
          <w:rFonts w:ascii="Arial Narrow" w:eastAsia="Times New Roman" w:hAnsi="Arial Narrow"/>
          <w:b/>
          <w:bCs/>
        </w:rPr>
        <w:t>NOTA N° 39</w:t>
      </w:r>
      <w:bookmarkEnd w:id="565"/>
      <w:bookmarkEnd w:id="566"/>
      <w:bookmarkEnd w:id="567"/>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68" w:name="_Toc14344801"/>
      <w:bookmarkStart w:id="569" w:name="_Toc33601272"/>
      <w:bookmarkStart w:id="570" w:name="_Toc74579011"/>
      <w:r w:rsidRPr="00BC7C5B">
        <w:rPr>
          <w:rFonts w:ascii="Arial Narrow" w:eastAsia="Times New Roman" w:hAnsi="Arial Narrow"/>
          <w:b/>
          <w:bCs/>
        </w:rPr>
        <w:t>Remates y confiscaciones de origen no tributario</w:t>
      </w:r>
      <w:bookmarkEnd w:id="568"/>
      <w:bookmarkEnd w:id="569"/>
      <w:bookmarkEnd w:id="570"/>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1200">
          <v:shape id="_x0000_i1225" type="#_x0000_t75" style="width:408pt;height:60pt" o:ole="">
            <v:imagedata r:id="rId368" o:title=""/>
          </v:shape>
          <o:OLEObject Type="Link" ProgID="Excel.SheetMacroEnabled.12" ShapeID="_x0000_i1225" DrawAspect="Content" r:id="rId369" UpdateMode="Always">
            <o:LinkType>EnhancedMetaFile</o:LinkType>
            <o:LockedField>false</o:LockedField>
          </o:OLEObject>
        </w:object>
      </w:r>
    </w:p>
    <w:p w:rsidR="002F47DF" w:rsidRDefault="002F47DF" w:rsidP="00FC5C04">
      <w:pPr>
        <w:pStyle w:val="NormalWeb"/>
        <w:spacing w:before="0" w:beforeAutospacing="0" w:after="160" w:afterAutospacing="0"/>
        <w:jc w:val="both"/>
        <w:rPr>
          <w:rFonts w:ascii="Arial Narrow" w:hAnsi="Arial Narrow"/>
          <w:b/>
          <w:bCs/>
          <w:sz w:val="22"/>
          <w:szCs w:val="22"/>
          <w:lang w:val="es-ES"/>
        </w:rPr>
      </w:pPr>
    </w:p>
    <w:p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bookmarkStart w:id="571" w:name="_Toc14344804"/>
    <w:p w:rsidR="00743525" w:rsidRPr="00BC7C5B" w:rsidRDefault="009F3466" w:rsidP="00743525">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"AnalisisER!F45C15"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Remates y confiscaciones de origen no tributario,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BE117D" w:rsidRPr="00E075E9" w:rsidRDefault="00BE117D" w:rsidP="00E075E9">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0733EB" w:rsidRDefault="000733EB" w:rsidP="00743525">
      <w:pPr>
        <w:spacing w:after="160" w:line="240" w:lineRule="auto"/>
        <w:jc w:val="both"/>
        <w:rPr>
          <w:rFonts w:ascii="Arial Narrow" w:hAnsi="Arial Narrow"/>
          <w:sz w:val="24"/>
          <w:szCs w:val="24"/>
        </w:rPr>
      </w:pPr>
    </w:p>
    <w:p w:rsidR="00B70099" w:rsidRPr="00F82154" w:rsidRDefault="00DC340E" w:rsidP="00F82154">
      <w:pPr>
        <w:pStyle w:val="Ttulo3"/>
        <w:rPr>
          <w:rStyle w:val="Ttulo5Car"/>
          <w:rFonts w:ascii="Arial Narrow" w:eastAsia="Calibri" w:hAnsi="Arial Narrow"/>
          <w:iCs w:val="0"/>
          <w:caps w:val="0"/>
          <w:sz w:val="26"/>
          <w:szCs w:val="26"/>
        </w:rPr>
      </w:pPr>
      <w:bookmarkStart w:id="572" w:name="_Toc74579012"/>
      <w:r w:rsidRPr="00BC7C5B">
        <w:rPr>
          <w:rFonts w:ascii="Arial Narrow" w:eastAsia="Calibri" w:hAnsi="Arial Narrow"/>
          <w:i/>
          <w:sz w:val="24"/>
          <w:szCs w:val="24"/>
        </w:rPr>
        <w:t xml:space="preserve">4.4 </w:t>
      </w:r>
      <w:r w:rsidR="00A8214B" w:rsidRPr="00BC7C5B">
        <w:rPr>
          <w:rFonts w:ascii="Arial Narrow" w:eastAsia="Calibri" w:hAnsi="Arial Narrow"/>
          <w:i/>
          <w:sz w:val="24"/>
          <w:szCs w:val="24"/>
        </w:rPr>
        <w:t>INGRESOS Y RESULTADOS POSITIVOS POR VENTAS</w:t>
      </w:r>
      <w:bookmarkStart w:id="573" w:name="_Toc54976783"/>
      <w:bookmarkStart w:id="574" w:name="_Toc54977063"/>
      <w:bookmarkStart w:id="575" w:name="_Toc54977342"/>
      <w:bookmarkStart w:id="576" w:name="_Toc54977623"/>
      <w:bookmarkStart w:id="577" w:name="_Toc54977904"/>
      <w:bookmarkStart w:id="578" w:name="_Toc54978185"/>
      <w:bookmarkStart w:id="579" w:name="_Toc54978494"/>
      <w:bookmarkStart w:id="580" w:name="_Toc54978803"/>
      <w:bookmarkStart w:id="581" w:name="_Toc54979113"/>
      <w:bookmarkStart w:id="582" w:name="_Toc55059400"/>
      <w:bookmarkStart w:id="583" w:name="_Toc55059711"/>
      <w:bookmarkStart w:id="584" w:name="_Toc55060378"/>
      <w:bookmarkStart w:id="585" w:name="_Toc55060763"/>
      <w:bookmarkStart w:id="586" w:name="_Toc55062748"/>
      <w:bookmarkStart w:id="587" w:name="_Toc55063018"/>
      <w:bookmarkStart w:id="588" w:name="_Toc55063269"/>
      <w:bookmarkStart w:id="589" w:name="_Toc55063522"/>
      <w:bookmarkStart w:id="590" w:name="_Toc55063780"/>
      <w:bookmarkStart w:id="591" w:name="_Toc55064053"/>
      <w:bookmarkStart w:id="592" w:name="_Toc55069856"/>
      <w:bookmarkStart w:id="593" w:name="_Toc55070124"/>
      <w:bookmarkStart w:id="594" w:name="_Toc55070391"/>
      <w:bookmarkStart w:id="595" w:name="_Toc55070659"/>
      <w:bookmarkStart w:id="596" w:name="_Toc55070926"/>
      <w:bookmarkStart w:id="597" w:name="_Toc55201449"/>
      <w:bookmarkStart w:id="598" w:name="_Toc55824679"/>
      <w:bookmarkStart w:id="599" w:name="_Toc55825064"/>
      <w:bookmarkStart w:id="600" w:name="_Toc55828998"/>
      <w:bookmarkStart w:id="601" w:name="_Toc56002252"/>
      <w:bookmarkStart w:id="602" w:name="_Toc56002528"/>
      <w:bookmarkStart w:id="603" w:name="_Toc56004721"/>
      <w:bookmarkStart w:id="604" w:name="_Toc56065398"/>
      <w:bookmarkStart w:id="605" w:name="_Toc71563879"/>
      <w:bookmarkStart w:id="606" w:name="_Toc54976790"/>
      <w:bookmarkStart w:id="607" w:name="_Toc54977070"/>
      <w:bookmarkStart w:id="608" w:name="_Toc54977349"/>
      <w:bookmarkStart w:id="609" w:name="_Toc54977630"/>
      <w:bookmarkStart w:id="610" w:name="_Toc54977911"/>
      <w:bookmarkStart w:id="611" w:name="_Toc54978192"/>
      <w:bookmarkStart w:id="612" w:name="_Toc54978501"/>
      <w:bookmarkStart w:id="613" w:name="_Toc54978810"/>
      <w:bookmarkStart w:id="614" w:name="_Toc54979120"/>
      <w:bookmarkStart w:id="615" w:name="_Toc55059407"/>
      <w:bookmarkStart w:id="616" w:name="_Toc55059718"/>
      <w:bookmarkStart w:id="617" w:name="_Toc55060385"/>
      <w:bookmarkStart w:id="618" w:name="_Toc55060770"/>
      <w:bookmarkStart w:id="619" w:name="_Toc55062755"/>
      <w:bookmarkStart w:id="620" w:name="_Toc55063025"/>
      <w:bookmarkStart w:id="621" w:name="_Toc55063276"/>
      <w:bookmarkStart w:id="622" w:name="_Toc55063529"/>
      <w:bookmarkStart w:id="623" w:name="_Toc55063787"/>
      <w:bookmarkStart w:id="624" w:name="_Toc55064060"/>
      <w:bookmarkStart w:id="625" w:name="_Toc55069863"/>
      <w:bookmarkStart w:id="626" w:name="_Toc55070131"/>
      <w:bookmarkStart w:id="627" w:name="_Toc55070398"/>
      <w:bookmarkStart w:id="628" w:name="_Toc55070666"/>
      <w:bookmarkStart w:id="629" w:name="_Toc55070933"/>
      <w:bookmarkStart w:id="630" w:name="_Toc55201456"/>
      <w:bookmarkStart w:id="631" w:name="_Toc55824686"/>
      <w:bookmarkStart w:id="632" w:name="_Toc55825071"/>
      <w:bookmarkStart w:id="633" w:name="_Toc55829005"/>
      <w:bookmarkStart w:id="634" w:name="_Toc56002259"/>
      <w:bookmarkStart w:id="635" w:name="_Toc56002535"/>
      <w:bookmarkStart w:id="636" w:name="_Toc56004728"/>
      <w:bookmarkStart w:id="637" w:name="_Toc56065405"/>
      <w:bookmarkStart w:id="638" w:name="_Toc71563886"/>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39" w:name="_Toc33601273"/>
      <w:bookmarkStart w:id="640" w:name="_Toc74579013"/>
      <w:r w:rsidRPr="00BC7C5B">
        <w:rPr>
          <w:rFonts w:ascii="Arial Narrow" w:eastAsia="Times New Roman" w:hAnsi="Arial Narrow"/>
          <w:b/>
          <w:bCs/>
        </w:rPr>
        <w:t>NOTA N° 40</w:t>
      </w:r>
      <w:bookmarkEnd w:id="571"/>
      <w:bookmarkEnd w:id="639"/>
      <w:bookmarkEnd w:id="640"/>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41" w:name="_Toc14344805"/>
      <w:bookmarkStart w:id="642" w:name="_Toc33601274"/>
      <w:bookmarkStart w:id="643" w:name="_Toc74579014"/>
      <w:r w:rsidRPr="00BC7C5B">
        <w:rPr>
          <w:rFonts w:ascii="Arial Narrow" w:eastAsia="Times New Roman" w:hAnsi="Arial Narrow"/>
          <w:b/>
          <w:bCs/>
        </w:rPr>
        <w:t>Ventas de bienes y servicios</w:t>
      </w:r>
      <w:bookmarkEnd w:id="641"/>
      <w:bookmarkEnd w:id="642"/>
      <w:bookmarkEnd w:id="643"/>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960">
          <v:shape id="_x0000_i1226" type="#_x0000_t75" style="width:408pt;height:48pt" o:ole="">
            <v:imagedata r:id="rId370" o:title=""/>
          </v:shape>
          <o:OLEObject Type="Link" ProgID="Excel.SheetMacroEnabled.12" ShapeID="_x0000_i1226" DrawAspect="Content" r:id="rId371" UpdateMode="Always">
            <o:LinkType>EnhancedMetaFile</o:LinkType>
            <o:LockedField>false</o:LockedField>
          </o:OLEObject>
        </w:object>
      </w:r>
    </w:p>
    <w:p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743525" w:rsidRDefault="009F3466" w:rsidP="00743525">
      <w:pPr>
        <w:spacing w:after="160" w:line="240" w:lineRule="auto"/>
        <w:jc w:val="both"/>
        <w:rPr>
          <w:rFonts w:ascii="Arial Narrow" w:hAnsi="Arial Narr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"AnalisisER!F48C15"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Ventas de bienes y servicios, representa el 2,59 % del total de Ingresos, que comparado al periodo anterior genera una variación absoluta de -412 813,68 que corresponde a un(a) Disminución del -85,59 % de recursos disponibles, producto de</w:t>
      </w:r>
      <w:r>
        <w:rPr>
          <w:rFonts w:ascii="Arial Narrow" w:hAnsi="Arial Narrow"/>
        </w:rPr>
        <w:fldChar w:fldCharType="end"/>
      </w:r>
      <w:r w:rsidR="007E0604">
        <w:rPr>
          <w:rFonts w:ascii="Arial Narrow" w:hAnsi="Arial Narrow"/>
        </w:rPr>
        <w:t xml:space="preserve"> </w:t>
      </w:r>
      <w:r w:rsidR="00743525" w:rsidRPr="00BC7C5B">
        <w:rPr>
          <w:rFonts w:ascii="Arial Narrow" w:hAnsi="Arial Narrow"/>
        </w:rPr>
        <w:t>(</w:t>
      </w:r>
      <w:r w:rsidR="00743525" w:rsidRPr="00AB1FED">
        <w:rPr>
          <w:rFonts w:ascii="Arial Narrow" w:hAnsi="Arial Narrow"/>
          <w:highlight w:val="lightGray"/>
        </w:rPr>
        <w:t>Indicar la razón de las variaciones de un periodo a otro)</w:t>
      </w:r>
    </w:p>
    <w:p w:rsidR="0029493E" w:rsidRPr="00AB1FED" w:rsidRDefault="0029493E" w:rsidP="0029493E">
      <w:pPr>
        <w:spacing w:after="160" w:line="240" w:lineRule="auto"/>
        <w:jc w:val="both"/>
        <w:rPr>
          <w:rFonts w:ascii="Arial Narrow" w:eastAsia="Times New Roman" w:hAnsi="Arial Narrow" w:cs="Arial Narrow"/>
          <w:color w:val="000000"/>
          <w:lang w:eastAsia="es-CR"/>
        </w:rPr>
      </w:pPr>
      <w:r w:rsidRPr="00AB1FED">
        <w:rPr>
          <w:rFonts w:ascii="Arial Narrow" w:eastAsia="Times New Roman" w:hAnsi="Arial Narrow" w:cs="Arial Narrow"/>
          <w:color w:val="000000"/>
          <w:lang w:eastAsia="es-CR"/>
        </w:rPr>
        <w:t>La disminución corresponde a la aplicación de la Directriz DCN-007-2021 de la Contabilidad Nacional, en donde solicitan registrar los ingresos como una cuenta por pagar para posteriormente trasladar esos dinero al Fondo General de Gobierno General, de esta forma no se tienen que registrar ingresos en estas cuentas contables. Es importante destacar que este cambio afecta la comparabilidad de los estados financieros entre periodos al no usarse la misma metodología de registro.</w:t>
      </w:r>
    </w:p>
    <w:p w:rsidR="0029493E" w:rsidRPr="00AB1FED" w:rsidRDefault="0029493E" w:rsidP="0029493E">
      <w:pPr>
        <w:spacing w:after="160" w:line="240" w:lineRule="auto"/>
        <w:jc w:val="both"/>
        <w:rPr>
          <w:rFonts w:ascii="Arial Narrow" w:eastAsia="Times New Roman" w:hAnsi="Arial Narrow" w:cs="Arial Narrow"/>
          <w:color w:val="000000"/>
          <w:lang w:eastAsia="es-CR"/>
        </w:rPr>
      </w:pPr>
      <w:r w:rsidRPr="00AB1FED">
        <w:rPr>
          <w:rFonts w:ascii="Arial Narrow" w:eastAsia="Times New Roman" w:hAnsi="Arial Narrow" w:cs="Arial Narrow"/>
          <w:color w:val="000000"/>
          <w:lang w:eastAsia="es-CR"/>
        </w:rPr>
        <w:t>El registro que se muestra corresponde a ingresos anteriores al año 2021 que a la fecha no se habían registrado como ingreso, ya que estos se iban registrando conforme se brindaba el servicio.</w:t>
      </w:r>
    </w:p>
    <w:p w:rsidR="002F47DF" w:rsidRPr="00A2076F" w:rsidRDefault="002F47DF" w:rsidP="002F47DF">
      <w:pPr>
        <w:pStyle w:val="Sangradetextonormal"/>
        <w:ind w:left="0"/>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Los siguientes ingresos son llevados según la NICSP 9 “Ingresos de transacciones con contraprestación</w:t>
      </w:r>
      <w:r>
        <w:rPr>
          <w:rFonts w:ascii="Arial Narrow" w:eastAsia="Calibri" w:hAnsi="Arial Narrow"/>
          <w:color w:val="000000"/>
          <w:sz w:val="22"/>
          <w:szCs w:val="22"/>
          <w:lang w:eastAsia="en-US"/>
        </w:rPr>
        <w:t>”</w:t>
      </w:r>
    </w:p>
    <w:p w:rsidR="002F47DF" w:rsidRDefault="002F47DF" w:rsidP="002F47DF">
      <w:pPr>
        <w:pStyle w:val="Sangradetextonormal"/>
        <w:ind w:left="0"/>
        <w:rPr>
          <w:rFonts w:ascii="Arial Narrow" w:eastAsia="Calibri" w:hAnsi="Arial Narrow"/>
          <w:color w:val="000000"/>
          <w:sz w:val="22"/>
          <w:szCs w:val="22"/>
          <w:lang w:eastAsia="en-US"/>
        </w:rPr>
      </w:pPr>
    </w:p>
    <w:p w:rsidR="002F47DF" w:rsidRPr="00A2076F" w:rsidRDefault="002F47DF" w:rsidP="002F47DF">
      <w:pPr>
        <w:pStyle w:val="Sangradetextonormal"/>
        <w:ind w:left="0"/>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Esta cuenta está compuesta por:</w:t>
      </w:r>
    </w:p>
    <w:p w:rsidR="002F47DF" w:rsidRPr="00A2076F" w:rsidRDefault="002F47DF" w:rsidP="002F47DF">
      <w:pPr>
        <w:pStyle w:val="Sangradetextonormal"/>
        <w:ind w:left="0"/>
        <w:rPr>
          <w:rFonts w:ascii="Arial Narrow" w:eastAsia="Calibri" w:hAnsi="Arial Narrow"/>
          <w:color w:val="000000"/>
          <w:sz w:val="22"/>
          <w:szCs w:val="22"/>
          <w:lang w:eastAsia="en-US"/>
        </w:rPr>
      </w:pPr>
    </w:p>
    <w:p w:rsidR="002F47DF" w:rsidRPr="00A2076F" w:rsidRDefault="002F47DF" w:rsidP="002F47DF">
      <w:pPr>
        <w:pStyle w:val="Sangradetextonormal"/>
        <w:numPr>
          <w:ilvl w:val="1"/>
          <w:numId w:val="26"/>
        </w:numPr>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La venta a las instituciones del Sistema Nacional de Archivos de cajas de cartón para almacenar documentos.</w:t>
      </w:r>
    </w:p>
    <w:p w:rsidR="002F47DF" w:rsidRPr="00A2076F" w:rsidRDefault="002F47DF" w:rsidP="002F47DF">
      <w:pPr>
        <w:pStyle w:val="Sangradetextonormal"/>
        <w:numPr>
          <w:ilvl w:val="1"/>
          <w:numId w:val="26"/>
        </w:numPr>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Congreso Archivístico, Cursos y Seminarios, entre otros.</w:t>
      </w:r>
    </w:p>
    <w:p w:rsidR="002F47DF" w:rsidRPr="00A2076F" w:rsidRDefault="002F47DF" w:rsidP="002F47DF">
      <w:pPr>
        <w:pStyle w:val="Sangradetextonormal"/>
        <w:numPr>
          <w:ilvl w:val="1"/>
          <w:numId w:val="26"/>
        </w:numPr>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Encuadernación de los tomos de protocolos que los abogados depositan en el Archivo Nacional para su custodia permanente.</w:t>
      </w:r>
    </w:p>
    <w:p w:rsidR="002F47DF" w:rsidRPr="00A2076F" w:rsidRDefault="002F47DF" w:rsidP="002F47DF">
      <w:pPr>
        <w:pStyle w:val="Sangradetextonormal"/>
        <w:numPr>
          <w:ilvl w:val="1"/>
          <w:numId w:val="26"/>
        </w:numPr>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Digitalización de los tomos de protocolos que los Notarios depositan en el Archivo Nacional.</w:t>
      </w:r>
    </w:p>
    <w:p w:rsidR="002F47DF" w:rsidRPr="00A2076F" w:rsidRDefault="002F47DF" w:rsidP="002F47DF">
      <w:pPr>
        <w:pStyle w:val="Sangradetextonormal"/>
        <w:numPr>
          <w:ilvl w:val="1"/>
          <w:numId w:val="26"/>
        </w:numPr>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Venta de fotografías, publicaciones y restauración de documentos.</w:t>
      </w:r>
    </w:p>
    <w:p w:rsidR="002F47DF" w:rsidRPr="00A2076F" w:rsidRDefault="002F47DF" w:rsidP="002F47DF">
      <w:pPr>
        <w:pStyle w:val="Sangradetextonormal"/>
        <w:numPr>
          <w:ilvl w:val="1"/>
          <w:numId w:val="26"/>
        </w:numPr>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lastRenderedPageBreak/>
        <w:t>Depósitos que realizan terceros a la cuenta del Archivo Nacional por conceptos no especificados en las cuentas anteriores.</w:t>
      </w:r>
    </w:p>
    <w:p w:rsidR="002F47DF" w:rsidRPr="00F2790B" w:rsidRDefault="002F47DF" w:rsidP="002F47DF">
      <w:pPr>
        <w:pStyle w:val="Sangradetextonormal"/>
        <w:numPr>
          <w:ilvl w:val="1"/>
          <w:numId w:val="26"/>
        </w:numPr>
        <w:rPr>
          <w:rFonts w:ascii="Arial Narrow" w:hAnsi="Arial Narrow"/>
        </w:rPr>
      </w:pPr>
      <w:r w:rsidRPr="00A2076F">
        <w:rPr>
          <w:rFonts w:ascii="Arial Narrow" w:eastAsia="Calibri" w:hAnsi="Arial Narrow"/>
          <w:color w:val="000000"/>
          <w:sz w:val="22"/>
          <w:szCs w:val="22"/>
          <w:lang w:eastAsia="en-US"/>
        </w:rPr>
        <w:t>Suscripciones al Servicio Index.</w:t>
      </w:r>
    </w:p>
    <w:p w:rsidR="00F2790B" w:rsidRPr="002F47DF" w:rsidRDefault="00F2790B" w:rsidP="00F2790B">
      <w:pPr>
        <w:pStyle w:val="Sangradetextonormal"/>
        <w:ind w:left="720"/>
        <w:rPr>
          <w:rFonts w:ascii="Arial Narrow" w:hAnsi="Arial Narrow"/>
        </w:rPr>
      </w:pPr>
    </w:p>
    <w:p w:rsidR="002F47DF" w:rsidRDefault="002F47DF" w:rsidP="002F47DF">
      <w:pPr>
        <w:pStyle w:val="Sangradetextonormal"/>
        <w:rPr>
          <w:rFonts w:ascii="Arial Narrow" w:eastAsia="Calibri" w:hAnsi="Arial Narrow"/>
          <w:color w:val="000000"/>
          <w:sz w:val="22"/>
          <w:szCs w:val="22"/>
          <w:lang w:eastAsia="en-US"/>
        </w:rPr>
      </w:pPr>
    </w:p>
    <w:tbl>
      <w:tblPr>
        <w:tblW w:w="9933" w:type="dxa"/>
        <w:tblInd w:w="-289" w:type="dxa"/>
        <w:tblCellMar>
          <w:left w:w="70" w:type="dxa"/>
          <w:right w:w="70" w:type="dxa"/>
        </w:tblCellMar>
        <w:tblLook w:val="04A0" w:firstRow="1" w:lastRow="0" w:firstColumn="1" w:lastColumn="0" w:noHBand="0" w:noVBand="1"/>
      </w:tblPr>
      <w:tblGrid>
        <w:gridCol w:w="2280"/>
        <w:gridCol w:w="3280"/>
        <w:gridCol w:w="1500"/>
        <w:gridCol w:w="1500"/>
        <w:gridCol w:w="1373"/>
      </w:tblGrid>
      <w:tr w:rsidR="0029493E" w:rsidRPr="0029493E" w:rsidTr="0029493E">
        <w:trPr>
          <w:trHeight w:val="70"/>
        </w:trPr>
        <w:tc>
          <w:tcPr>
            <w:tcW w:w="2280"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29493E" w:rsidRPr="0029493E" w:rsidRDefault="0029493E" w:rsidP="0029493E">
            <w:pPr>
              <w:spacing w:after="0" w:line="240" w:lineRule="auto"/>
              <w:jc w:val="center"/>
              <w:rPr>
                <w:rFonts w:ascii="Arial Narrow" w:eastAsia="Times New Roman" w:hAnsi="Arial Narrow" w:cs="Arial"/>
                <w:color w:val="FFFFFF"/>
                <w:lang w:eastAsia="es-CR"/>
              </w:rPr>
            </w:pPr>
            <w:r w:rsidRPr="0029493E">
              <w:rPr>
                <w:rFonts w:ascii="Arial Narrow" w:eastAsia="Times New Roman" w:hAnsi="Arial Narrow" w:cs="Arial"/>
                <w:color w:val="FFFFFF"/>
                <w:lang w:eastAsia="es-CR"/>
              </w:rPr>
              <w:t>CUENTA</w:t>
            </w:r>
          </w:p>
        </w:tc>
        <w:tc>
          <w:tcPr>
            <w:tcW w:w="3280" w:type="dxa"/>
            <w:tcBorders>
              <w:top w:val="single" w:sz="4" w:space="0" w:color="auto"/>
              <w:left w:val="nil"/>
              <w:bottom w:val="single" w:sz="4" w:space="0" w:color="auto"/>
              <w:right w:val="single" w:sz="4" w:space="0" w:color="auto"/>
            </w:tcBorders>
            <w:shd w:val="clear" w:color="000000" w:fill="16365C"/>
            <w:vAlign w:val="center"/>
            <w:hideMark/>
          </w:tcPr>
          <w:p w:rsidR="0029493E" w:rsidRPr="0029493E" w:rsidRDefault="0029493E" w:rsidP="0029493E">
            <w:pPr>
              <w:spacing w:after="0" w:line="240" w:lineRule="auto"/>
              <w:jc w:val="center"/>
              <w:rPr>
                <w:rFonts w:ascii="Arial Narrow" w:eastAsia="Times New Roman" w:hAnsi="Arial Narrow" w:cs="Arial"/>
                <w:color w:val="FFFFFF"/>
                <w:lang w:eastAsia="es-CR"/>
              </w:rPr>
            </w:pPr>
            <w:r w:rsidRPr="0029493E">
              <w:rPr>
                <w:rFonts w:ascii="Arial Narrow" w:eastAsia="Times New Roman" w:hAnsi="Arial Narrow" w:cs="Arial"/>
                <w:color w:val="FFFFFF"/>
                <w:lang w:eastAsia="es-CR"/>
              </w:rPr>
              <w:t>DESCRIPCIÓN</w:t>
            </w:r>
          </w:p>
        </w:tc>
        <w:tc>
          <w:tcPr>
            <w:tcW w:w="1500" w:type="dxa"/>
            <w:tcBorders>
              <w:top w:val="single" w:sz="4" w:space="0" w:color="auto"/>
              <w:left w:val="nil"/>
              <w:bottom w:val="single" w:sz="4" w:space="0" w:color="auto"/>
              <w:right w:val="single" w:sz="4" w:space="0" w:color="auto"/>
            </w:tcBorders>
            <w:shd w:val="clear" w:color="000000" w:fill="16365C"/>
            <w:vAlign w:val="center"/>
            <w:hideMark/>
          </w:tcPr>
          <w:p w:rsidR="0029493E" w:rsidRPr="0029493E" w:rsidRDefault="0029493E" w:rsidP="0029493E">
            <w:pPr>
              <w:spacing w:after="0" w:line="240" w:lineRule="auto"/>
              <w:jc w:val="center"/>
              <w:rPr>
                <w:rFonts w:ascii="Arial Narrow" w:eastAsia="Times New Roman" w:hAnsi="Arial Narrow" w:cs="Arial"/>
                <w:color w:val="FFFFFF"/>
                <w:lang w:eastAsia="es-CR"/>
              </w:rPr>
            </w:pPr>
            <w:r w:rsidRPr="0029493E">
              <w:rPr>
                <w:rFonts w:ascii="Arial Narrow" w:eastAsia="Times New Roman" w:hAnsi="Arial Narrow" w:cs="Arial"/>
                <w:color w:val="FFFFFF"/>
                <w:lang w:eastAsia="es-CR"/>
              </w:rPr>
              <w:t>diciembre 2021</w:t>
            </w:r>
          </w:p>
        </w:tc>
        <w:tc>
          <w:tcPr>
            <w:tcW w:w="1500" w:type="dxa"/>
            <w:tcBorders>
              <w:top w:val="single" w:sz="4" w:space="0" w:color="auto"/>
              <w:left w:val="nil"/>
              <w:bottom w:val="single" w:sz="4" w:space="0" w:color="auto"/>
              <w:right w:val="single" w:sz="4" w:space="0" w:color="auto"/>
            </w:tcBorders>
            <w:shd w:val="clear" w:color="000000" w:fill="16365C"/>
            <w:vAlign w:val="center"/>
            <w:hideMark/>
          </w:tcPr>
          <w:p w:rsidR="0029493E" w:rsidRPr="0029493E" w:rsidRDefault="0029493E" w:rsidP="0029493E">
            <w:pPr>
              <w:spacing w:after="0" w:line="240" w:lineRule="auto"/>
              <w:jc w:val="center"/>
              <w:rPr>
                <w:rFonts w:ascii="Arial Narrow" w:eastAsia="Times New Roman" w:hAnsi="Arial Narrow" w:cs="Arial"/>
                <w:color w:val="FFFFFF"/>
                <w:lang w:eastAsia="es-CR"/>
              </w:rPr>
            </w:pPr>
            <w:r w:rsidRPr="0029493E">
              <w:rPr>
                <w:rFonts w:ascii="Arial Narrow" w:eastAsia="Times New Roman" w:hAnsi="Arial Narrow" w:cs="Arial"/>
                <w:color w:val="FFFFFF"/>
                <w:lang w:eastAsia="es-CR"/>
              </w:rPr>
              <w:t>diciembre 2020</w:t>
            </w:r>
          </w:p>
        </w:tc>
        <w:tc>
          <w:tcPr>
            <w:tcW w:w="1373" w:type="dxa"/>
            <w:tcBorders>
              <w:top w:val="nil"/>
              <w:left w:val="nil"/>
              <w:bottom w:val="nil"/>
              <w:right w:val="nil"/>
            </w:tcBorders>
            <w:shd w:val="clear" w:color="000000" w:fill="16365C"/>
            <w:vAlign w:val="center"/>
            <w:hideMark/>
          </w:tcPr>
          <w:p w:rsidR="0029493E" w:rsidRPr="0029493E" w:rsidRDefault="0029493E" w:rsidP="0029493E">
            <w:pPr>
              <w:spacing w:after="0" w:line="240" w:lineRule="auto"/>
              <w:jc w:val="center"/>
              <w:rPr>
                <w:rFonts w:ascii="Arial Narrow" w:eastAsia="Times New Roman" w:hAnsi="Arial Narrow" w:cs="Arial"/>
                <w:color w:val="FFFFFF"/>
                <w:lang w:eastAsia="es-CR"/>
              </w:rPr>
            </w:pPr>
            <w:r w:rsidRPr="0029493E">
              <w:rPr>
                <w:rFonts w:ascii="Arial Narrow" w:eastAsia="Times New Roman" w:hAnsi="Arial Narrow" w:cs="Arial"/>
                <w:color w:val="FFFFFF"/>
                <w:lang w:eastAsia="es-CR"/>
              </w:rPr>
              <w:t>VARIACIONES</w:t>
            </w:r>
          </w:p>
        </w:tc>
      </w:tr>
      <w:tr w:rsidR="0029493E" w:rsidRPr="0029493E" w:rsidTr="0029493E">
        <w:trPr>
          <w:trHeight w:val="77"/>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rPr>
                <w:rFonts w:ascii="Arial Narrow" w:eastAsia="Times New Roman" w:hAnsi="Arial Narrow" w:cs="Arial"/>
                <w:lang w:eastAsia="es-CR"/>
              </w:rPr>
            </w:pPr>
            <w:r w:rsidRPr="0029493E">
              <w:rPr>
                <w:rFonts w:ascii="Arial Narrow" w:eastAsia="Times New Roman" w:hAnsi="Arial Narrow" w:cs="Arial"/>
                <w:lang w:eastAsia="es-CR"/>
              </w:rPr>
              <w:t>4.4.1.02.99.99.0.00000.01</w:t>
            </w:r>
          </w:p>
        </w:tc>
        <w:tc>
          <w:tcPr>
            <w:tcW w:w="3280"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rPr>
                <w:rFonts w:ascii="Arial Narrow" w:eastAsia="Times New Roman" w:hAnsi="Arial Narrow" w:cs="Arial"/>
                <w:lang w:eastAsia="es-CR"/>
              </w:rPr>
            </w:pPr>
            <w:r w:rsidRPr="0029493E">
              <w:rPr>
                <w:rFonts w:ascii="Arial Narrow" w:eastAsia="Times New Roman" w:hAnsi="Arial Narrow" w:cs="Arial"/>
                <w:lang w:eastAsia="es-CR"/>
              </w:rPr>
              <w:t>Servicio de Encuadernación</w:t>
            </w:r>
          </w:p>
        </w:tc>
        <w:tc>
          <w:tcPr>
            <w:tcW w:w="1500"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0,00</w:t>
            </w:r>
          </w:p>
        </w:tc>
        <w:tc>
          <w:tcPr>
            <w:tcW w:w="1500"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17 619,90</w:t>
            </w:r>
          </w:p>
        </w:tc>
        <w:tc>
          <w:tcPr>
            <w:tcW w:w="1373" w:type="dxa"/>
            <w:tcBorders>
              <w:top w:val="single" w:sz="4" w:space="0" w:color="auto"/>
              <w:left w:val="nil"/>
              <w:bottom w:val="nil"/>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-100,0%</w:t>
            </w:r>
          </w:p>
        </w:tc>
      </w:tr>
      <w:tr w:rsidR="0029493E" w:rsidRPr="0029493E" w:rsidTr="0029493E">
        <w:trPr>
          <w:trHeight w:val="7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rPr>
                <w:rFonts w:ascii="Arial Narrow" w:eastAsia="Times New Roman" w:hAnsi="Arial Narrow" w:cs="Arial"/>
                <w:lang w:eastAsia="es-CR"/>
              </w:rPr>
            </w:pPr>
            <w:r w:rsidRPr="0029493E">
              <w:rPr>
                <w:rFonts w:ascii="Arial Narrow" w:eastAsia="Times New Roman" w:hAnsi="Arial Narrow" w:cs="Arial"/>
                <w:lang w:eastAsia="es-CR"/>
              </w:rPr>
              <w:t>4.4.1.02.99.99.0.00000.02</w:t>
            </w:r>
          </w:p>
        </w:tc>
        <w:tc>
          <w:tcPr>
            <w:tcW w:w="3280"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rPr>
                <w:rFonts w:ascii="Arial Narrow" w:eastAsia="Times New Roman" w:hAnsi="Arial Narrow" w:cs="Arial"/>
                <w:lang w:eastAsia="es-CR"/>
              </w:rPr>
            </w:pPr>
            <w:r w:rsidRPr="0029493E">
              <w:rPr>
                <w:rFonts w:ascii="Arial Narrow" w:eastAsia="Times New Roman" w:hAnsi="Arial Narrow" w:cs="Arial"/>
                <w:lang w:eastAsia="es-CR"/>
              </w:rPr>
              <w:t>Digitalización de Protocolo</w:t>
            </w:r>
          </w:p>
        </w:tc>
        <w:tc>
          <w:tcPr>
            <w:tcW w:w="1500"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0,00</w:t>
            </w:r>
          </w:p>
        </w:tc>
        <w:tc>
          <w:tcPr>
            <w:tcW w:w="1500"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217 223,34</w:t>
            </w:r>
          </w:p>
        </w:tc>
        <w:tc>
          <w:tcPr>
            <w:tcW w:w="1373" w:type="dxa"/>
            <w:tcBorders>
              <w:top w:val="single" w:sz="4" w:space="0" w:color="auto"/>
              <w:left w:val="nil"/>
              <w:bottom w:val="nil"/>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-100,0%</w:t>
            </w:r>
          </w:p>
        </w:tc>
      </w:tr>
      <w:tr w:rsidR="0029493E" w:rsidRPr="0029493E" w:rsidTr="0029493E">
        <w:trPr>
          <w:trHeight w:val="7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rPr>
                <w:rFonts w:ascii="Arial Narrow" w:eastAsia="Times New Roman" w:hAnsi="Arial Narrow" w:cs="Arial"/>
                <w:lang w:eastAsia="es-CR"/>
              </w:rPr>
            </w:pPr>
            <w:r w:rsidRPr="0029493E">
              <w:rPr>
                <w:rFonts w:ascii="Arial Narrow" w:eastAsia="Times New Roman" w:hAnsi="Arial Narrow" w:cs="Arial"/>
                <w:lang w:eastAsia="es-CR"/>
              </w:rPr>
              <w:t>4.4.1.02.99.99.0.00000.03</w:t>
            </w:r>
          </w:p>
        </w:tc>
        <w:tc>
          <w:tcPr>
            <w:tcW w:w="3280"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rPr>
                <w:rFonts w:ascii="Arial Narrow" w:eastAsia="Times New Roman" w:hAnsi="Arial Narrow" w:cs="Arial"/>
                <w:lang w:eastAsia="es-CR"/>
              </w:rPr>
            </w:pPr>
            <w:r w:rsidRPr="0029493E">
              <w:rPr>
                <w:rFonts w:ascii="Arial Narrow" w:eastAsia="Times New Roman" w:hAnsi="Arial Narrow" w:cs="Arial"/>
                <w:lang w:eastAsia="es-CR"/>
              </w:rPr>
              <w:t>Servicios Varios</w:t>
            </w:r>
          </w:p>
        </w:tc>
        <w:tc>
          <w:tcPr>
            <w:tcW w:w="1500"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0,00</w:t>
            </w:r>
          </w:p>
        </w:tc>
        <w:tc>
          <w:tcPr>
            <w:tcW w:w="1500"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23 702,05</w:t>
            </w:r>
          </w:p>
        </w:tc>
        <w:tc>
          <w:tcPr>
            <w:tcW w:w="1373" w:type="dxa"/>
            <w:tcBorders>
              <w:top w:val="single" w:sz="4" w:space="0" w:color="auto"/>
              <w:left w:val="nil"/>
              <w:bottom w:val="nil"/>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-100,0%</w:t>
            </w:r>
          </w:p>
        </w:tc>
      </w:tr>
      <w:tr w:rsidR="0029493E" w:rsidRPr="0029493E" w:rsidTr="0029493E">
        <w:trPr>
          <w:trHeight w:val="7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rPr>
                <w:rFonts w:ascii="Arial Narrow" w:eastAsia="Times New Roman" w:hAnsi="Arial Narrow" w:cs="Arial"/>
                <w:lang w:eastAsia="es-CR"/>
              </w:rPr>
            </w:pPr>
            <w:r w:rsidRPr="0029493E">
              <w:rPr>
                <w:rFonts w:ascii="Arial Narrow" w:eastAsia="Times New Roman" w:hAnsi="Arial Narrow" w:cs="Arial"/>
                <w:lang w:eastAsia="es-CR"/>
              </w:rPr>
              <w:t>4.4.1.02.99.99.0.00000.04</w:t>
            </w:r>
          </w:p>
        </w:tc>
        <w:tc>
          <w:tcPr>
            <w:tcW w:w="3280"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rPr>
                <w:rFonts w:ascii="Arial Narrow" w:eastAsia="Times New Roman" w:hAnsi="Arial Narrow" w:cs="Arial"/>
                <w:lang w:eastAsia="es-CR"/>
              </w:rPr>
            </w:pPr>
            <w:r w:rsidRPr="0029493E">
              <w:rPr>
                <w:rFonts w:ascii="Arial Narrow" w:eastAsia="Times New Roman" w:hAnsi="Arial Narrow" w:cs="Arial"/>
                <w:lang w:eastAsia="es-CR"/>
              </w:rPr>
              <w:t>Ingresos no específicos</w:t>
            </w:r>
          </w:p>
        </w:tc>
        <w:tc>
          <w:tcPr>
            <w:tcW w:w="1500"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49,72</w:t>
            </w:r>
          </w:p>
        </w:tc>
        <w:tc>
          <w:tcPr>
            <w:tcW w:w="1500"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1,90</w:t>
            </w:r>
          </w:p>
        </w:tc>
        <w:tc>
          <w:tcPr>
            <w:tcW w:w="1373" w:type="dxa"/>
            <w:tcBorders>
              <w:top w:val="single" w:sz="4" w:space="0" w:color="auto"/>
              <w:left w:val="nil"/>
              <w:bottom w:val="nil"/>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2521,3%</w:t>
            </w:r>
          </w:p>
        </w:tc>
      </w:tr>
      <w:tr w:rsidR="0029493E" w:rsidRPr="0029493E" w:rsidTr="0029493E">
        <w:trPr>
          <w:trHeight w:val="7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rPr>
                <w:rFonts w:ascii="Arial Narrow" w:eastAsia="Times New Roman" w:hAnsi="Arial Narrow" w:cs="Arial"/>
                <w:lang w:eastAsia="es-CR"/>
              </w:rPr>
            </w:pPr>
            <w:r w:rsidRPr="0029493E">
              <w:rPr>
                <w:rFonts w:ascii="Arial Narrow" w:eastAsia="Times New Roman" w:hAnsi="Arial Narrow" w:cs="Arial"/>
                <w:lang w:eastAsia="es-CR"/>
              </w:rPr>
              <w:t>4.4.1.02.99.99.0.00000.05</w:t>
            </w:r>
          </w:p>
        </w:tc>
        <w:tc>
          <w:tcPr>
            <w:tcW w:w="3280"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rPr>
                <w:rFonts w:ascii="Arial Narrow" w:eastAsia="Times New Roman" w:hAnsi="Arial Narrow" w:cs="Arial"/>
                <w:lang w:eastAsia="es-CR"/>
              </w:rPr>
            </w:pPr>
            <w:r w:rsidRPr="0029493E">
              <w:rPr>
                <w:rFonts w:ascii="Arial Narrow" w:eastAsia="Times New Roman" w:hAnsi="Arial Narrow" w:cs="Arial"/>
                <w:lang w:eastAsia="es-CR"/>
              </w:rPr>
              <w:t>Suscripciones Index</w:t>
            </w:r>
          </w:p>
        </w:tc>
        <w:tc>
          <w:tcPr>
            <w:tcW w:w="1500"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69 425,35</w:t>
            </w:r>
          </w:p>
        </w:tc>
        <w:tc>
          <w:tcPr>
            <w:tcW w:w="1500"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223 741,55</w:t>
            </w:r>
          </w:p>
        </w:tc>
        <w:tc>
          <w:tcPr>
            <w:tcW w:w="1373" w:type="dxa"/>
            <w:tcBorders>
              <w:top w:val="single" w:sz="4" w:space="0" w:color="auto"/>
              <w:left w:val="nil"/>
              <w:bottom w:val="nil"/>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-69,0%</w:t>
            </w:r>
          </w:p>
        </w:tc>
      </w:tr>
      <w:tr w:rsidR="0029493E" w:rsidRPr="0029493E" w:rsidTr="0029493E">
        <w:trPr>
          <w:trHeight w:val="60"/>
        </w:trPr>
        <w:tc>
          <w:tcPr>
            <w:tcW w:w="55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493E" w:rsidRPr="0029493E" w:rsidRDefault="0029493E" w:rsidP="0029493E">
            <w:pPr>
              <w:spacing w:after="0" w:line="240" w:lineRule="auto"/>
              <w:jc w:val="center"/>
              <w:rPr>
                <w:rFonts w:ascii="Arial Narrow" w:eastAsia="Times New Roman" w:hAnsi="Arial Narrow" w:cs="Arial"/>
                <w:b/>
                <w:bCs/>
                <w:lang w:eastAsia="es-CR"/>
              </w:rPr>
            </w:pPr>
            <w:r w:rsidRPr="0029493E">
              <w:rPr>
                <w:rFonts w:ascii="Arial Narrow" w:eastAsia="Times New Roman" w:hAnsi="Arial Narrow" w:cs="Arial"/>
                <w:b/>
                <w:bCs/>
                <w:lang w:eastAsia="es-CR"/>
              </w:rPr>
              <w:t>TOTAL MILES DE COLONES</w:t>
            </w:r>
          </w:p>
        </w:tc>
        <w:tc>
          <w:tcPr>
            <w:tcW w:w="1500" w:type="dxa"/>
            <w:tcBorders>
              <w:top w:val="single" w:sz="8" w:space="0" w:color="auto"/>
              <w:left w:val="nil"/>
              <w:bottom w:val="single" w:sz="8" w:space="0" w:color="auto"/>
              <w:right w:val="single" w:sz="8"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b/>
                <w:bCs/>
                <w:lang w:eastAsia="es-CR"/>
              </w:rPr>
            </w:pPr>
            <w:r w:rsidRPr="0029493E">
              <w:rPr>
                <w:rFonts w:ascii="Arial Narrow" w:eastAsia="Times New Roman" w:hAnsi="Arial Narrow" w:cs="Arial"/>
                <w:b/>
                <w:bCs/>
                <w:lang w:eastAsia="es-CR"/>
              </w:rPr>
              <w:t>69 475,07</w:t>
            </w:r>
          </w:p>
        </w:tc>
        <w:tc>
          <w:tcPr>
            <w:tcW w:w="1500" w:type="dxa"/>
            <w:tcBorders>
              <w:top w:val="single" w:sz="8" w:space="0" w:color="auto"/>
              <w:left w:val="nil"/>
              <w:bottom w:val="single" w:sz="8" w:space="0" w:color="auto"/>
              <w:right w:val="single" w:sz="8"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b/>
                <w:bCs/>
                <w:lang w:eastAsia="es-CR"/>
              </w:rPr>
            </w:pPr>
            <w:r w:rsidRPr="0029493E">
              <w:rPr>
                <w:rFonts w:ascii="Arial Narrow" w:eastAsia="Times New Roman" w:hAnsi="Arial Narrow" w:cs="Arial"/>
                <w:b/>
                <w:bCs/>
                <w:lang w:eastAsia="es-CR"/>
              </w:rPr>
              <w:t>482 288,75</w:t>
            </w:r>
          </w:p>
        </w:tc>
        <w:tc>
          <w:tcPr>
            <w:tcW w:w="1373" w:type="dxa"/>
            <w:tcBorders>
              <w:top w:val="single" w:sz="8" w:space="0" w:color="auto"/>
              <w:left w:val="nil"/>
              <w:bottom w:val="single" w:sz="8" w:space="0" w:color="auto"/>
              <w:right w:val="single" w:sz="8"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b/>
                <w:bCs/>
                <w:lang w:eastAsia="es-CR"/>
              </w:rPr>
            </w:pPr>
            <w:r w:rsidRPr="0029493E">
              <w:rPr>
                <w:rFonts w:ascii="Arial Narrow" w:eastAsia="Times New Roman" w:hAnsi="Arial Narrow" w:cs="Arial"/>
                <w:b/>
                <w:bCs/>
                <w:lang w:eastAsia="es-CR"/>
              </w:rPr>
              <w:t>-85,6%</w:t>
            </w:r>
          </w:p>
        </w:tc>
      </w:tr>
    </w:tbl>
    <w:p w:rsidR="002F47DF" w:rsidRPr="00E21660" w:rsidRDefault="002F47DF" w:rsidP="002F47DF">
      <w:pPr>
        <w:pStyle w:val="Sangradetextonormal"/>
        <w:rPr>
          <w:rFonts w:ascii="Arial Narrow" w:hAnsi="Arial Narrow"/>
        </w:rPr>
      </w:pP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CB73F8" w:rsidRPr="00BC7C5B" w:rsidRDefault="00CB73F8" w:rsidP="00743525">
      <w:pPr>
        <w:spacing w:after="160" w:line="240" w:lineRule="auto"/>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44" w:name="_Toc14344808"/>
      <w:bookmarkStart w:id="645" w:name="_Toc33601275"/>
      <w:bookmarkStart w:id="646" w:name="_Toc74579015"/>
      <w:r w:rsidRPr="00BC7C5B">
        <w:rPr>
          <w:rFonts w:ascii="Arial Narrow" w:eastAsia="Times New Roman" w:hAnsi="Arial Narrow"/>
          <w:b/>
          <w:bCs/>
        </w:rPr>
        <w:t>NOTA N° 41</w:t>
      </w:r>
      <w:bookmarkEnd w:id="644"/>
      <w:bookmarkEnd w:id="645"/>
      <w:bookmarkEnd w:id="646"/>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47" w:name="_Toc14344809"/>
      <w:bookmarkStart w:id="648" w:name="_Toc33601276"/>
      <w:bookmarkStart w:id="649" w:name="_Toc74579016"/>
      <w:r w:rsidRPr="00BC7C5B">
        <w:rPr>
          <w:rFonts w:ascii="Arial Narrow" w:eastAsia="Times New Roman" w:hAnsi="Arial Narrow"/>
          <w:b/>
          <w:bCs/>
        </w:rPr>
        <w:t>Derechos administrativos</w:t>
      </w:r>
      <w:bookmarkEnd w:id="647"/>
      <w:bookmarkEnd w:id="648"/>
      <w:bookmarkEnd w:id="649"/>
    </w:p>
    <w:bookmarkStart w:id="650" w:name="_Toc14344812"/>
    <w:p w:rsidR="00E075E9" w:rsidRPr="00E075E9" w:rsidRDefault="00302C5A" w:rsidP="00E075E9">
      <w:pPr>
        <w:spacing w:line="360" w:lineRule="auto"/>
        <w:ind w:right="-425"/>
        <w:jc w:val="both"/>
        <w:rPr>
          <w:rFonts w:ascii="Arial Narrow" w:hAnsi="Arial Narrow"/>
          <w:sz w:val="24"/>
          <w:szCs w:val="24"/>
        </w:rPr>
      </w:pPr>
      <w:r>
        <w:rPr>
          <w:rFonts w:ascii="Arial Narrow" w:hAnsi="Arial Narrow"/>
          <w:sz w:val="24"/>
          <w:szCs w:val="24"/>
        </w:rPr>
        <w:object w:dxaOrig="8160" w:dyaOrig="960">
          <v:shape id="_x0000_i1227" type="#_x0000_t75" style="width:408pt;height:48pt" o:ole="">
            <v:imagedata r:id="rId372" o:title=""/>
          </v:shape>
          <o:OLEObject Type="Link" ProgID="Excel.SheetMacroEnabled.12" ShapeID="_x0000_i1227" DrawAspect="Content" r:id="rId373" UpdateMode="Always">
            <o:LinkType>EnhancedMetaFile</o:LinkType>
            <o:LockedField>false</o:LockedField>
          </o:OLEObject>
        </w:object>
      </w:r>
    </w:p>
    <w:p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743525" w:rsidRPr="00BC7C5B" w:rsidRDefault="009F3466" w:rsidP="00743525">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"AnalisisER!F51C15"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Derechos administrativos,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0733EB" w:rsidRPr="00BC7C5B" w:rsidRDefault="000733EB" w:rsidP="00CB73F8">
      <w:pPr>
        <w:ind w:right="51"/>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51" w:name="_Toc33601277"/>
      <w:bookmarkStart w:id="652" w:name="_Toc74579017"/>
      <w:r w:rsidRPr="00BC7C5B">
        <w:rPr>
          <w:rFonts w:ascii="Arial Narrow" w:eastAsia="Times New Roman" w:hAnsi="Arial Narrow"/>
          <w:b/>
          <w:bCs/>
        </w:rPr>
        <w:t>NOTA N° 42</w:t>
      </w:r>
      <w:bookmarkEnd w:id="650"/>
      <w:bookmarkEnd w:id="651"/>
      <w:bookmarkEnd w:id="652"/>
    </w:p>
    <w:p w:rsidR="008D6425" w:rsidRDefault="008D6425" w:rsidP="001B7932">
      <w:pPr>
        <w:keepNext/>
        <w:keepLines/>
        <w:spacing w:before="200" w:after="240" w:line="360" w:lineRule="auto"/>
        <w:ind w:right="-425"/>
        <w:jc w:val="both"/>
        <w:outlineLvl w:val="1"/>
        <w:rPr>
          <w:rFonts w:ascii="Arial Narrow" w:eastAsia="Times New Roman" w:hAnsi="Arial Narrow"/>
          <w:b/>
          <w:bCs/>
        </w:rPr>
      </w:pPr>
      <w:bookmarkStart w:id="653" w:name="_Toc14344813"/>
      <w:bookmarkStart w:id="654" w:name="_Toc33601278"/>
      <w:bookmarkStart w:id="655" w:name="_Toc74579018"/>
      <w:r w:rsidRPr="00BC7C5B">
        <w:rPr>
          <w:rFonts w:ascii="Arial Narrow" w:eastAsia="Times New Roman" w:hAnsi="Arial Narrow"/>
          <w:b/>
          <w:bCs/>
        </w:rPr>
        <w:t>Comisiones por préstamos</w:t>
      </w:r>
      <w:bookmarkEnd w:id="653"/>
      <w:bookmarkEnd w:id="654"/>
      <w:bookmarkEnd w:id="655"/>
    </w:p>
    <w:p w:rsidR="007A5648" w:rsidRDefault="00302C5A" w:rsidP="00FC5C04">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60" w:dyaOrig="960">
          <v:shape id="_x0000_i1228" type="#_x0000_t75" style="width:408pt;height:48pt" o:ole="">
            <v:imagedata r:id="rId374" o:title=""/>
          </v:shape>
          <o:OLEObject Type="Link" ProgID="Excel.SheetMacroEnabled.12" ShapeID="_x0000_i1228" DrawAspect="Content" r:id="rId375" UpdateMode="Always">
            <o:LinkType>EnhancedMetaFile</o:LinkType>
            <o:LockedField>false</o:LockedField>
          </o:OLEObject>
        </w:object>
      </w:r>
    </w:p>
    <w:p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rsidR="00743525" w:rsidRPr="00AB1FED" w:rsidRDefault="009F3466" w:rsidP="00743525">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"AnalisisER!F54C15"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Comisiones por préstamos,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BE117D" w:rsidRPr="00E075E9" w:rsidRDefault="00BE117D" w:rsidP="00E075E9">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E075E9" w:rsidRPr="002815F2" w:rsidRDefault="00E075E9" w:rsidP="00FA27ED">
      <w:pPr>
        <w:spacing w:after="160" w:line="240" w:lineRule="auto"/>
        <w:jc w:val="both"/>
        <w:rPr>
          <w:rFonts w:ascii="Arial Narrow" w:hAnsi="Arial Narrow"/>
          <w:i/>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56" w:name="_Toc14344817"/>
      <w:bookmarkStart w:id="657" w:name="_Toc33601279"/>
      <w:bookmarkStart w:id="658" w:name="_Toc74579019"/>
      <w:r w:rsidRPr="00BC7C5B">
        <w:rPr>
          <w:rFonts w:ascii="Arial Narrow" w:eastAsia="Times New Roman" w:hAnsi="Arial Narrow"/>
          <w:b/>
          <w:bCs/>
        </w:rPr>
        <w:t>NOTA N° 43</w:t>
      </w:r>
      <w:bookmarkEnd w:id="656"/>
      <w:bookmarkEnd w:id="657"/>
      <w:bookmarkEnd w:id="658"/>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59" w:name="_Toc14344818"/>
      <w:bookmarkStart w:id="660" w:name="_Toc33601280"/>
      <w:bookmarkStart w:id="661" w:name="_Toc74579020"/>
      <w:r w:rsidRPr="00BC7C5B">
        <w:rPr>
          <w:rFonts w:ascii="Arial Narrow" w:eastAsia="Times New Roman" w:hAnsi="Arial Narrow"/>
          <w:b/>
          <w:bCs/>
        </w:rPr>
        <w:t>Resultados positivos por ventas de inversiones</w:t>
      </w:r>
      <w:bookmarkEnd w:id="659"/>
      <w:bookmarkEnd w:id="660"/>
      <w:bookmarkEnd w:id="661"/>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1200">
          <v:shape id="_x0000_i1229" type="#_x0000_t75" style="width:408pt;height:60pt" o:ole="">
            <v:imagedata r:id="rId376" o:title=""/>
          </v:shape>
          <o:OLEObject Type="Link" ProgID="Excel.SheetMacroEnabled.12" ShapeID="_x0000_i1229" DrawAspect="Content" r:id="rId377" UpdateMode="Always">
            <o:LinkType>EnhancedMetaFile</o:LinkType>
            <o:LockedField>false</o:LockedField>
          </o:OLEObject>
        </w:object>
      </w:r>
    </w:p>
    <w:p w:rsidR="00FC5C04" w:rsidRPr="00BC7C5B" w:rsidRDefault="00FC5C04" w:rsidP="00FC5C04">
      <w:pPr>
        <w:pStyle w:val="NormalWeb"/>
        <w:spacing w:before="0" w:beforeAutospacing="0" w:after="160" w:afterAutospacing="0"/>
        <w:jc w:val="both"/>
        <w:rPr>
          <w:rFonts w:ascii="Arial Narrow" w:hAnsi="Arial Narrow"/>
          <w:sz w:val="22"/>
          <w:szCs w:val="22"/>
          <w:lang w:val="es-ES"/>
        </w:rPr>
      </w:pPr>
      <w:bookmarkStart w:id="662" w:name="_Toc14344821"/>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743525" w:rsidRPr="00BC7C5B" w:rsidRDefault="009F3466" w:rsidP="00743525">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"AnalisisER!F58C15"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Resultados positivos por ventas de inversiones,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BE117D" w:rsidRPr="00E075E9" w:rsidRDefault="00BE117D" w:rsidP="00E075E9">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FC5C04">
      <w:pPr>
        <w:spacing w:after="160" w:line="240" w:lineRule="auto"/>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63" w:name="_Toc33601281"/>
      <w:bookmarkStart w:id="664" w:name="_Toc74579021"/>
      <w:r w:rsidRPr="00BC7C5B">
        <w:rPr>
          <w:rFonts w:ascii="Arial Narrow" w:eastAsia="Times New Roman" w:hAnsi="Arial Narrow"/>
          <w:b/>
          <w:bCs/>
        </w:rPr>
        <w:t>NOTA N° 44</w:t>
      </w:r>
      <w:bookmarkEnd w:id="662"/>
      <w:bookmarkEnd w:id="663"/>
      <w:bookmarkEnd w:id="664"/>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65" w:name="_Toc14344822"/>
      <w:bookmarkStart w:id="666" w:name="_Toc33601282"/>
      <w:bookmarkStart w:id="667" w:name="_Toc74579022"/>
      <w:r w:rsidRPr="00BC7C5B">
        <w:rPr>
          <w:rFonts w:ascii="Arial Narrow" w:eastAsia="Times New Roman" w:hAnsi="Arial Narrow"/>
          <w:b/>
          <w:bCs/>
        </w:rPr>
        <w:t>Resultados positivos por ventas e intercambios de bienes</w:t>
      </w:r>
      <w:bookmarkEnd w:id="665"/>
      <w:bookmarkEnd w:id="666"/>
      <w:bookmarkEnd w:id="667"/>
    </w:p>
    <w:p w:rsidR="008D6425" w:rsidRPr="00BC7C5B" w:rsidRDefault="00302C5A" w:rsidP="00CB73F8">
      <w:pPr>
        <w:spacing w:line="360" w:lineRule="auto"/>
        <w:ind w:right="51"/>
        <w:jc w:val="both"/>
        <w:rPr>
          <w:rFonts w:ascii="Arial Narrow" w:hAnsi="Arial Narrow"/>
          <w:sz w:val="24"/>
          <w:szCs w:val="24"/>
        </w:rPr>
      </w:pPr>
      <w:r>
        <w:rPr>
          <w:rFonts w:ascii="Arial Narrow" w:hAnsi="Arial Narrow"/>
          <w:sz w:val="24"/>
          <w:szCs w:val="24"/>
        </w:rPr>
        <w:object w:dxaOrig="8160" w:dyaOrig="1155">
          <v:shape id="_x0000_i1230" type="#_x0000_t75" style="width:408pt;height:57.75pt" o:ole="">
            <v:imagedata r:id="rId378" o:title=""/>
          </v:shape>
          <o:OLEObject Type="Link" ProgID="Excel.SheetMacroEnabled.12" ShapeID="_x0000_i1230" DrawAspect="Content" r:id="rId379" UpdateMode="Always">
            <o:LinkType>EnhancedMetaFile</o:LinkType>
            <o:LockedField>false</o:LockedField>
          </o:OLEObject>
        </w:object>
      </w:r>
    </w:p>
    <w:p w:rsidR="00FC5C04" w:rsidRPr="00BC7C5B" w:rsidRDefault="00FC5C04" w:rsidP="00FC5C04">
      <w:pPr>
        <w:pStyle w:val="NormalWeb"/>
        <w:spacing w:before="0" w:beforeAutospacing="0" w:after="160" w:afterAutospacing="0"/>
        <w:jc w:val="both"/>
        <w:rPr>
          <w:rFonts w:ascii="Arial Narrow" w:hAnsi="Arial Narrow"/>
          <w:sz w:val="22"/>
          <w:szCs w:val="22"/>
          <w:lang w:val="es-ES"/>
        </w:rPr>
      </w:pPr>
      <w:bookmarkStart w:id="668" w:name="_Toc14344832"/>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8D6425" w:rsidRPr="00BC7C5B" w:rsidRDefault="009F3466" w:rsidP="00FC5C04">
      <w:pPr>
        <w:spacing w:after="160" w:line="240" w:lineRule="auto"/>
        <w:jc w:val="both"/>
        <w:rPr>
          <w:rFonts w:ascii="Arial Narrow" w:hAnsi="Arial Narrow"/>
          <w:sz w:val="24"/>
          <w:szCs w:val="24"/>
        </w:rPr>
      </w:pPr>
      <w:r>
        <w:rPr>
          <w:rFonts w:ascii="Arial Narrow" w:hAnsi="Arial Narrow"/>
        </w:rPr>
        <w:lastRenderedPageBreak/>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"AnalisisER!F61C15"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Resultados positivos por ventas e intercambio de bienes,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CB73F8" w:rsidRPr="00BC7C5B" w:rsidRDefault="00CB73F8" w:rsidP="00CB73F8">
      <w:pPr>
        <w:spacing w:line="360" w:lineRule="auto"/>
        <w:ind w:right="51"/>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69" w:name="_Toc33601283"/>
      <w:bookmarkStart w:id="670" w:name="_Toc74579023"/>
      <w:r w:rsidRPr="00BC7C5B">
        <w:rPr>
          <w:rFonts w:ascii="Arial Narrow" w:eastAsia="Times New Roman" w:hAnsi="Arial Narrow"/>
          <w:b/>
          <w:bCs/>
        </w:rPr>
        <w:t>NOTA N° 45</w:t>
      </w:r>
      <w:bookmarkEnd w:id="668"/>
      <w:bookmarkEnd w:id="669"/>
      <w:bookmarkEnd w:id="670"/>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71" w:name="_Toc14344833"/>
      <w:bookmarkStart w:id="672" w:name="_Toc33601284"/>
      <w:bookmarkStart w:id="673" w:name="_Toc74579024"/>
      <w:r w:rsidRPr="00BC7C5B">
        <w:rPr>
          <w:rFonts w:ascii="Arial Narrow" w:eastAsia="Times New Roman" w:hAnsi="Arial Narrow"/>
          <w:b/>
          <w:bCs/>
        </w:rPr>
        <w:t>Resultados positivos por la recuperación de dinero mal acreditado de periodos anteriores</w:t>
      </w:r>
      <w:bookmarkEnd w:id="671"/>
      <w:bookmarkEnd w:id="672"/>
      <w:bookmarkEnd w:id="673"/>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1380">
          <v:shape id="_x0000_i1231" type="#_x0000_t75" style="width:408pt;height:69pt" o:ole="">
            <v:imagedata r:id="rId380" o:title=""/>
          </v:shape>
          <o:OLEObject Type="Link" ProgID="Excel.SheetMacroEnabled.12" ShapeID="_x0000_i1231" DrawAspect="Content" r:id="rId381"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743525" w:rsidRPr="00BC7C5B" w:rsidRDefault="009F3466" w:rsidP="00743525">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"AnalisisER!F71C15"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Resultados positivos por la recuperación de dinero mal acreditado de periodos anteriores,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743525" w:rsidRPr="00BC7C5B">
        <w:rPr>
          <w:rFonts w:ascii="Arial Narrow" w:hAnsi="Arial Narrow"/>
        </w:rPr>
        <w:t xml:space="preserve"> (</w:t>
      </w:r>
      <w:r w:rsidR="00743525"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2F47DF" w:rsidRDefault="002F47DF" w:rsidP="00BE117D">
      <w:pPr>
        <w:spacing w:after="160" w:line="240" w:lineRule="auto"/>
        <w:jc w:val="both"/>
        <w:rPr>
          <w:rFonts w:ascii="Arial Narrow" w:hAnsi="Arial Narrow"/>
          <w:i/>
          <w:sz w:val="20"/>
          <w:szCs w:val="20"/>
        </w:rPr>
      </w:pPr>
    </w:p>
    <w:p w:rsidR="00DC340E" w:rsidRPr="00BC7C5B" w:rsidRDefault="00DC340E" w:rsidP="009D7005">
      <w:pPr>
        <w:pStyle w:val="Ttulo3"/>
        <w:rPr>
          <w:rFonts w:ascii="Arial Narrow" w:eastAsia="Calibri" w:hAnsi="Arial Narrow"/>
          <w:i/>
          <w:sz w:val="24"/>
          <w:szCs w:val="24"/>
        </w:rPr>
      </w:pPr>
      <w:bookmarkStart w:id="674" w:name="_Toc74579025"/>
      <w:r w:rsidRPr="00BC7C5B">
        <w:rPr>
          <w:rFonts w:ascii="Arial Narrow" w:eastAsia="Calibri" w:hAnsi="Arial Narrow"/>
          <w:i/>
          <w:sz w:val="24"/>
          <w:szCs w:val="24"/>
        </w:rPr>
        <w:t xml:space="preserve">4.5 </w:t>
      </w:r>
      <w:r w:rsidR="00A8214B" w:rsidRPr="00BC7C5B">
        <w:rPr>
          <w:rFonts w:ascii="Arial Narrow" w:eastAsia="Calibri" w:hAnsi="Arial Narrow"/>
          <w:i/>
          <w:sz w:val="24"/>
          <w:szCs w:val="24"/>
        </w:rPr>
        <w:t>INGRESOS DE LA PROPIEDAD</w:t>
      </w:r>
      <w:bookmarkEnd w:id="674"/>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75" w:name="_Toc14344836"/>
      <w:bookmarkStart w:id="676" w:name="_Toc33601285"/>
      <w:bookmarkStart w:id="677" w:name="_Toc74579026"/>
      <w:r w:rsidRPr="00BC7C5B">
        <w:rPr>
          <w:rFonts w:ascii="Arial Narrow" w:eastAsia="Times New Roman" w:hAnsi="Arial Narrow"/>
          <w:b/>
          <w:bCs/>
        </w:rPr>
        <w:t>NOTA N° 46</w:t>
      </w:r>
      <w:bookmarkEnd w:id="675"/>
      <w:bookmarkEnd w:id="676"/>
      <w:bookmarkEnd w:id="677"/>
    </w:p>
    <w:p w:rsidR="008D6425" w:rsidRDefault="008D6425" w:rsidP="001B7932">
      <w:pPr>
        <w:keepNext/>
        <w:keepLines/>
        <w:spacing w:before="200" w:after="240" w:line="360" w:lineRule="auto"/>
        <w:ind w:right="-425"/>
        <w:jc w:val="both"/>
        <w:outlineLvl w:val="1"/>
        <w:rPr>
          <w:rFonts w:ascii="Arial Narrow" w:eastAsia="Times New Roman" w:hAnsi="Arial Narrow"/>
          <w:b/>
          <w:bCs/>
        </w:rPr>
      </w:pPr>
      <w:bookmarkStart w:id="678" w:name="_Toc14344837"/>
      <w:bookmarkStart w:id="679" w:name="_Toc33601286"/>
      <w:bookmarkStart w:id="680" w:name="_Toc74579027"/>
      <w:r w:rsidRPr="00BC7C5B">
        <w:rPr>
          <w:rFonts w:ascii="Arial Narrow" w:eastAsia="Times New Roman" w:hAnsi="Arial Narrow"/>
          <w:b/>
          <w:bCs/>
        </w:rPr>
        <w:t>Rentas de inversiones y de colocación de efectivo</w:t>
      </w:r>
      <w:bookmarkEnd w:id="678"/>
      <w:bookmarkEnd w:id="679"/>
      <w:bookmarkEnd w:id="680"/>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1200">
          <v:shape id="_x0000_i1232" type="#_x0000_t75" style="width:408pt;height:60pt" o:ole="">
            <v:imagedata r:id="rId382" o:title=""/>
          </v:shape>
          <o:OLEObject Type="Link" ProgID="Excel.SheetMacroEnabled.12" ShapeID="_x0000_i1232" DrawAspect="Content" r:id="rId383"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rsidR="002E4B05" w:rsidRPr="00BC7C5B" w:rsidRDefault="009F3466" w:rsidP="002E4B05">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"AnalisisER!F74C15"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Rentas de inversiones y de colocación de efectivo,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2E4B05" w:rsidRPr="00BC7C5B">
        <w:rPr>
          <w:rFonts w:ascii="Arial Narrow" w:hAnsi="Arial Narrow"/>
        </w:rPr>
        <w:t xml:space="preserve"> (</w:t>
      </w:r>
      <w:r w:rsidR="002E4B05"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1B7932">
      <w:pPr>
        <w:spacing w:line="360" w:lineRule="auto"/>
        <w:ind w:right="-425"/>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81" w:name="_Toc14344841"/>
      <w:bookmarkStart w:id="682" w:name="_Toc33601287"/>
      <w:bookmarkStart w:id="683" w:name="_Toc74579028"/>
      <w:r w:rsidRPr="00BC7C5B">
        <w:rPr>
          <w:rFonts w:ascii="Arial Narrow" w:eastAsia="Times New Roman" w:hAnsi="Arial Narrow"/>
          <w:b/>
          <w:bCs/>
        </w:rPr>
        <w:t>NOTA N° 47</w:t>
      </w:r>
      <w:bookmarkEnd w:id="681"/>
      <w:bookmarkEnd w:id="682"/>
      <w:bookmarkEnd w:id="683"/>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84" w:name="_Toc14344842"/>
      <w:bookmarkStart w:id="685" w:name="_Toc33601288"/>
      <w:bookmarkStart w:id="686" w:name="_Toc74579029"/>
      <w:r w:rsidRPr="00BC7C5B">
        <w:rPr>
          <w:rFonts w:ascii="Arial Narrow" w:eastAsia="Times New Roman" w:hAnsi="Arial Narrow"/>
          <w:b/>
          <w:bCs/>
        </w:rPr>
        <w:t>Alquileres y derechos sobre bienes</w:t>
      </w:r>
      <w:bookmarkEnd w:id="684"/>
      <w:bookmarkEnd w:id="685"/>
      <w:bookmarkEnd w:id="686"/>
    </w:p>
    <w:p w:rsidR="00D61D74" w:rsidRPr="00BC7C5B" w:rsidRDefault="00302C5A" w:rsidP="003A5B5F">
      <w:pPr>
        <w:spacing w:after="160" w:line="240" w:lineRule="auto"/>
        <w:jc w:val="both"/>
        <w:rPr>
          <w:rFonts w:ascii="Arial Narrow" w:hAnsi="Arial Narrow"/>
          <w:sz w:val="24"/>
          <w:szCs w:val="24"/>
        </w:rPr>
      </w:pPr>
      <w:r>
        <w:rPr>
          <w:rFonts w:ascii="Arial Narrow" w:hAnsi="Arial Narrow"/>
          <w:sz w:val="24"/>
          <w:szCs w:val="24"/>
        </w:rPr>
        <w:object w:dxaOrig="8160" w:dyaOrig="960">
          <v:shape id="_x0000_i1233" type="#_x0000_t75" style="width:408pt;height:48pt" o:ole="">
            <v:imagedata r:id="rId384" o:title=""/>
          </v:shape>
          <o:OLEObject Type="Link" ProgID="Excel.SheetMacroEnabled.12" ShapeID="_x0000_i1233" DrawAspect="Content" r:id="rId385" UpdateMode="Always">
            <o:LinkType>EnhancedMetaFile</o:LinkType>
            <o:LockedField>false</o:LockedField>
          </o:OLEObject>
        </w:object>
      </w:r>
    </w:p>
    <w:p w:rsidR="00034B65" w:rsidRPr="00BC7C5B" w:rsidRDefault="00034B65" w:rsidP="00034B65">
      <w:pPr>
        <w:spacing w:line="360" w:lineRule="auto"/>
        <w:ind w:right="51"/>
        <w:jc w:val="both"/>
        <w:rPr>
          <w:rFonts w:ascii="Arial Narrow" w:hAnsi="Arial Narrow"/>
          <w:sz w:val="24"/>
          <w:szCs w:val="24"/>
        </w:rPr>
      </w:pPr>
      <w:bookmarkStart w:id="687" w:name="_Toc14344846"/>
      <w:bookmarkStart w:id="688" w:name="_Toc33601290"/>
      <w:r w:rsidRPr="00BC7C5B">
        <w:rPr>
          <w:rFonts w:ascii="Arial Narrow" w:hAnsi="Arial Narrow"/>
          <w:sz w:val="24"/>
          <w:szCs w:val="24"/>
        </w:rPr>
        <w:t>Detalle cuenta:</w:t>
      </w:r>
    </w:p>
    <w:p w:rsidR="00F22F3D" w:rsidRDefault="00302C5A" w:rsidP="00FF406B">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60" w:dyaOrig="945">
          <v:shape id="_x0000_i1234" type="#_x0000_t75" style="width:408pt;height:47.25pt" o:ole="">
            <v:imagedata r:id="rId386" o:title=""/>
          </v:shape>
          <o:OLEObject Type="Link" ProgID="Excel.SheetMacroEnabled.12" ShapeID="_x0000_i1234" DrawAspect="Content" r:id="rId387" UpdateMode="Always">
            <o:LinkType>EnhancedMetaFile</o:LinkType>
            <o:LockedField>false</o:LockedField>
          </o:OLEObject>
        </w:object>
      </w:r>
    </w:p>
    <w:p w:rsidR="00F22F3D" w:rsidRDefault="00F22F3D" w:rsidP="00F22F3D">
      <w:pPr>
        <w:spacing w:line="240" w:lineRule="auto"/>
        <w:ind w:right="-425"/>
        <w:jc w:val="both"/>
        <w:rPr>
          <w:rFonts w:ascii="Arial Narrow" w:hAnsi="Arial Narrow"/>
          <w:sz w:val="24"/>
          <w:szCs w:val="24"/>
        </w:rPr>
      </w:pPr>
      <w:r>
        <w:rPr>
          <w:rFonts w:ascii="Arial Narrow" w:hAnsi="Arial Narrow"/>
          <w:sz w:val="24"/>
          <w:szCs w:val="24"/>
        </w:rPr>
        <w:t>Indicar el detalle de cómo está compuesta la cuenta:</w:t>
      </w:r>
    </w:p>
    <w:p w:rsidR="002F47DF" w:rsidRDefault="002F47DF" w:rsidP="002F47DF">
      <w:pPr>
        <w:spacing w:after="0" w:line="240" w:lineRule="auto"/>
        <w:jc w:val="both"/>
        <w:rPr>
          <w:rFonts w:ascii="Arial Narrow" w:hAnsi="Arial Narrow"/>
          <w:lang w:val="es-ES"/>
        </w:rPr>
      </w:pPr>
      <w:r w:rsidRPr="00A2076F">
        <w:rPr>
          <w:rFonts w:ascii="Arial Narrow" w:hAnsi="Arial Narrow"/>
          <w:lang w:val="es-ES"/>
        </w:rPr>
        <w:t>Los siguientes ingresos son llevados según la NICSP 9 “</w:t>
      </w:r>
      <w:r w:rsidRPr="00A2076F">
        <w:rPr>
          <w:rFonts w:ascii="Arial Narrow" w:hAnsi="Arial Narrow"/>
          <w:color w:val="000000"/>
        </w:rPr>
        <w:t>Ingresos de transacciones con contraprestación</w:t>
      </w:r>
      <w:r w:rsidRPr="00A2076F">
        <w:rPr>
          <w:rFonts w:ascii="Arial Narrow" w:hAnsi="Arial Narrow"/>
          <w:lang w:val="es-ES"/>
        </w:rPr>
        <w:t xml:space="preserve">”. </w:t>
      </w:r>
    </w:p>
    <w:p w:rsidR="002F47DF" w:rsidRDefault="002F47DF" w:rsidP="002F47DF">
      <w:pPr>
        <w:pStyle w:val="Sangradetextonormal"/>
        <w:ind w:left="0"/>
        <w:rPr>
          <w:rFonts w:ascii="Arial Narrow" w:eastAsia="Calibri" w:hAnsi="Arial Narrow"/>
          <w:color w:val="000000"/>
          <w:sz w:val="22"/>
          <w:szCs w:val="22"/>
          <w:lang w:eastAsia="en-US"/>
        </w:rPr>
      </w:pPr>
    </w:p>
    <w:p w:rsidR="002F47DF" w:rsidRDefault="002F47DF" w:rsidP="002F47DF">
      <w:pPr>
        <w:pStyle w:val="Sangradetextonormal"/>
        <w:ind w:left="0"/>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 xml:space="preserve">Son los ingresos producto de las concesiones dada por el Archivo Nacional. Actualmente el servicio de fotocopiado en el Departamento de Archivo Notarial está dado en concesión. </w:t>
      </w:r>
    </w:p>
    <w:p w:rsidR="00F2790B" w:rsidRDefault="00F2790B" w:rsidP="002F47DF">
      <w:pPr>
        <w:pStyle w:val="Sangradetextonormal"/>
        <w:ind w:left="0"/>
        <w:rPr>
          <w:rFonts w:ascii="Arial Narrow" w:eastAsia="Calibri" w:hAnsi="Arial Narrow"/>
          <w:color w:val="000000"/>
          <w:sz w:val="22"/>
          <w:szCs w:val="22"/>
          <w:lang w:eastAsia="en-US"/>
        </w:rPr>
      </w:pPr>
    </w:p>
    <w:p w:rsidR="002F47DF" w:rsidRDefault="002F47DF" w:rsidP="002F47DF">
      <w:pPr>
        <w:pStyle w:val="Sangradetextonormal"/>
        <w:ind w:left="0"/>
        <w:rPr>
          <w:rFonts w:ascii="Arial Narrow" w:eastAsia="Calibri" w:hAnsi="Arial Narrow"/>
          <w:color w:val="000000"/>
          <w:sz w:val="22"/>
          <w:szCs w:val="22"/>
          <w:lang w:eastAsia="en-US"/>
        </w:rPr>
      </w:pPr>
    </w:p>
    <w:tbl>
      <w:tblPr>
        <w:tblW w:w="8059" w:type="dxa"/>
        <w:tblCellMar>
          <w:left w:w="70" w:type="dxa"/>
          <w:right w:w="70" w:type="dxa"/>
        </w:tblCellMar>
        <w:tblLook w:val="04A0" w:firstRow="1" w:lastRow="0" w:firstColumn="1" w:lastColumn="0" w:noHBand="0" w:noVBand="1"/>
      </w:tblPr>
      <w:tblGrid>
        <w:gridCol w:w="1056"/>
        <w:gridCol w:w="2574"/>
        <w:gridCol w:w="1519"/>
        <w:gridCol w:w="1519"/>
        <w:gridCol w:w="1391"/>
      </w:tblGrid>
      <w:tr w:rsidR="0029493E" w:rsidRPr="0029493E" w:rsidTr="0029493E">
        <w:trPr>
          <w:trHeight w:val="250"/>
        </w:trPr>
        <w:tc>
          <w:tcPr>
            <w:tcW w:w="1056"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29493E" w:rsidRPr="0029493E" w:rsidRDefault="0029493E" w:rsidP="0029493E">
            <w:pPr>
              <w:spacing w:after="0" w:line="240" w:lineRule="auto"/>
              <w:jc w:val="center"/>
              <w:rPr>
                <w:rFonts w:ascii="Arial Narrow" w:eastAsia="Times New Roman" w:hAnsi="Arial Narrow" w:cs="Arial"/>
                <w:color w:val="FFFFFF"/>
                <w:lang w:eastAsia="es-CR"/>
              </w:rPr>
            </w:pPr>
            <w:r w:rsidRPr="0029493E">
              <w:rPr>
                <w:rFonts w:ascii="Arial Narrow" w:eastAsia="Times New Roman" w:hAnsi="Arial Narrow" w:cs="Arial"/>
                <w:color w:val="FFFFFF"/>
                <w:lang w:eastAsia="es-CR"/>
              </w:rPr>
              <w:t>CUENTA</w:t>
            </w:r>
          </w:p>
        </w:tc>
        <w:tc>
          <w:tcPr>
            <w:tcW w:w="2573" w:type="dxa"/>
            <w:tcBorders>
              <w:top w:val="single" w:sz="4" w:space="0" w:color="auto"/>
              <w:left w:val="nil"/>
              <w:bottom w:val="single" w:sz="4" w:space="0" w:color="auto"/>
              <w:right w:val="single" w:sz="4" w:space="0" w:color="auto"/>
            </w:tcBorders>
            <w:shd w:val="clear" w:color="000000" w:fill="16365C"/>
            <w:vAlign w:val="center"/>
            <w:hideMark/>
          </w:tcPr>
          <w:p w:rsidR="0029493E" w:rsidRPr="0029493E" w:rsidRDefault="0029493E" w:rsidP="0029493E">
            <w:pPr>
              <w:spacing w:after="0" w:line="240" w:lineRule="auto"/>
              <w:jc w:val="center"/>
              <w:rPr>
                <w:rFonts w:ascii="Arial Narrow" w:eastAsia="Times New Roman" w:hAnsi="Arial Narrow" w:cs="Arial"/>
                <w:color w:val="FFFFFF"/>
                <w:lang w:eastAsia="es-CR"/>
              </w:rPr>
            </w:pPr>
            <w:r w:rsidRPr="0029493E">
              <w:rPr>
                <w:rFonts w:ascii="Arial Narrow" w:eastAsia="Times New Roman" w:hAnsi="Arial Narrow" w:cs="Arial"/>
                <w:color w:val="FFFFFF"/>
                <w:lang w:eastAsia="es-CR"/>
              </w:rPr>
              <w:t>DESCRIPCIÓN</w:t>
            </w:r>
          </w:p>
        </w:tc>
        <w:tc>
          <w:tcPr>
            <w:tcW w:w="1519" w:type="dxa"/>
            <w:tcBorders>
              <w:top w:val="single" w:sz="4" w:space="0" w:color="auto"/>
              <w:left w:val="nil"/>
              <w:bottom w:val="single" w:sz="4" w:space="0" w:color="auto"/>
              <w:right w:val="single" w:sz="4" w:space="0" w:color="auto"/>
            </w:tcBorders>
            <w:shd w:val="clear" w:color="000000" w:fill="16365C"/>
            <w:vAlign w:val="center"/>
            <w:hideMark/>
          </w:tcPr>
          <w:p w:rsidR="0029493E" w:rsidRPr="0029493E" w:rsidRDefault="0029493E" w:rsidP="0029493E">
            <w:pPr>
              <w:spacing w:after="0" w:line="240" w:lineRule="auto"/>
              <w:jc w:val="center"/>
              <w:rPr>
                <w:rFonts w:ascii="Arial Narrow" w:eastAsia="Times New Roman" w:hAnsi="Arial Narrow" w:cs="Arial"/>
                <w:color w:val="FFFFFF"/>
                <w:lang w:eastAsia="es-CR"/>
              </w:rPr>
            </w:pPr>
            <w:r>
              <w:rPr>
                <w:rFonts w:ascii="Arial Narrow" w:eastAsia="Times New Roman" w:hAnsi="Arial Narrow" w:cs="Arial"/>
                <w:color w:val="FFFFFF"/>
                <w:lang w:eastAsia="es-CR"/>
              </w:rPr>
              <w:t>dic</w:t>
            </w:r>
            <w:r w:rsidRPr="0029493E">
              <w:rPr>
                <w:rFonts w:ascii="Arial Narrow" w:eastAsia="Times New Roman" w:hAnsi="Arial Narrow" w:cs="Arial"/>
                <w:color w:val="FFFFFF"/>
                <w:lang w:eastAsia="es-CR"/>
              </w:rPr>
              <w:t>iembre 2021</w:t>
            </w:r>
          </w:p>
        </w:tc>
        <w:tc>
          <w:tcPr>
            <w:tcW w:w="1519" w:type="dxa"/>
            <w:tcBorders>
              <w:top w:val="single" w:sz="4" w:space="0" w:color="auto"/>
              <w:left w:val="nil"/>
              <w:bottom w:val="single" w:sz="4" w:space="0" w:color="auto"/>
              <w:right w:val="single" w:sz="4" w:space="0" w:color="auto"/>
            </w:tcBorders>
            <w:shd w:val="clear" w:color="000000" w:fill="16365C"/>
            <w:vAlign w:val="center"/>
            <w:hideMark/>
          </w:tcPr>
          <w:p w:rsidR="0029493E" w:rsidRPr="0029493E" w:rsidRDefault="0029493E" w:rsidP="0029493E">
            <w:pPr>
              <w:spacing w:after="0" w:line="240" w:lineRule="auto"/>
              <w:jc w:val="center"/>
              <w:rPr>
                <w:rFonts w:ascii="Arial Narrow" w:eastAsia="Times New Roman" w:hAnsi="Arial Narrow" w:cs="Arial"/>
                <w:color w:val="FFFFFF"/>
                <w:lang w:eastAsia="es-CR"/>
              </w:rPr>
            </w:pPr>
            <w:r>
              <w:rPr>
                <w:rFonts w:ascii="Arial Narrow" w:eastAsia="Times New Roman" w:hAnsi="Arial Narrow" w:cs="Arial"/>
                <w:color w:val="FFFFFF"/>
                <w:lang w:eastAsia="es-CR"/>
              </w:rPr>
              <w:t>dic</w:t>
            </w:r>
            <w:r w:rsidRPr="0029493E">
              <w:rPr>
                <w:rFonts w:ascii="Arial Narrow" w:eastAsia="Times New Roman" w:hAnsi="Arial Narrow" w:cs="Arial"/>
                <w:color w:val="FFFFFF"/>
                <w:lang w:eastAsia="es-CR"/>
              </w:rPr>
              <w:t>iembre 2020</w:t>
            </w:r>
          </w:p>
        </w:tc>
        <w:tc>
          <w:tcPr>
            <w:tcW w:w="1391" w:type="dxa"/>
            <w:tcBorders>
              <w:top w:val="nil"/>
              <w:left w:val="nil"/>
              <w:bottom w:val="nil"/>
              <w:right w:val="nil"/>
            </w:tcBorders>
            <w:shd w:val="clear" w:color="000000" w:fill="16365C"/>
            <w:vAlign w:val="center"/>
            <w:hideMark/>
          </w:tcPr>
          <w:p w:rsidR="0029493E" w:rsidRPr="0029493E" w:rsidRDefault="0029493E" w:rsidP="0029493E">
            <w:pPr>
              <w:spacing w:after="0" w:line="240" w:lineRule="auto"/>
              <w:jc w:val="center"/>
              <w:rPr>
                <w:rFonts w:ascii="Arial Narrow" w:eastAsia="Times New Roman" w:hAnsi="Arial Narrow" w:cs="Arial"/>
                <w:color w:val="FFFFFF"/>
                <w:lang w:eastAsia="es-CR"/>
              </w:rPr>
            </w:pPr>
            <w:r w:rsidRPr="0029493E">
              <w:rPr>
                <w:rFonts w:ascii="Arial Narrow" w:eastAsia="Times New Roman" w:hAnsi="Arial Narrow" w:cs="Arial"/>
                <w:color w:val="FFFFFF"/>
                <w:lang w:eastAsia="es-CR"/>
              </w:rPr>
              <w:t>VARIACIONES</w:t>
            </w:r>
          </w:p>
        </w:tc>
      </w:tr>
      <w:tr w:rsidR="0029493E" w:rsidRPr="0029493E" w:rsidTr="0029493E">
        <w:trPr>
          <w:trHeight w:val="262"/>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rPr>
                <w:rFonts w:ascii="Arial Narrow" w:eastAsia="Times New Roman" w:hAnsi="Arial Narrow" w:cs="Arial"/>
                <w:lang w:eastAsia="es-CR"/>
              </w:rPr>
            </w:pPr>
            <w:r w:rsidRPr="0029493E">
              <w:rPr>
                <w:rFonts w:ascii="Arial Narrow" w:eastAsia="Times New Roman" w:hAnsi="Arial Narrow" w:cs="Arial"/>
                <w:lang w:eastAsia="es-CR"/>
              </w:rPr>
              <w:t>4.5.2.02.01</w:t>
            </w:r>
          </w:p>
        </w:tc>
        <w:tc>
          <w:tcPr>
            <w:tcW w:w="2573"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rPr>
                <w:rFonts w:ascii="Arial Narrow" w:eastAsia="Times New Roman" w:hAnsi="Arial Narrow" w:cs="Arial"/>
                <w:lang w:eastAsia="es-CR"/>
              </w:rPr>
            </w:pPr>
            <w:r w:rsidRPr="0029493E">
              <w:rPr>
                <w:rFonts w:ascii="Arial Narrow" w:eastAsia="Times New Roman" w:hAnsi="Arial Narrow" w:cs="Arial"/>
                <w:lang w:eastAsia="es-CR"/>
              </w:rPr>
              <w:t>Alquiler servicios fotocopiado</w:t>
            </w:r>
          </w:p>
        </w:tc>
        <w:tc>
          <w:tcPr>
            <w:tcW w:w="1519"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0,00</w:t>
            </w:r>
          </w:p>
        </w:tc>
        <w:tc>
          <w:tcPr>
            <w:tcW w:w="1519" w:type="dxa"/>
            <w:tcBorders>
              <w:top w:val="nil"/>
              <w:left w:val="nil"/>
              <w:bottom w:val="single" w:sz="4" w:space="0" w:color="auto"/>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360,00</w:t>
            </w:r>
          </w:p>
        </w:tc>
        <w:tc>
          <w:tcPr>
            <w:tcW w:w="1391" w:type="dxa"/>
            <w:tcBorders>
              <w:top w:val="single" w:sz="4" w:space="0" w:color="auto"/>
              <w:left w:val="nil"/>
              <w:bottom w:val="nil"/>
              <w:right w:val="single" w:sz="4"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lang w:eastAsia="es-CR"/>
              </w:rPr>
            </w:pPr>
            <w:r w:rsidRPr="0029493E">
              <w:rPr>
                <w:rFonts w:ascii="Arial Narrow" w:eastAsia="Times New Roman" w:hAnsi="Arial Narrow" w:cs="Arial"/>
                <w:lang w:eastAsia="es-CR"/>
              </w:rPr>
              <w:t>-100,0%</w:t>
            </w:r>
          </w:p>
        </w:tc>
      </w:tr>
      <w:tr w:rsidR="0029493E" w:rsidRPr="0029493E" w:rsidTr="0029493E">
        <w:trPr>
          <w:trHeight w:val="262"/>
        </w:trPr>
        <w:tc>
          <w:tcPr>
            <w:tcW w:w="363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493E" w:rsidRPr="0029493E" w:rsidRDefault="0029493E" w:rsidP="0029493E">
            <w:pPr>
              <w:spacing w:after="0" w:line="240" w:lineRule="auto"/>
              <w:jc w:val="center"/>
              <w:rPr>
                <w:rFonts w:ascii="Arial Narrow" w:eastAsia="Times New Roman" w:hAnsi="Arial Narrow" w:cs="Arial"/>
                <w:b/>
                <w:bCs/>
                <w:lang w:eastAsia="es-CR"/>
              </w:rPr>
            </w:pPr>
            <w:r w:rsidRPr="0029493E">
              <w:rPr>
                <w:rFonts w:ascii="Arial Narrow" w:eastAsia="Times New Roman" w:hAnsi="Arial Narrow" w:cs="Arial"/>
                <w:b/>
                <w:bCs/>
                <w:lang w:eastAsia="es-CR"/>
              </w:rPr>
              <w:t>TOTAL MILES DE COLONES</w:t>
            </w:r>
          </w:p>
        </w:tc>
        <w:tc>
          <w:tcPr>
            <w:tcW w:w="1519" w:type="dxa"/>
            <w:tcBorders>
              <w:top w:val="single" w:sz="8" w:space="0" w:color="auto"/>
              <w:left w:val="nil"/>
              <w:bottom w:val="single" w:sz="8" w:space="0" w:color="auto"/>
              <w:right w:val="single" w:sz="8"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b/>
                <w:bCs/>
                <w:lang w:eastAsia="es-CR"/>
              </w:rPr>
            </w:pPr>
            <w:r w:rsidRPr="0029493E">
              <w:rPr>
                <w:rFonts w:ascii="Arial Narrow" w:eastAsia="Times New Roman" w:hAnsi="Arial Narrow" w:cs="Arial"/>
                <w:b/>
                <w:bCs/>
                <w:lang w:eastAsia="es-CR"/>
              </w:rPr>
              <w:t>0,00</w:t>
            </w:r>
          </w:p>
        </w:tc>
        <w:tc>
          <w:tcPr>
            <w:tcW w:w="1519" w:type="dxa"/>
            <w:tcBorders>
              <w:top w:val="single" w:sz="8" w:space="0" w:color="auto"/>
              <w:left w:val="nil"/>
              <w:bottom w:val="single" w:sz="8" w:space="0" w:color="auto"/>
              <w:right w:val="single" w:sz="8"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b/>
                <w:bCs/>
                <w:lang w:eastAsia="es-CR"/>
              </w:rPr>
            </w:pPr>
            <w:r w:rsidRPr="0029493E">
              <w:rPr>
                <w:rFonts w:ascii="Arial Narrow" w:eastAsia="Times New Roman" w:hAnsi="Arial Narrow" w:cs="Arial"/>
                <w:b/>
                <w:bCs/>
                <w:lang w:eastAsia="es-CR"/>
              </w:rPr>
              <w:t>360,00</w:t>
            </w:r>
          </w:p>
        </w:tc>
        <w:tc>
          <w:tcPr>
            <w:tcW w:w="1391" w:type="dxa"/>
            <w:tcBorders>
              <w:top w:val="single" w:sz="8" w:space="0" w:color="auto"/>
              <w:left w:val="nil"/>
              <w:bottom w:val="single" w:sz="8" w:space="0" w:color="auto"/>
              <w:right w:val="single" w:sz="8" w:space="0" w:color="auto"/>
            </w:tcBorders>
            <w:shd w:val="clear" w:color="auto" w:fill="auto"/>
            <w:noWrap/>
            <w:vAlign w:val="bottom"/>
            <w:hideMark/>
          </w:tcPr>
          <w:p w:rsidR="0029493E" w:rsidRPr="0029493E" w:rsidRDefault="0029493E" w:rsidP="0029493E">
            <w:pPr>
              <w:spacing w:after="0" w:line="240" w:lineRule="auto"/>
              <w:jc w:val="right"/>
              <w:rPr>
                <w:rFonts w:ascii="Arial Narrow" w:eastAsia="Times New Roman" w:hAnsi="Arial Narrow" w:cs="Arial"/>
                <w:b/>
                <w:bCs/>
                <w:lang w:eastAsia="es-CR"/>
              </w:rPr>
            </w:pPr>
            <w:r w:rsidRPr="0029493E">
              <w:rPr>
                <w:rFonts w:ascii="Arial Narrow" w:eastAsia="Times New Roman" w:hAnsi="Arial Narrow" w:cs="Arial"/>
                <w:b/>
                <w:bCs/>
                <w:lang w:eastAsia="es-CR"/>
              </w:rPr>
              <w:t>-100,0%</w:t>
            </w:r>
          </w:p>
        </w:tc>
      </w:tr>
    </w:tbl>
    <w:p w:rsidR="00F22F3D" w:rsidRDefault="00F22F3D" w:rsidP="00FF406B">
      <w:pPr>
        <w:pStyle w:val="NormalWeb"/>
        <w:spacing w:before="0" w:beforeAutospacing="0" w:after="160" w:afterAutospacing="0"/>
        <w:jc w:val="both"/>
        <w:rPr>
          <w:rFonts w:ascii="Arial Narrow" w:hAnsi="Arial Narrow"/>
          <w:b/>
          <w:bCs/>
          <w:sz w:val="22"/>
          <w:szCs w:val="22"/>
          <w:lang w:val="es-ES"/>
        </w:rPr>
      </w:pPr>
    </w:p>
    <w:p w:rsidR="00FF406B" w:rsidRPr="00BC7C5B" w:rsidRDefault="00FF406B" w:rsidP="00FF406B">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FF406B" w:rsidRDefault="0029493E" w:rsidP="00FF406B">
      <w:pPr>
        <w:spacing w:after="160" w:line="240" w:lineRule="auto"/>
        <w:jc w:val="both"/>
        <w:rPr>
          <w:rFonts w:ascii="Arial Narrow" w:hAnsi="Arial Narr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"AnalisisER!F78C15"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Alquileres y derechos sobre bienes, representa el 0 % del total de Ingresos, que comparado al periodo anterior genera una variación absoluta de -360,00 que corresponde a un(a) Disminución del -100 % de recursos disponibles, producto de</w:t>
      </w:r>
      <w:r>
        <w:rPr>
          <w:rFonts w:ascii="Arial Narrow" w:hAnsi="Arial Narrow"/>
        </w:rPr>
        <w:fldChar w:fldCharType="end"/>
      </w:r>
      <w:r w:rsidR="00FF406B" w:rsidRPr="00BC7C5B">
        <w:rPr>
          <w:rFonts w:ascii="Arial Narrow" w:hAnsi="Arial Narrow"/>
        </w:rPr>
        <w:t xml:space="preserve"> (</w:t>
      </w:r>
      <w:r w:rsidR="00FF406B" w:rsidRPr="00AB1FED">
        <w:rPr>
          <w:rFonts w:ascii="Arial Narrow" w:hAnsi="Arial Narrow"/>
          <w:highlight w:val="lightGray"/>
        </w:rPr>
        <w:t>Indicar la razón de las variaciones de un periodo a otro)</w:t>
      </w:r>
    </w:p>
    <w:p w:rsidR="0029493E" w:rsidRPr="00AB1FED" w:rsidRDefault="0029493E" w:rsidP="0029493E">
      <w:pPr>
        <w:spacing w:after="160" w:line="240" w:lineRule="auto"/>
        <w:jc w:val="both"/>
        <w:rPr>
          <w:rFonts w:ascii="Arial Narrow" w:eastAsia="Times New Roman" w:hAnsi="Arial Narrow" w:cs="Arial Narrow"/>
          <w:color w:val="000000"/>
          <w:lang w:eastAsia="es-CR"/>
        </w:rPr>
      </w:pPr>
      <w:r w:rsidRPr="00AB1FED">
        <w:rPr>
          <w:rFonts w:ascii="Arial Narrow" w:eastAsia="Times New Roman" w:hAnsi="Arial Narrow" w:cs="Arial Narrow"/>
          <w:color w:val="000000"/>
          <w:lang w:eastAsia="es-CR"/>
        </w:rPr>
        <w:t xml:space="preserve">La disminución corresponde a la aplicación de la Directriz DCN-007-2021 de la Contabilidad Nacional, en donde solicitan registrar los ingresos como una cuenta por pagar para posteriormente trasladar esos dinero al Fondo General de Gobierno General, de esta forma no se tienen que registrar ingresos en estas cuentas contables. Es </w:t>
      </w:r>
      <w:r w:rsidRPr="00AB1FED">
        <w:rPr>
          <w:rFonts w:ascii="Arial Narrow" w:eastAsia="Times New Roman" w:hAnsi="Arial Narrow" w:cs="Arial Narrow"/>
          <w:color w:val="000000"/>
          <w:lang w:eastAsia="es-CR"/>
        </w:rPr>
        <w:lastRenderedPageBreak/>
        <w:t>importante destacar que este cambio afecta la comparabilidad de los estados financieros entre periodos al no usarse la misma metodología de registro.</w:t>
      </w:r>
    </w:p>
    <w:p w:rsidR="0029493E" w:rsidRDefault="0029493E" w:rsidP="00FF406B">
      <w:pPr>
        <w:spacing w:after="160" w:line="240" w:lineRule="auto"/>
        <w:jc w:val="both"/>
        <w:rPr>
          <w:rFonts w:ascii="Arial Narrow" w:hAnsi="Arial Narrow"/>
        </w:rPr>
      </w:pP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89" w:name="_Toc74579030"/>
      <w:r w:rsidRPr="00BC7C5B">
        <w:rPr>
          <w:rFonts w:ascii="Arial Narrow" w:eastAsia="Times New Roman" w:hAnsi="Arial Narrow"/>
          <w:b/>
          <w:bCs/>
        </w:rPr>
        <w:t>NOTA N° 48</w:t>
      </w:r>
      <w:bookmarkEnd w:id="687"/>
      <w:bookmarkEnd w:id="688"/>
      <w:bookmarkEnd w:id="689"/>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90" w:name="_Toc14344847"/>
      <w:bookmarkStart w:id="691" w:name="_Toc33601291"/>
      <w:bookmarkStart w:id="692" w:name="_Toc74579031"/>
      <w:r w:rsidRPr="00BC7C5B">
        <w:rPr>
          <w:rFonts w:ascii="Arial Narrow" w:eastAsia="Times New Roman" w:hAnsi="Arial Narrow"/>
          <w:b/>
          <w:bCs/>
        </w:rPr>
        <w:t>Otros ingresos de la propiedad</w:t>
      </w:r>
      <w:bookmarkEnd w:id="690"/>
      <w:bookmarkEnd w:id="691"/>
      <w:bookmarkEnd w:id="692"/>
    </w:p>
    <w:p w:rsidR="000733EB" w:rsidRDefault="00302C5A" w:rsidP="003A5B5F">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60" w:dyaOrig="960">
          <v:shape id="_x0000_i1235" type="#_x0000_t75" style="width:408pt;height:48pt" o:ole="">
            <v:imagedata r:id="rId388" o:title=""/>
          </v:shape>
          <o:OLEObject Type="Link" ProgID="Excel.SheetMacroEnabled.12" ShapeID="_x0000_i1235" DrawAspect="Content" r:id="rId389" UpdateMode="Always">
            <o:LinkType>EnhancedMetaFile</o:LinkType>
            <o:LockedField>false</o:LockedField>
          </o:OLEObject>
        </w:object>
      </w:r>
    </w:p>
    <w:p w:rsidR="00BC7E6C" w:rsidRPr="00BC7C5B" w:rsidRDefault="00BC7E6C" w:rsidP="003A5B5F">
      <w:pPr>
        <w:pStyle w:val="NormalWeb"/>
        <w:spacing w:before="0" w:beforeAutospacing="0" w:after="160" w:afterAutospacing="0"/>
        <w:jc w:val="both"/>
        <w:rPr>
          <w:rFonts w:ascii="Arial Narrow" w:hAnsi="Arial Narrow"/>
          <w:b/>
          <w:bCs/>
          <w:sz w:val="22"/>
          <w:szCs w:val="22"/>
          <w:lang w:val="es-ES"/>
        </w:rPr>
      </w:pP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E079C6" w:rsidRPr="00BC7C5B" w:rsidRDefault="0029493E" w:rsidP="00E079C6">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"AnalisisER!F82C15"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Otros ingresos de la propiedad,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AD3091">
        <w:rPr>
          <w:rFonts w:ascii="Arial Narrow" w:hAnsi="Arial Narrow"/>
        </w:rPr>
        <w:t xml:space="preserve"> </w:t>
      </w:r>
      <w:r w:rsidR="00E079C6" w:rsidRPr="00BC7C5B">
        <w:rPr>
          <w:rFonts w:ascii="Arial Narrow" w:hAnsi="Arial Narrow"/>
        </w:rPr>
        <w:t>(</w:t>
      </w:r>
      <w:r w:rsidR="00E079C6" w:rsidRPr="00AB1FED">
        <w:rPr>
          <w:rFonts w:ascii="Arial Narrow" w:hAnsi="Arial Narrow"/>
          <w:highlight w:val="lightGray"/>
        </w:rPr>
        <w:t>Indicar la razón de las variaciones de un periodo a otro)</w:t>
      </w:r>
    </w:p>
    <w:p w:rsidR="00BE117D" w:rsidRPr="00BD4656" w:rsidRDefault="00BE117D" w:rsidP="00BD4656">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D61D74" w:rsidRPr="00BC7C5B" w:rsidRDefault="00D61D74" w:rsidP="003A5B5F">
      <w:pPr>
        <w:spacing w:after="160" w:line="240" w:lineRule="auto"/>
        <w:jc w:val="both"/>
        <w:rPr>
          <w:rFonts w:ascii="Arial Narrow" w:hAnsi="Arial Narrow"/>
          <w:sz w:val="24"/>
          <w:szCs w:val="24"/>
        </w:rPr>
      </w:pPr>
    </w:p>
    <w:p w:rsidR="00DC340E" w:rsidRPr="00BC7C5B" w:rsidRDefault="00DC340E" w:rsidP="009D7005">
      <w:pPr>
        <w:pStyle w:val="Ttulo3"/>
        <w:rPr>
          <w:rFonts w:ascii="Arial Narrow" w:eastAsia="Calibri" w:hAnsi="Arial Narrow"/>
          <w:i/>
          <w:sz w:val="24"/>
          <w:szCs w:val="24"/>
        </w:rPr>
      </w:pPr>
      <w:bookmarkStart w:id="693" w:name="_Toc74579032"/>
      <w:r w:rsidRPr="00BC7C5B">
        <w:rPr>
          <w:rFonts w:ascii="Arial Narrow" w:eastAsia="Calibri" w:hAnsi="Arial Narrow"/>
          <w:i/>
          <w:sz w:val="24"/>
          <w:szCs w:val="24"/>
        </w:rPr>
        <w:t xml:space="preserve">4.6 </w:t>
      </w:r>
      <w:r w:rsidR="00A8214B" w:rsidRPr="00BC7C5B">
        <w:rPr>
          <w:rFonts w:ascii="Arial Narrow" w:eastAsia="Calibri" w:hAnsi="Arial Narrow"/>
          <w:i/>
          <w:sz w:val="24"/>
          <w:szCs w:val="24"/>
        </w:rPr>
        <w:t>TRANSFERENCIAS</w:t>
      </w:r>
      <w:bookmarkEnd w:id="693"/>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94" w:name="_Toc14344855"/>
      <w:bookmarkStart w:id="695" w:name="_Toc33601292"/>
      <w:bookmarkStart w:id="696" w:name="_Toc74579033"/>
      <w:r w:rsidRPr="00BC7C5B">
        <w:rPr>
          <w:rFonts w:ascii="Arial Narrow" w:eastAsia="Times New Roman" w:hAnsi="Arial Narrow"/>
          <w:b/>
          <w:bCs/>
        </w:rPr>
        <w:t>NOTA N° 49</w:t>
      </w:r>
      <w:bookmarkEnd w:id="694"/>
      <w:bookmarkEnd w:id="695"/>
      <w:bookmarkEnd w:id="696"/>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97" w:name="_Toc14344856"/>
      <w:bookmarkStart w:id="698" w:name="_Toc33601293"/>
      <w:bookmarkStart w:id="699" w:name="_Toc74579034"/>
      <w:r w:rsidRPr="00BC7C5B">
        <w:rPr>
          <w:rFonts w:ascii="Arial Narrow" w:eastAsia="Times New Roman" w:hAnsi="Arial Narrow"/>
          <w:b/>
          <w:bCs/>
        </w:rPr>
        <w:t>Transferencias corrientes</w:t>
      </w:r>
      <w:bookmarkEnd w:id="697"/>
      <w:bookmarkEnd w:id="698"/>
      <w:bookmarkEnd w:id="699"/>
    </w:p>
    <w:p w:rsidR="000733EB" w:rsidRDefault="00302C5A" w:rsidP="00DB6192">
      <w:pPr>
        <w:pStyle w:val="NormalWeb"/>
        <w:spacing w:before="0" w:beforeAutospacing="0" w:after="0" w:afterAutospacing="0"/>
        <w:rPr>
          <w:rFonts w:ascii="Arial Narrow" w:hAnsi="Arial Narrow"/>
          <w:sz w:val="22"/>
          <w:szCs w:val="22"/>
          <w:lang w:val="es-ES"/>
        </w:rPr>
      </w:pPr>
      <w:r>
        <w:rPr>
          <w:rFonts w:ascii="Arial Narrow" w:hAnsi="Arial Narrow"/>
          <w:sz w:val="22"/>
          <w:szCs w:val="22"/>
          <w:lang w:val="es-ES"/>
        </w:rPr>
        <w:object w:dxaOrig="8160" w:dyaOrig="960">
          <v:shape id="_x0000_i1236" type="#_x0000_t75" style="width:408pt;height:48pt" o:ole="">
            <v:imagedata r:id="rId390" o:title=""/>
          </v:shape>
          <o:OLEObject Type="Link" ProgID="Excel.SheetMacroEnabled.12" ShapeID="_x0000_i1236" DrawAspect="Content" r:id="rId391" UpdateMode="Always">
            <o:LinkType>EnhancedMetaFile</o:LinkType>
            <o:LockedField>false</o:LockedField>
          </o:OLEObject>
        </w:object>
      </w:r>
    </w:p>
    <w:p w:rsidR="00BC7E6C" w:rsidRDefault="00BC7E6C" w:rsidP="00DB6192">
      <w:pPr>
        <w:pStyle w:val="NormalWeb"/>
        <w:spacing w:before="0" w:beforeAutospacing="0" w:after="0" w:afterAutospacing="0"/>
        <w:rPr>
          <w:rFonts w:ascii="Arial Narrow" w:hAnsi="Arial Narrow"/>
          <w:sz w:val="22"/>
          <w:szCs w:val="22"/>
          <w:lang w:val="es-ES"/>
        </w:rPr>
      </w:pPr>
    </w:p>
    <w:p w:rsidR="00BC7E6C" w:rsidRDefault="00BC7E6C" w:rsidP="00DB6192">
      <w:pPr>
        <w:pStyle w:val="NormalWeb"/>
        <w:spacing w:before="0" w:beforeAutospacing="0" w:after="0" w:afterAutospacing="0"/>
        <w:rPr>
          <w:rFonts w:ascii="Arial Narrow" w:hAnsi="Arial Narrow"/>
          <w:sz w:val="22"/>
          <w:szCs w:val="22"/>
          <w:lang w:val="es-ES"/>
        </w:rPr>
      </w:pPr>
    </w:p>
    <w:p w:rsidR="00BC7E6C" w:rsidRDefault="00BC7E6C" w:rsidP="00BC7E6C">
      <w:pPr>
        <w:spacing w:line="360" w:lineRule="auto"/>
        <w:ind w:right="-425"/>
        <w:jc w:val="both"/>
        <w:rPr>
          <w:rFonts w:ascii="Arial Narrow" w:hAnsi="Arial Narrow"/>
          <w:sz w:val="24"/>
          <w:szCs w:val="24"/>
        </w:rPr>
      </w:pPr>
      <w:r>
        <w:rPr>
          <w:rFonts w:ascii="Arial Narrow" w:hAnsi="Arial Narrow"/>
          <w:sz w:val="24"/>
          <w:szCs w:val="24"/>
        </w:rPr>
        <w:t>Detalle:</w:t>
      </w:r>
    </w:p>
    <w:tbl>
      <w:tblPr>
        <w:tblW w:w="4820" w:type="dxa"/>
        <w:tblInd w:w="70" w:type="dxa"/>
        <w:tblCellMar>
          <w:left w:w="70" w:type="dxa"/>
          <w:right w:w="70" w:type="dxa"/>
        </w:tblCellMar>
        <w:tblLook w:val="04A0" w:firstRow="1" w:lastRow="0" w:firstColumn="1" w:lastColumn="0" w:noHBand="0" w:noVBand="1"/>
      </w:tblPr>
      <w:tblGrid>
        <w:gridCol w:w="1380"/>
        <w:gridCol w:w="3440"/>
      </w:tblGrid>
      <w:tr w:rsidR="00BC7E6C" w:rsidRPr="00AD315B" w:rsidTr="00446F39">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BC7E6C" w:rsidRPr="00AD315B" w:rsidRDefault="00BC7E6C" w:rsidP="00446F39">
            <w:pPr>
              <w:spacing w:after="0" w:line="240" w:lineRule="auto"/>
              <w:jc w:val="both"/>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Cuenta </w:t>
            </w:r>
          </w:p>
        </w:tc>
        <w:tc>
          <w:tcPr>
            <w:tcW w:w="34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rsidR="00BC7E6C" w:rsidRPr="00AD315B" w:rsidRDefault="00BC7E6C" w:rsidP="00446F39">
            <w:pPr>
              <w:spacing w:after="0" w:line="240" w:lineRule="auto"/>
              <w:jc w:val="center"/>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Descripción </w:t>
            </w:r>
          </w:p>
        </w:tc>
      </w:tr>
      <w:tr w:rsidR="00BC7E6C" w:rsidRPr="00AD315B" w:rsidTr="00446F39">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rsidR="00BC7E6C" w:rsidRPr="00AD315B" w:rsidRDefault="00BC7E6C" w:rsidP="00446F39">
            <w:pPr>
              <w:spacing w:after="0" w:line="240" w:lineRule="auto"/>
              <w:rPr>
                <w:rFonts w:ascii="Arial Narrow" w:eastAsia="Times New Roman" w:hAnsi="Arial Narrow" w:cs="Calibri"/>
                <w:b/>
                <w:bCs/>
                <w:color w:val="FFFFFF"/>
                <w:sz w:val="18"/>
                <w:szCs w:val="18"/>
                <w:lang w:eastAsia="es-CR"/>
              </w:rPr>
            </w:pPr>
          </w:p>
        </w:tc>
        <w:tc>
          <w:tcPr>
            <w:tcW w:w="3440" w:type="dxa"/>
            <w:vMerge/>
            <w:tcBorders>
              <w:top w:val="single" w:sz="8" w:space="0" w:color="auto"/>
              <w:left w:val="single" w:sz="8" w:space="0" w:color="auto"/>
              <w:bottom w:val="single" w:sz="8" w:space="0" w:color="000000"/>
              <w:right w:val="single" w:sz="8" w:space="0" w:color="auto"/>
            </w:tcBorders>
            <w:vAlign w:val="center"/>
            <w:hideMark/>
          </w:tcPr>
          <w:p w:rsidR="00BC7E6C" w:rsidRPr="00AD315B" w:rsidRDefault="00BC7E6C" w:rsidP="00446F39">
            <w:pPr>
              <w:spacing w:after="0" w:line="240" w:lineRule="auto"/>
              <w:rPr>
                <w:rFonts w:ascii="Arial Narrow" w:eastAsia="Times New Roman" w:hAnsi="Arial Narrow" w:cs="Calibri"/>
                <w:b/>
                <w:bCs/>
                <w:color w:val="FFFFFF"/>
                <w:sz w:val="18"/>
                <w:szCs w:val="18"/>
                <w:lang w:eastAsia="es-CR"/>
              </w:rPr>
            </w:pPr>
          </w:p>
        </w:tc>
      </w:tr>
      <w:tr w:rsidR="00BC7E6C" w:rsidRPr="00AD315B" w:rsidTr="00BC7E6C">
        <w:trPr>
          <w:trHeight w:val="540"/>
        </w:trPr>
        <w:tc>
          <w:tcPr>
            <w:tcW w:w="1380" w:type="dxa"/>
            <w:tcBorders>
              <w:top w:val="nil"/>
              <w:left w:val="single" w:sz="8" w:space="0" w:color="auto"/>
              <w:bottom w:val="single" w:sz="8" w:space="0" w:color="auto"/>
              <w:right w:val="single" w:sz="8" w:space="0" w:color="auto"/>
            </w:tcBorders>
            <w:shd w:val="clear" w:color="auto" w:fill="auto"/>
            <w:noWrap/>
            <w:hideMark/>
          </w:tcPr>
          <w:p w:rsidR="00BC7E6C" w:rsidRPr="00BC7E6C" w:rsidRDefault="00BC7E6C" w:rsidP="00BC7E6C">
            <w:pPr>
              <w:rPr>
                <w:rFonts w:ascii="Arial Narrow" w:hAnsi="Arial Narrow"/>
                <w:b/>
                <w:sz w:val="18"/>
                <w:szCs w:val="18"/>
              </w:rPr>
            </w:pPr>
            <w:r w:rsidRPr="00BC7E6C">
              <w:rPr>
                <w:rFonts w:ascii="Arial Narrow" w:hAnsi="Arial Narrow"/>
                <w:b/>
                <w:sz w:val="18"/>
                <w:szCs w:val="18"/>
              </w:rPr>
              <w:lastRenderedPageBreak/>
              <w:t>4.6.1.02.</w:t>
            </w:r>
          </w:p>
        </w:tc>
        <w:tc>
          <w:tcPr>
            <w:tcW w:w="3440" w:type="dxa"/>
            <w:tcBorders>
              <w:top w:val="nil"/>
              <w:left w:val="nil"/>
              <w:bottom w:val="single" w:sz="8" w:space="0" w:color="auto"/>
              <w:right w:val="single" w:sz="8" w:space="0" w:color="auto"/>
            </w:tcBorders>
            <w:shd w:val="clear" w:color="auto" w:fill="auto"/>
            <w:hideMark/>
          </w:tcPr>
          <w:p w:rsidR="00BC7E6C" w:rsidRPr="00BC7E6C" w:rsidRDefault="00BC7E6C" w:rsidP="00BC7E6C">
            <w:pPr>
              <w:rPr>
                <w:rFonts w:ascii="Arial Narrow" w:hAnsi="Arial Narrow"/>
                <w:b/>
                <w:sz w:val="18"/>
                <w:szCs w:val="18"/>
              </w:rPr>
            </w:pPr>
            <w:r w:rsidRPr="00BC7E6C">
              <w:rPr>
                <w:rFonts w:ascii="Arial Narrow" w:hAnsi="Arial Narrow"/>
                <w:b/>
                <w:sz w:val="18"/>
                <w:szCs w:val="18"/>
              </w:rPr>
              <w:t>Transferencias corrientes del sector público interno</w:t>
            </w:r>
          </w:p>
        </w:tc>
      </w:tr>
    </w:tbl>
    <w:p w:rsidR="00BD4656" w:rsidRDefault="00BD4656" w:rsidP="00BC7E6C">
      <w:pPr>
        <w:spacing w:line="360" w:lineRule="auto"/>
        <w:ind w:right="-425"/>
        <w:jc w:val="both"/>
        <w:rPr>
          <w:rFonts w:ascii="Arial Narrow" w:hAnsi="Arial Narrow"/>
          <w:sz w:val="24"/>
          <w:szCs w:val="24"/>
        </w:rPr>
      </w:pPr>
    </w:p>
    <w:tbl>
      <w:tblPr>
        <w:tblW w:w="6830" w:type="dxa"/>
        <w:tblInd w:w="70" w:type="dxa"/>
        <w:tblCellMar>
          <w:left w:w="70" w:type="dxa"/>
          <w:right w:w="70" w:type="dxa"/>
        </w:tblCellMar>
        <w:tblLook w:val="04A0" w:firstRow="1" w:lastRow="0" w:firstColumn="1" w:lastColumn="0" w:noHBand="0" w:noVBand="1"/>
      </w:tblPr>
      <w:tblGrid>
        <w:gridCol w:w="1552"/>
        <w:gridCol w:w="3243"/>
        <w:gridCol w:w="2035"/>
      </w:tblGrid>
      <w:tr w:rsidR="00BC7E6C" w:rsidRPr="00AD315B" w:rsidTr="00446F39">
        <w:trPr>
          <w:trHeight w:val="494"/>
        </w:trPr>
        <w:tc>
          <w:tcPr>
            <w:tcW w:w="1552" w:type="dxa"/>
            <w:tcBorders>
              <w:top w:val="single" w:sz="8" w:space="0" w:color="auto"/>
              <w:left w:val="single" w:sz="8" w:space="0" w:color="auto"/>
              <w:bottom w:val="single" w:sz="8" w:space="0" w:color="auto"/>
              <w:right w:val="nil"/>
            </w:tcBorders>
            <w:shd w:val="clear" w:color="000000" w:fill="365F91"/>
            <w:vAlign w:val="center"/>
            <w:hideMark/>
          </w:tcPr>
          <w:p w:rsidR="00BC7E6C" w:rsidRPr="00AD315B" w:rsidRDefault="00BC7E6C"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CODIGO INSTITUCIONAL</w:t>
            </w:r>
          </w:p>
        </w:tc>
        <w:tc>
          <w:tcPr>
            <w:tcW w:w="3243" w:type="dxa"/>
            <w:tcBorders>
              <w:top w:val="single" w:sz="8" w:space="0" w:color="auto"/>
              <w:left w:val="single" w:sz="8" w:space="0" w:color="auto"/>
              <w:bottom w:val="single" w:sz="8" w:space="0" w:color="auto"/>
              <w:right w:val="single" w:sz="8" w:space="0" w:color="auto"/>
            </w:tcBorders>
            <w:shd w:val="clear" w:color="000000" w:fill="365F91"/>
            <w:vAlign w:val="center"/>
            <w:hideMark/>
          </w:tcPr>
          <w:p w:rsidR="00BC7E6C" w:rsidRPr="00AD315B" w:rsidRDefault="00BC7E6C"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NOMBRE ENTIDAD</w:t>
            </w:r>
          </w:p>
        </w:tc>
        <w:tc>
          <w:tcPr>
            <w:tcW w:w="2035" w:type="dxa"/>
            <w:tcBorders>
              <w:top w:val="single" w:sz="8" w:space="0" w:color="auto"/>
              <w:left w:val="nil"/>
              <w:bottom w:val="single" w:sz="8" w:space="0" w:color="auto"/>
              <w:right w:val="single" w:sz="8" w:space="0" w:color="auto"/>
            </w:tcBorders>
            <w:shd w:val="clear" w:color="000000" w:fill="365F91"/>
            <w:noWrap/>
            <w:vAlign w:val="center"/>
            <w:hideMark/>
          </w:tcPr>
          <w:p w:rsidR="00BC7E6C" w:rsidRPr="00AD315B" w:rsidRDefault="00BC7E6C"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MONTO</w:t>
            </w:r>
          </w:p>
        </w:tc>
      </w:tr>
      <w:tr w:rsidR="002F47DF" w:rsidRPr="00AD315B" w:rsidTr="00446F39">
        <w:trPr>
          <w:trHeight w:val="237"/>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2F47DF" w:rsidRPr="00A2076F" w:rsidRDefault="002F47DF" w:rsidP="002F47DF">
            <w:pPr>
              <w:spacing w:after="0" w:line="240" w:lineRule="auto"/>
              <w:jc w:val="both"/>
              <w:rPr>
                <w:rFonts w:ascii="Arial Narrow" w:eastAsia="Times New Roman" w:hAnsi="Arial Narrow"/>
                <w:color w:val="000000"/>
                <w:lang w:eastAsia="es-CR"/>
              </w:rPr>
            </w:pPr>
            <w:r>
              <w:rPr>
                <w:rFonts w:ascii="Arial Narrow" w:eastAsia="Times New Roman" w:hAnsi="Arial Narrow"/>
                <w:color w:val="000000"/>
                <w:lang w:eastAsia="es-CR"/>
              </w:rPr>
              <w:t>11206</w:t>
            </w:r>
          </w:p>
        </w:tc>
        <w:tc>
          <w:tcPr>
            <w:tcW w:w="3243" w:type="dxa"/>
            <w:tcBorders>
              <w:top w:val="nil"/>
              <w:left w:val="nil"/>
              <w:bottom w:val="single" w:sz="4" w:space="0" w:color="auto"/>
              <w:right w:val="single" w:sz="4" w:space="0" w:color="auto"/>
            </w:tcBorders>
            <w:shd w:val="clear" w:color="auto" w:fill="auto"/>
            <w:vAlign w:val="center"/>
            <w:hideMark/>
          </w:tcPr>
          <w:p w:rsidR="002F47DF" w:rsidRPr="00A2076F" w:rsidRDefault="002F47DF" w:rsidP="002F47DF">
            <w:pPr>
              <w:spacing w:after="0" w:line="240" w:lineRule="auto"/>
              <w:jc w:val="both"/>
              <w:rPr>
                <w:rFonts w:ascii="Arial Narrow" w:eastAsia="Times New Roman" w:hAnsi="Arial Narrow"/>
                <w:color w:val="000000"/>
                <w:lang w:eastAsia="es-CR"/>
              </w:rPr>
            </w:pPr>
            <w:r w:rsidRPr="00A2076F">
              <w:rPr>
                <w:rFonts w:ascii="Arial Narrow" w:eastAsia="Times New Roman" w:hAnsi="Arial Narrow"/>
                <w:color w:val="000000"/>
                <w:lang w:eastAsia="es-CR"/>
              </w:rPr>
              <w:t xml:space="preserve">Ministerio </w:t>
            </w:r>
            <w:r>
              <w:rPr>
                <w:rFonts w:ascii="Arial Narrow" w:eastAsia="Times New Roman" w:hAnsi="Arial Narrow"/>
                <w:color w:val="000000"/>
                <w:lang w:eastAsia="es-CR"/>
              </w:rPr>
              <w:t>de Hacienda</w:t>
            </w:r>
          </w:p>
        </w:tc>
        <w:tc>
          <w:tcPr>
            <w:tcW w:w="2035" w:type="dxa"/>
            <w:tcBorders>
              <w:top w:val="nil"/>
              <w:left w:val="nil"/>
              <w:bottom w:val="single" w:sz="4" w:space="0" w:color="auto"/>
              <w:right w:val="single" w:sz="4" w:space="0" w:color="auto"/>
            </w:tcBorders>
            <w:shd w:val="clear" w:color="auto" w:fill="auto"/>
            <w:noWrap/>
            <w:vAlign w:val="center"/>
            <w:hideMark/>
          </w:tcPr>
          <w:p w:rsidR="002F47DF" w:rsidRPr="00A2076F" w:rsidRDefault="0029493E" w:rsidP="002F47DF">
            <w:pPr>
              <w:spacing w:after="0" w:line="240" w:lineRule="auto"/>
              <w:jc w:val="both"/>
              <w:rPr>
                <w:rFonts w:ascii="Arial Narrow" w:eastAsia="Times New Roman" w:hAnsi="Arial Narrow"/>
                <w:color w:val="000000"/>
                <w:lang w:eastAsia="es-CR"/>
              </w:rPr>
            </w:pPr>
            <w:r>
              <w:rPr>
                <w:rFonts w:ascii="Arial Narrow" w:eastAsia="Times New Roman" w:hAnsi="Arial Narrow"/>
                <w:color w:val="000000"/>
                <w:lang w:eastAsia="es-CR"/>
              </w:rPr>
              <w:t>2 609 147.10</w:t>
            </w:r>
          </w:p>
        </w:tc>
      </w:tr>
      <w:tr w:rsidR="00BC7E6C" w:rsidRPr="00AD315B" w:rsidTr="00446F39">
        <w:trPr>
          <w:trHeight w:val="228"/>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BC7E6C" w:rsidRPr="00AD315B" w:rsidRDefault="00BC7E6C"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tcBorders>
              <w:top w:val="nil"/>
              <w:left w:val="nil"/>
              <w:bottom w:val="single" w:sz="4" w:space="0" w:color="auto"/>
              <w:right w:val="single" w:sz="4" w:space="0" w:color="auto"/>
            </w:tcBorders>
            <w:shd w:val="clear" w:color="auto" w:fill="auto"/>
            <w:vAlign w:val="center"/>
            <w:hideMark/>
          </w:tcPr>
          <w:p w:rsidR="00BC7E6C" w:rsidRPr="00AD315B" w:rsidRDefault="00BC7E6C" w:rsidP="00446F39">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rsidR="00BC7E6C" w:rsidRPr="00AD315B" w:rsidRDefault="00BC7E6C"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bl>
    <w:p w:rsidR="00BC7E6C" w:rsidRDefault="00BC7E6C" w:rsidP="00DB6192">
      <w:pPr>
        <w:pStyle w:val="NormalWeb"/>
        <w:spacing w:before="0" w:beforeAutospacing="0" w:after="0" w:afterAutospacing="0"/>
        <w:rPr>
          <w:rFonts w:ascii="Arial Narrow" w:hAnsi="Arial Narrow"/>
          <w:sz w:val="22"/>
          <w:szCs w:val="22"/>
          <w:lang w:val="es-ES"/>
        </w:rPr>
      </w:pP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E079C6" w:rsidRPr="00AB1FED" w:rsidRDefault="0029493E" w:rsidP="00E079C6">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"AnalisisER!F90C15"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Transferencias corrientes, representa el 97,28 % del total de Ingresos, que comparado al periodo anterior genera una variación absoluta de 590 758,47 que corresponde a un(a) Aumento del 29,27 %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2F47DF" w:rsidRPr="008A63DC" w:rsidRDefault="002F47DF" w:rsidP="002F47DF">
      <w:pPr>
        <w:spacing w:after="160" w:line="240" w:lineRule="auto"/>
        <w:jc w:val="both"/>
        <w:rPr>
          <w:rFonts w:ascii="Arial Narrow" w:hAnsi="Arial Narrow"/>
        </w:rPr>
      </w:pPr>
      <w:r>
        <w:rPr>
          <w:rFonts w:ascii="Arial Narrow" w:hAnsi="Arial Narrow"/>
        </w:rPr>
        <w:t xml:space="preserve">El aumento corresponde al monto aprobado de transferencia de gobierno </w:t>
      </w:r>
      <w:r w:rsidR="00627032">
        <w:rPr>
          <w:rFonts w:ascii="Arial Narrow" w:hAnsi="Arial Narrow"/>
        </w:rPr>
        <w:t>el cual ha sido deposito en el transcurso del año 2021.</w:t>
      </w:r>
    </w:p>
    <w:p w:rsidR="002F47DF" w:rsidRPr="00A2076F" w:rsidRDefault="002F47DF" w:rsidP="002F47DF">
      <w:pPr>
        <w:spacing w:after="0" w:line="240" w:lineRule="auto"/>
        <w:jc w:val="both"/>
        <w:rPr>
          <w:rFonts w:ascii="Arial Narrow" w:hAnsi="Arial Narrow"/>
          <w:lang w:val="es-ES"/>
        </w:rPr>
      </w:pPr>
      <w:r w:rsidRPr="00A2076F">
        <w:rPr>
          <w:rFonts w:ascii="Arial Narrow" w:hAnsi="Arial Narrow"/>
          <w:lang w:val="es-ES"/>
        </w:rPr>
        <w:t>Los siguientes ingresos son llevados según la NICSP 23 “Ingresos de transacciones sin contraprestación (Impuestos y transferencias)”</w:t>
      </w:r>
    </w:p>
    <w:p w:rsidR="002F47DF" w:rsidRPr="00A2076F" w:rsidRDefault="002F47DF" w:rsidP="002F47DF">
      <w:pPr>
        <w:pStyle w:val="Sangradetextonormal"/>
        <w:rPr>
          <w:rFonts w:ascii="Arial Narrow" w:eastAsia="Calibri" w:hAnsi="Arial Narrow"/>
          <w:color w:val="000000"/>
          <w:sz w:val="22"/>
          <w:szCs w:val="22"/>
          <w:lang w:eastAsia="en-US"/>
        </w:rPr>
      </w:pPr>
    </w:p>
    <w:p w:rsidR="002F47DF" w:rsidRDefault="002F47DF" w:rsidP="002F47DF">
      <w:pPr>
        <w:pStyle w:val="Sangradetextonormal"/>
        <w:ind w:left="0"/>
        <w:rPr>
          <w:rFonts w:ascii="Arial Narrow" w:eastAsia="Calibri" w:hAnsi="Arial Narrow"/>
          <w:color w:val="000000"/>
          <w:sz w:val="22"/>
          <w:szCs w:val="22"/>
          <w:lang w:eastAsia="en-US"/>
        </w:rPr>
      </w:pPr>
      <w:r>
        <w:rPr>
          <w:rFonts w:ascii="Arial Narrow" w:eastAsia="Calibri" w:hAnsi="Arial Narrow"/>
          <w:color w:val="000000"/>
          <w:sz w:val="22"/>
          <w:szCs w:val="22"/>
          <w:lang w:eastAsia="en-US"/>
        </w:rPr>
        <w:t xml:space="preserve">Corresponde </w:t>
      </w:r>
      <w:r w:rsidRPr="00A2076F">
        <w:rPr>
          <w:rFonts w:ascii="Arial Narrow" w:eastAsia="Calibri" w:hAnsi="Arial Narrow"/>
          <w:color w:val="000000"/>
          <w:sz w:val="22"/>
          <w:szCs w:val="22"/>
          <w:lang w:eastAsia="en-US"/>
        </w:rPr>
        <w:t xml:space="preserve">a ingresos provenientes de la Transferencia </w:t>
      </w:r>
      <w:r>
        <w:rPr>
          <w:rFonts w:ascii="Arial Narrow" w:eastAsia="Calibri" w:hAnsi="Arial Narrow"/>
          <w:color w:val="000000"/>
          <w:sz w:val="22"/>
          <w:szCs w:val="22"/>
          <w:lang w:eastAsia="en-US"/>
        </w:rPr>
        <w:t xml:space="preserve">que efectúa el Gobierno Central. Siendo que a partir del año 2021, la institución trabajará con el 100% de la transferencia de Gobierno. </w:t>
      </w:r>
    </w:p>
    <w:p w:rsidR="007D3F6A" w:rsidRDefault="007D3F6A" w:rsidP="002F47DF">
      <w:pPr>
        <w:pStyle w:val="Sangradetextonormal"/>
        <w:ind w:left="0"/>
        <w:rPr>
          <w:rFonts w:ascii="Arial Narrow" w:eastAsia="Calibri" w:hAnsi="Arial Narrow"/>
          <w:color w:val="000000"/>
          <w:sz w:val="22"/>
          <w:szCs w:val="22"/>
          <w:lang w:eastAsia="en-US"/>
        </w:rPr>
      </w:pPr>
    </w:p>
    <w:tbl>
      <w:tblPr>
        <w:tblW w:w="10636" w:type="dxa"/>
        <w:tblInd w:w="-572" w:type="dxa"/>
        <w:tblCellMar>
          <w:left w:w="70" w:type="dxa"/>
          <w:right w:w="70" w:type="dxa"/>
        </w:tblCellMar>
        <w:tblLook w:val="04A0" w:firstRow="1" w:lastRow="0" w:firstColumn="1" w:lastColumn="0" w:noHBand="0" w:noVBand="1"/>
      </w:tblPr>
      <w:tblGrid>
        <w:gridCol w:w="1327"/>
        <w:gridCol w:w="4823"/>
        <w:gridCol w:w="1539"/>
        <w:gridCol w:w="1539"/>
        <w:gridCol w:w="1408"/>
      </w:tblGrid>
      <w:tr w:rsidR="00627032" w:rsidRPr="00627032" w:rsidTr="00627032">
        <w:trPr>
          <w:trHeight w:val="252"/>
        </w:trPr>
        <w:tc>
          <w:tcPr>
            <w:tcW w:w="1327"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CUENTA</w:t>
            </w:r>
          </w:p>
        </w:tc>
        <w:tc>
          <w:tcPr>
            <w:tcW w:w="4822"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DESCRIPCIÓN</w:t>
            </w:r>
          </w:p>
        </w:tc>
        <w:tc>
          <w:tcPr>
            <w:tcW w:w="1539"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diciembre 2021</w:t>
            </w:r>
          </w:p>
        </w:tc>
        <w:tc>
          <w:tcPr>
            <w:tcW w:w="1539"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diciembre 2020</w:t>
            </w:r>
          </w:p>
        </w:tc>
        <w:tc>
          <w:tcPr>
            <w:tcW w:w="1408" w:type="dxa"/>
            <w:tcBorders>
              <w:top w:val="nil"/>
              <w:left w:val="nil"/>
              <w:bottom w:val="nil"/>
              <w:right w:val="nil"/>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VARIACIONES</w:t>
            </w:r>
          </w:p>
        </w:tc>
      </w:tr>
      <w:tr w:rsidR="00627032" w:rsidRPr="00627032" w:rsidTr="00627032">
        <w:trPr>
          <w:trHeight w:val="252"/>
        </w:trPr>
        <w:tc>
          <w:tcPr>
            <w:tcW w:w="1327"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4.6.1.02.01.06</w:t>
            </w:r>
          </w:p>
        </w:tc>
        <w:tc>
          <w:tcPr>
            <w:tcW w:w="4822"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Transferencia de Gastos Ordinarios</w:t>
            </w:r>
          </w:p>
        </w:tc>
        <w:tc>
          <w:tcPr>
            <w:tcW w:w="1539"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2 609 147,10</w:t>
            </w:r>
          </w:p>
        </w:tc>
        <w:tc>
          <w:tcPr>
            <w:tcW w:w="1539"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2 016 543,60</w:t>
            </w:r>
          </w:p>
        </w:tc>
        <w:tc>
          <w:tcPr>
            <w:tcW w:w="1408"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29,4%</w:t>
            </w:r>
          </w:p>
        </w:tc>
      </w:tr>
      <w:tr w:rsidR="00627032" w:rsidRPr="00627032" w:rsidTr="00627032">
        <w:trPr>
          <w:trHeight w:val="264"/>
        </w:trPr>
        <w:tc>
          <w:tcPr>
            <w:tcW w:w="1327"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4.6.1.03.01.06</w:t>
            </w:r>
          </w:p>
        </w:tc>
        <w:tc>
          <w:tcPr>
            <w:tcW w:w="4822"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Transferencia de Organismos Internacionales</w:t>
            </w:r>
          </w:p>
        </w:tc>
        <w:tc>
          <w:tcPr>
            <w:tcW w:w="1539"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0,00</w:t>
            </w:r>
          </w:p>
        </w:tc>
        <w:tc>
          <w:tcPr>
            <w:tcW w:w="1539"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1 845,04</w:t>
            </w:r>
          </w:p>
        </w:tc>
        <w:tc>
          <w:tcPr>
            <w:tcW w:w="1408"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-100,0%</w:t>
            </w:r>
          </w:p>
        </w:tc>
      </w:tr>
      <w:tr w:rsidR="00627032" w:rsidRPr="00627032" w:rsidTr="00627032">
        <w:trPr>
          <w:trHeight w:val="264"/>
        </w:trPr>
        <w:tc>
          <w:tcPr>
            <w:tcW w:w="615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27032" w:rsidRPr="00627032" w:rsidRDefault="00627032" w:rsidP="00627032">
            <w:pPr>
              <w:spacing w:after="0" w:line="240" w:lineRule="auto"/>
              <w:jc w:val="center"/>
              <w:rPr>
                <w:rFonts w:ascii="Arial Narrow" w:eastAsia="Times New Roman" w:hAnsi="Arial Narrow" w:cs="Arial"/>
                <w:b/>
                <w:bCs/>
                <w:lang w:eastAsia="es-CR"/>
              </w:rPr>
            </w:pPr>
            <w:r w:rsidRPr="00627032">
              <w:rPr>
                <w:rFonts w:ascii="Arial Narrow" w:eastAsia="Times New Roman" w:hAnsi="Arial Narrow" w:cs="Arial"/>
                <w:b/>
                <w:bCs/>
                <w:lang w:eastAsia="es-CR"/>
              </w:rPr>
              <w:t>TOTAL MILES DE COLONES</w:t>
            </w:r>
          </w:p>
        </w:tc>
        <w:tc>
          <w:tcPr>
            <w:tcW w:w="1539"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2 609 147,10</w:t>
            </w:r>
          </w:p>
        </w:tc>
        <w:tc>
          <w:tcPr>
            <w:tcW w:w="1539"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2 018 388,63</w:t>
            </w:r>
          </w:p>
        </w:tc>
        <w:tc>
          <w:tcPr>
            <w:tcW w:w="1408"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29,3%</w:t>
            </w:r>
          </w:p>
        </w:tc>
      </w:tr>
    </w:tbl>
    <w:p w:rsidR="007D3F6A" w:rsidRDefault="007D3F6A" w:rsidP="002F47DF">
      <w:pPr>
        <w:pStyle w:val="Sangradetextonormal"/>
        <w:ind w:left="0"/>
        <w:rPr>
          <w:rFonts w:ascii="Arial Narrow" w:eastAsia="Calibri" w:hAnsi="Arial Narrow"/>
          <w:color w:val="000000"/>
          <w:sz w:val="22"/>
          <w:szCs w:val="22"/>
          <w:lang w:eastAsia="en-US"/>
        </w:rPr>
      </w:pPr>
    </w:p>
    <w:p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9612BD" w:rsidRPr="002815F2" w:rsidRDefault="009612BD" w:rsidP="00FA27ED">
      <w:pPr>
        <w:spacing w:after="160" w:line="240" w:lineRule="auto"/>
        <w:jc w:val="both"/>
        <w:rPr>
          <w:rFonts w:ascii="Arial Narrow" w:hAnsi="Arial Narrow"/>
          <w:i/>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00" w:name="_Toc14344860"/>
      <w:bookmarkStart w:id="701" w:name="_Toc33601294"/>
      <w:bookmarkStart w:id="702" w:name="_Toc74579035"/>
      <w:r w:rsidRPr="00BC7C5B">
        <w:rPr>
          <w:rFonts w:ascii="Arial Narrow" w:eastAsia="Times New Roman" w:hAnsi="Arial Narrow"/>
          <w:b/>
          <w:bCs/>
        </w:rPr>
        <w:t>NOTA N° 50</w:t>
      </w:r>
      <w:bookmarkEnd w:id="700"/>
      <w:bookmarkEnd w:id="701"/>
      <w:bookmarkEnd w:id="702"/>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03" w:name="_Toc14344861"/>
      <w:bookmarkStart w:id="704" w:name="_Toc33601295"/>
      <w:bookmarkStart w:id="705" w:name="_Toc74579036"/>
      <w:r w:rsidRPr="00BC7C5B">
        <w:rPr>
          <w:rFonts w:ascii="Arial Narrow" w:eastAsia="Times New Roman" w:hAnsi="Arial Narrow"/>
          <w:b/>
          <w:bCs/>
        </w:rPr>
        <w:t>Transferencias de capital</w:t>
      </w:r>
      <w:bookmarkEnd w:id="703"/>
      <w:bookmarkEnd w:id="704"/>
      <w:bookmarkEnd w:id="705"/>
    </w:p>
    <w:p w:rsidR="00BC7E6C" w:rsidRDefault="00302C5A" w:rsidP="003A5B5F">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60" w:dyaOrig="960">
          <v:shape id="_x0000_i1237" type="#_x0000_t75" style="width:408pt;height:48pt" o:ole="">
            <v:imagedata r:id="rId392" o:title=""/>
          </v:shape>
          <o:OLEObject Type="Link" ProgID="Excel.SheetMacroEnabled.12" ShapeID="_x0000_i1237" DrawAspect="Content" r:id="rId393" UpdateMode="Always">
            <o:LinkType>EnhancedMetaFile</o:LinkType>
            <o:LockedField>false</o:LockedField>
          </o:OLEObject>
        </w:object>
      </w:r>
    </w:p>
    <w:p w:rsidR="00446F39" w:rsidRDefault="00446F39" w:rsidP="00446F39">
      <w:pPr>
        <w:spacing w:line="360" w:lineRule="auto"/>
        <w:ind w:right="-425"/>
        <w:jc w:val="both"/>
        <w:rPr>
          <w:rFonts w:ascii="Arial Narrow" w:hAnsi="Arial Narrow"/>
          <w:sz w:val="24"/>
          <w:szCs w:val="24"/>
        </w:rPr>
      </w:pPr>
      <w:r>
        <w:rPr>
          <w:rFonts w:ascii="Arial Narrow" w:hAnsi="Arial Narrow"/>
          <w:sz w:val="24"/>
          <w:szCs w:val="24"/>
        </w:rPr>
        <w:t>Detalle:</w:t>
      </w:r>
    </w:p>
    <w:tbl>
      <w:tblPr>
        <w:tblW w:w="4820" w:type="dxa"/>
        <w:tblInd w:w="70" w:type="dxa"/>
        <w:tblCellMar>
          <w:left w:w="70" w:type="dxa"/>
          <w:right w:w="70" w:type="dxa"/>
        </w:tblCellMar>
        <w:tblLook w:val="04A0" w:firstRow="1" w:lastRow="0" w:firstColumn="1" w:lastColumn="0" w:noHBand="0" w:noVBand="1"/>
      </w:tblPr>
      <w:tblGrid>
        <w:gridCol w:w="1380"/>
        <w:gridCol w:w="3440"/>
      </w:tblGrid>
      <w:tr w:rsidR="00446F39" w:rsidRPr="00AD315B" w:rsidTr="00446F39">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446F39" w:rsidRPr="00AD315B" w:rsidRDefault="00446F39" w:rsidP="00446F39">
            <w:pPr>
              <w:spacing w:after="0" w:line="240" w:lineRule="auto"/>
              <w:jc w:val="both"/>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Cuenta </w:t>
            </w:r>
          </w:p>
        </w:tc>
        <w:tc>
          <w:tcPr>
            <w:tcW w:w="34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rsidR="00446F39" w:rsidRPr="00AD315B" w:rsidRDefault="00446F39" w:rsidP="00446F39">
            <w:pPr>
              <w:spacing w:after="0" w:line="240" w:lineRule="auto"/>
              <w:jc w:val="center"/>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Descripción </w:t>
            </w:r>
          </w:p>
        </w:tc>
      </w:tr>
      <w:tr w:rsidR="00446F39" w:rsidRPr="00AD315B" w:rsidTr="00446F39">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rsidR="00446F39" w:rsidRPr="00AD315B" w:rsidRDefault="00446F39" w:rsidP="00446F39">
            <w:pPr>
              <w:spacing w:after="0" w:line="240" w:lineRule="auto"/>
              <w:rPr>
                <w:rFonts w:ascii="Arial Narrow" w:eastAsia="Times New Roman" w:hAnsi="Arial Narrow" w:cs="Calibri"/>
                <w:b/>
                <w:bCs/>
                <w:color w:val="FFFFFF"/>
                <w:sz w:val="18"/>
                <w:szCs w:val="18"/>
                <w:lang w:eastAsia="es-CR"/>
              </w:rPr>
            </w:pPr>
          </w:p>
        </w:tc>
        <w:tc>
          <w:tcPr>
            <w:tcW w:w="3440" w:type="dxa"/>
            <w:vMerge/>
            <w:tcBorders>
              <w:top w:val="single" w:sz="8" w:space="0" w:color="auto"/>
              <w:left w:val="single" w:sz="8" w:space="0" w:color="auto"/>
              <w:bottom w:val="single" w:sz="8" w:space="0" w:color="000000"/>
              <w:right w:val="single" w:sz="8" w:space="0" w:color="auto"/>
            </w:tcBorders>
            <w:vAlign w:val="center"/>
            <w:hideMark/>
          </w:tcPr>
          <w:p w:rsidR="00446F39" w:rsidRPr="00AD315B" w:rsidRDefault="00446F39" w:rsidP="00446F39">
            <w:pPr>
              <w:spacing w:after="0" w:line="240" w:lineRule="auto"/>
              <w:rPr>
                <w:rFonts w:ascii="Arial Narrow" w:eastAsia="Times New Roman" w:hAnsi="Arial Narrow" w:cs="Calibri"/>
                <w:b/>
                <w:bCs/>
                <w:color w:val="FFFFFF"/>
                <w:sz w:val="18"/>
                <w:szCs w:val="18"/>
                <w:lang w:eastAsia="es-CR"/>
              </w:rPr>
            </w:pPr>
          </w:p>
        </w:tc>
      </w:tr>
      <w:tr w:rsidR="00446F39" w:rsidRPr="00AD315B" w:rsidTr="00446F39">
        <w:trPr>
          <w:trHeight w:val="540"/>
        </w:trPr>
        <w:tc>
          <w:tcPr>
            <w:tcW w:w="1380" w:type="dxa"/>
            <w:tcBorders>
              <w:top w:val="nil"/>
              <w:left w:val="single" w:sz="8" w:space="0" w:color="auto"/>
              <w:bottom w:val="single" w:sz="8" w:space="0" w:color="auto"/>
              <w:right w:val="single" w:sz="8" w:space="0" w:color="auto"/>
            </w:tcBorders>
            <w:shd w:val="clear" w:color="auto" w:fill="auto"/>
            <w:noWrap/>
            <w:hideMark/>
          </w:tcPr>
          <w:p w:rsidR="00446F39" w:rsidRPr="00BC7E6C" w:rsidRDefault="00446F39" w:rsidP="00446F39">
            <w:pPr>
              <w:rPr>
                <w:rFonts w:ascii="Arial Narrow" w:hAnsi="Arial Narrow"/>
                <w:b/>
                <w:sz w:val="18"/>
                <w:szCs w:val="18"/>
              </w:rPr>
            </w:pPr>
            <w:r w:rsidRPr="00BC7E6C">
              <w:rPr>
                <w:rFonts w:ascii="Arial Narrow" w:hAnsi="Arial Narrow"/>
                <w:b/>
                <w:sz w:val="18"/>
                <w:szCs w:val="18"/>
              </w:rPr>
              <w:t>4.6.1.02.</w:t>
            </w:r>
          </w:p>
        </w:tc>
        <w:tc>
          <w:tcPr>
            <w:tcW w:w="3440" w:type="dxa"/>
            <w:tcBorders>
              <w:top w:val="nil"/>
              <w:left w:val="nil"/>
              <w:bottom w:val="single" w:sz="8" w:space="0" w:color="auto"/>
              <w:right w:val="single" w:sz="8" w:space="0" w:color="auto"/>
            </w:tcBorders>
            <w:shd w:val="clear" w:color="auto" w:fill="auto"/>
            <w:hideMark/>
          </w:tcPr>
          <w:p w:rsidR="00446F39" w:rsidRPr="00BC7E6C" w:rsidRDefault="00446F39" w:rsidP="00446F39">
            <w:pPr>
              <w:rPr>
                <w:rFonts w:ascii="Arial Narrow" w:hAnsi="Arial Narrow"/>
                <w:b/>
                <w:sz w:val="18"/>
                <w:szCs w:val="18"/>
              </w:rPr>
            </w:pPr>
            <w:r w:rsidRPr="00BC7E6C">
              <w:rPr>
                <w:rFonts w:ascii="Arial Narrow" w:hAnsi="Arial Narrow"/>
                <w:b/>
                <w:sz w:val="18"/>
                <w:szCs w:val="18"/>
              </w:rPr>
              <w:t>Transferencias corrientes del sector público interno</w:t>
            </w:r>
          </w:p>
        </w:tc>
      </w:tr>
    </w:tbl>
    <w:p w:rsidR="00446F39" w:rsidRDefault="00446F39" w:rsidP="00446F39">
      <w:pPr>
        <w:spacing w:line="360" w:lineRule="auto"/>
        <w:ind w:right="-425"/>
        <w:jc w:val="both"/>
        <w:rPr>
          <w:rFonts w:ascii="Arial Narrow" w:hAnsi="Arial Narrow"/>
          <w:sz w:val="24"/>
          <w:szCs w:val="24"/>
        </w:rPr>
      </w:pPr>
    </w:p>
    <w:tbl>
      <w:tblPr>
        <w:tblW w:w="68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2"/>
        <w:gridCol w:w="3243"/>
        <w:gridCol w:w="2035"/>
      </w:tblGrid>
      <w:tr w:rsidR="00446F39" w:rsidRPr="00AD315B" w:rsidTr="009612BD">
        <w:trPr>
          <w:trHeight w:val="494"/>
        </w:trPr>
        <w:tc>
          <w:tcPr>
            <w:tcW w:w="1552" w:type="dxa"/>
            <w:shd w:val="clear" w:color="000000" w:fill="365F91"/>
            <w:vAlign w:val="center"/>
            <w:hideMark/>
          </w:tcPr>
          <w:p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lastRenderedPageBreak/>
              <w:t>CODIGO INSTITUCIONAL</w:t>
            </w:r>
          </w:p>
        </w:tc>
        <w:tc>
          <w:tcPr>
            <w:tcW w:w="3243" w:type="dxa"/>
            <w:shd w:val="clear" w:color="000000" w:fill="365F91"/>
            <w:vAlign w:val="center"/>
            <w:hideMark/>
          </w:tcPr>
          <w:p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NOMBRE ENTIDAD</w:t>
            </w:r>
          </w:p>
        </w:tc>
        <w:tc>
          <w:tcPr>
            <w:tcW w:w="2035" w:type="dxa"/>
            <w:shd w:val="clear" w:color="000000" w:fill="365F91"/>
            <w:noWrap/>
            <w:vAlign w:val="center"/>
            <w:hideMark/>
          </w:tcPr>
          <w:p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MONTO</w:t>
            </w:r>
          </w:p>
        </w:tc>
      </w:tr>
      <w:tr w:rsidR="00446F39" w:rsidRPr="00AD315B" w:rsidTr="009612BD">
        <w:trPr>
          <w:trHeight w:val="237"/>
        </w:trPr>
        <w:tc>
          <w:tcPr>
            <w:tcW w:w="1552" w:type="dxa"/>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shd w:val="clear" w:color="auto" w:fill="auto"/>
            <w:vAlign w:val="center"/>
            <w:hideMark/>
          </w:tcPr>
          <w:p w:rsidR="00446F39" w:rsidRPr="00AD315B" w:rsidRDefault="00446F39" w:rsidP="00446F39">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r w:rsidR="00446F39" w:rsidRPr="00AD315B" w:rsidTr="009612BD">
        <w:trPr>
          <w:trHeight w:val="228"/>
        </w:trPr>
        <w:tc>
          <w:tcPr>
            <w:tcW w:w="1552" w:type="dxa"/>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shd w:val="clear" w:color="auto" w:fill="auto"/>
            <w:vAlign w:val="center"/>
            <w:hideMark/>
          </w:tcPr>
          <w:p w:rsidR="00446F39" w:rsidRPr="00AD315B" w:rsidRDefault="00446F39" w:rsidP="00446F39">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r w:rsidR="00446F39" w:rsidRPr="00AD315B" w:rsidTr="009612BD">
        <w:trPr>
          <w:trHeight w:val="218"/>
        </w:trPr>
        <w:tc>
          <w:tcPr>
            <w:tcW w:w="1552" w:type="dxa"/>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shd w:val="clear" w:color="auto" w:fill="auto"/>
            <w:vAlign w:val="center"/>
            <w:hideMark/>
          </w:tcPr>
          <w:p w:rsidR="00446F39" w:rsidRPr="00AD315B" w:rsidRDefault="00446F39" w:rsidP="00446F39">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r w:rsidR="00446F39" w:rsidRPr="00AD315B" w:rsidTr="009612BD">
        <w:trPr>
          <w:trHeight w:val="218"/>
        </w:trPr>
        <w:tc>
          <w:tcPr>
            <w:tcW w:w="1552" w:type="dxa"/>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shd w:val="clear" w:color="auto" w:fill="auto"/>
            <w:vAlign w:val="center"/>
            <w:hideMark/>
          </w:tcPr>
          <w:p w:rsidR="00446F39" w:rsidRPr="00AD315B" w:rsidRDefault="00446F39" w:rsidP="00446F39">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r w:rsidR="00446F39" w:rsidRPr="00AD315B" w:rsidTr="009612BD">
        <w:trPr>
          <w:trHeight w:val="228"/>
        </w:trPr>
        <w:tc>
          <w:tcPr>
            <w:tcW w:w="1552" w:type="dxa"/>
            <w:shd w:val="clear" w:color="auto" w:fill="auto"/>
            <w:noWrap/>
            <w:vAlign w:val="center"/>
          </w:tcPr>
          <w:p w:rsidR="00446F39" w:rsidRPr="00AD315B" w:rsidRDefault="00446F39" w:rsidP="00446F39">
            <w:pPr>
              <w:spacing w:after="0" w:line="240" w:lineRule="auto"/>
              <w:rPr>
                <w:rFonts w:eastAsia="Times New Roman" w:cs="Calibri"/>
                <w:color w:val="000000"/>
                <w:sz w:val="20"/>
                <w:szCs w:val="20"/>
                <w:lang w:eastAsia="es-CR"/>
              </w:rPr>
            </w:pPr>
          </w:p>
        </w:tc>
        <w:tc>
          <w:tcPr>
            <w:tcW w:w="3243" w:type="dxa"/>
            <w:shd w:val="clear" w:color="auto" w:fill="auto"/>
            <w:vAlign w:val="center"/>
          </w:tcPr>
          <w:p w:rsidR="00446F39" w:rsidRPr="00AD315B" w:rsidRDefault="00446F39" w:rsidP="00446F39">
            <w:pPr>
              <w:spacing w:after="0" w:line="240" w:lineRule="auto"/>
              <w:jc w:val="center"/>
              <w:rPr>
                <w:rFonts w:ascii="Arial Narrow" w:eastAsia="Times New Roman" w:hAnsi="Arial Narrow" w:cs="Calibri"/>
                <w:color w:val="000000"/>
                <w:lang w:eastAsia="es-CR"/>
              </w:rPr>
            </w:pPr>
          </w:p>
        </w:tc>
        <w:tc>
          <w:tcPr>
            <w:tcW w:w="2035" w:type="dxa"/>
            <w:shd w:val="clear" w:color="auto" w:fill="auto"/>
            <w:noWrap/>
            <w:vAlign w:val="center"/>
          </w:tcPr>
          <w:p w:rsidR="00446F39" w:rsidRPr="00AD315B" w:rsidRDefault="00446F39" w:rsidP="00446F39">
            <w:pPr>
              <w:spacing w:after="0" w:line="240" w:lineRule="auto"/>
              <w:rPr>
                <w:rFonts w:eastAsia="Times New Roman" w:cs="Calibri"/>
                <w:color w:val="000000"/>
                <w:sz w:val="20"/>
                <w:szCs w:val="20"/>
                <w:lang w:eastAsia="es-CR"/>
              </w:rPr>
            </w:pPr>
          </w:p>
        </w:tc>
      </w:tr>
    </w:tbl>
    <w:p w:rsidR="00BC7E6C" w:rsidRDefault="00BC7E6C" w:rsidP="003A5B5F">
      <w:pPr>
        <w:pStyle w:val="NormalWeb"/>
        <w:spacing w:before="0" w:beforeAutospacing="0" w:after="160" w:afterAutospacing="0"/>
        <w:jc w:val="both"/>
        <w:rPr>
          <w:rFonts w:ascii="Arial Narrow" w:hAnsi="Arial Narrow"/>
          <w:b/>
          <w:bCs/>
          <w:sz w:val="22"/>
          <w:szCs w:val="22"/>
          <w:lang w:val="es-ES"/>
        </w:rPr>
      </w:pP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E079C6" w:rsidRPr="00BC7C5B" w:rsidRDefault="0029493E" w:rsidP="00E079C6">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"AnalisisER!F94C15"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Transferencias de capital,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F31519" w:rsidRPr="00BC7C5B" w:rsidRDefault="00F31519" w:rsidP="003A5B5F">
      <w:pPr>
        <w:spacing w:after="160" w:line="240" w:lineRule="auto"/>
        <w:jc w:val="both"/>
        <w:rPr>
          <w:rFonts w:ascii="Arial Narrow" w:hAnsi="Arial Narrow"/>
          <w:sz w:val="24"/>
          <w:szCs w:val="24"/>
        </w:rPr>
      </w:pPr>
    </w:p>
    <w:p w:rsidR="00DC340E" w:rsidRPr="00BC7C5B" w:rsidRDefault="00DC340E" w:rsidP="009D7005">
      <w:pPr>
        <w:pStyle w:val="Ttulo3"/>
        <w:rPr>
          <w:rFonts w:ascii="Arial Narrow" w:eastAsia="Calibri" w:hAnsi="Arial Narrow"/>
          <w:i/>
          <w:sz w:val="24"/>
          <w:szCs w:val="24"/>
        </w:rPr>
      </w:pPr>
      <w:bookmarkStart w:id="706" w:name="_Toc74579037"/>
      <w:r w:rsidRPr="00BC7C5B">
        <w:rPr>
          <w:rFonts w:ascii="Arial Narrow" w:eastAsia="Calibri" w:hAnsi="Arial Narrow"/>
          <w:i/>
          <w:sz w:val="24"/>
          <w:szCs w:val="24"/>
        </w:rPr>
        <w:t xml:space="preserve">4.9 </w:t>
      </w:r>
      <w:r w:rsidR="00A8214B" w:rsidRPr="00BC7C5B">
        <w:rPr>
          <w:rFonts w:ascii="Arial Narrow" w:eastAsia="Calibri" w:hAnsi="Arial Narrow"/>
          <w:i/>
          <w:sz w:val="24"/>
          <w:szCs w:val="24"/>
        </w:rPr>
        <w:t>OTROS INGRESOS</w:t>
      </w:r>
      <w:bookmarkEnd w:id="706"/>
      <w:r w:rsidR="00A8214B" w:rsidRPr="00BC7C5B">
        <w:rPr>
          <w:rFonts w:ascii="Arial Narrow" w:eastAsia="Calibri" w:hAnsi="Arial Narrow"/>
          <w:i/>
          <w:sz w:val="24"/>
          <w:szCs w:val="24"/>
        </w:rPr>
        <w:t xml:space="preserve"> </w:t>
      </w:r>
    </w:p>
    <w:p w:rsidR="00635F3E" w:rsidRPr="00BC7C5B" w:rsidRDefault="008D6425" w:rsidP="00F31519">
      <w:pPr>
        <w:keepNext/>
        <w:keepLines/>
        <w:spacing w:before="200" w:after="240" w:line="360" w:lineRule="auto"/>
        <w:ind w:right="-425"/>
        <w:jc w:val="both"/>
        <w:outlineLvl w:val="1"/>
        <w:rPr>
          <w:rFonts w:ascii="Arial Narrow" w:eastAsia="Times New Roman" w:hAnsi="Arial Narrow"/>
          <w:b/>
          <w:bCs/>
        </w:rPr>
      </w:pPr>
      <w:bookmarkStart w:id="707" w:name="_Toc14344866"/>
      <w:bookmarkStart w:id="708" w:name="_Toc33601296"/>
      <w:bookmarkStart w:id="709" w:name="_Toc74579038"/>
      <w:r w:rsidRPr="00BC7C5B">
        <w:rPr>
          <w:rFonts w:ascii="Arial Narrow" w:eastAsia="Times New Roman" w:hAnsi="Arial Narrow"/>
          <w:b/>
          <w:bCs/>
        </w:rPr>
        <w:t>NOTA N° 51</w:t>
      </w:r>
      <w:bookmarkEnd w:id="707"/>
      <w:bookmarkEnd w:id="708"/>
      <w:bookmarkEnd w:id="709"/>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10" w:name="_Toc14344867"/>
      <w:bookmarkStart w:id="711" w:name="_Toc33601297"/>
      <w:bookmarkStart w:id="712" w:name="_Toc74579039"/>
      <w:r w:rsidRPr="00BC7C5B">
        <w:rPr>
          <w:rFonts w:ascii="Arial Narrow" w:eastAsia="Times New Roman" w:hAnsi="Arial Narrow"/>
          <w:b/>
          <w:bCs/>
        </w:rPr>
        <w:t>Resultados positivos por tenencia y por exposición a la inflación</w:t>
      </w:r>
      <w:bookmarkEnd w:id="710"/>
      <w:bookmarkEnd w:id="711"/>
      <w:bookmarkEnd w:id="712"/>
    </w:p>
    <w:p w:rsidR="00096164"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1215">
          <v:shape id="_x0000_i1238" type="#_x0000_t75" style="width:408pt;height:60.75pt" o:ole="">
            <v:imagedata r:id="rId394" o:title=""/>
          </v:shape>
          <o:OLEObject Type="Link" ProgID="Excel.SheetMacroEnabled.12" ShapeID="_x0000_i1238" DrawAspect="Content" r:id="rId395"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E079C6" w:rsidRDefault="0029493E" w:rsidP="00E079C6">
      <w:pPr>
        <w:spacing w:after="160" w:line="240" w:lineRule="auto"/>
        <w:jc w:val="both"/>
        <w:rPr>
          <w:rFonts w:ascii="Arial Narrow" w:hAnsi="Arial Narrow"/>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"AnalisisER!F99C15"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Resultados positivos por tenencia y por exposición a la inflación, representa el 0,03 % del total de Ingresos, que comparado al periodo anterior genera una variación absoluta de -19 188,54 que corresponde a un(a) Disminución del -95,38 %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7D3F6A" w:rsidRPr="00BC7C5B" w:rsidRDefault="007D3F6A" w:rsidP="00E079C6">
      <w:pPr>
        <w:spacing w:after="160" w:line="240" w:lineRule="auto"/>
        <w:jc w:val="both"/>
        <w:rPr>
          <w:rFonts w:ascii="Arial Narrow" w:hAnsi="Arial Narrow"/>
          <w:sz w:val="24"/>
          <w:szCs w:val="24"/>
        </w:rPr>
      </w:pPr>
    </w:p>
    <w:p w:rsidR="007D3F6A" w:rsidRDefault="007D3F6A" w:rsidP="007D3F6A">
      <w:pPr>
        <w:spacing w:after="160" w:line="240" w:lineRule="auto"/>
        <w:jc w:val="both"/>
        <w:rPr>
          <w:rFonts w:ascii="Arial Narrow" w:hAnsi="Arial Narrow"/>
        </w:rPr>
      </w:pPr>
      <w:r>
        <w:rPr>
          <w:rFonts w:ascii="Arial Narrow" w:hAnsi="Arial Narrow"/>
        </w:rPr>
        <w:t>La diferencia es por motivo de los tipos de cambio que son aplicados a las cuentas bancarias en dólares, en donde ambos casos varían al cierre de cada mes. Por lo que la disminución se da al tener más saldo en bancos en el año 2020 y al tipo de cambio aplicado.</w:t>
      </w:r>
    </w:p>
    <w:p w:rsidR="007D3F6A" w:rsidRPr="00A2076F" w:rsidRDefault="007D3F6A" w:rsidP="007D3F6A">
      <w:pPr>
        <w:spacing w:after="0" w:line="240" w:lineRule="auto"/>
        <w:jc w:val="both"/>
        <w:rPr>
          <w:rFonts w:ascii="Arial Narrow" w:hAnsi="Arial Narrow"/>
          <w:lang w:val="es-ES"/>
        </w:rPr>
      </w:pPr>
      <w:r w:rsidRPr="00A2076F">
        <w:rPr>
          <w:rFonts w:ascii="Arial Narrow" w:hAnsi="Arial Narrow"/>
          <w:lang w:val="es-ES"/>
        </w:rPr>
        <w:t>Los siguientes ingresos son llevados según la NICSP 23 “Ingresos de transacciones sin contraprestación (Impuestos y transferencias)”</w:t>
      </w:r>
    </w:p>
    <w:p w:rsidR="007D3F6A" w:rsidRPr="00A2076F" w:rsidRDefault="007D3F6A" w:rsidP="007D3F6A">
      <w:pPr>
        <w:spacing w:after="0" w:line="240" w:lineRule="auto"/>
        <w:jc w:val="both"/>
        <w:rPr>
          <w:rFonts w:ascii="Arial Narrow" w:hAnsi="Arial Narrow"/>
          <w:lang w:val="es-ES"/>
        </w:rPr>
      </w:pPr>
    </w:p>
    <w:p w:rsidR="007D3F6A" w:rsidRDefault="007D3F6A" w:rsidP="007D3F6A">
      <w:pPr>
        <w:pStyle w:val="Sangradetextonormal"/>
        <w:ind w:left="0"/>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Estos ingresos corresponden al aumento de valor del dólar con respecto al colón, esto para la cuenta en dólares que posee la Junta Administrativa del Archivo Nacional.</w:t>
      </w:r>
    </w:p>
    <w:p w:rsidR="009612BD" w:rsidRDefault="009612BD" w:rsidP="007D3F6A">
      <w:pPr>
        <w:pStyle w:val="Sangradetextonormal"/>
        <w:ind w:left="0"/>
        <w:rPr>
          <w:rFonts w:ascii="Arial Narrow" w:eastAsia="Calibri" w:hAnsi="Arial Narrow"/>
          <w:color w:val="000000"/>
          <w:sz w:val="22"/>
          <w:szCs w:val="22"/>
          <w:lang w:eastAsia="en-US"/>
        </w:rPr>
      </w:pPr>
    </w:p>
    <w:p w:rsidR="007D3F6A" w:rsidRDefault="007D3F6A" w:rsidP="007D3F6A">
      <w:pPr>
        <w:pStyle w:val="Sangradetextonormal"/>
        <w:ind w:left="0"/>
        <w:rPr>
          <w:rFonts w:ascii="Arial Narrow" w:eastAsia="Calibri" w:hAnsi="Arial Narrow"/>
          <w:color w:val="000000"/>
          <w:sz w:val="22"/>
          <w:szCs w:val="22"/>
          <w:lang w:eastAsia="en-US"/>
        </w:rPr>
      </w:pPr>
    </w:p>
    <w:tbl>
      <w:tblPr>
        <w:tblW w:w="8626" w:type="dxa"/>
        <w:tblCellMar>
          <w:left w:w="70" w:type="dxa"/>
          <w:right w:w="70" w:type="dxa"/>
        </w:tblCellMar>
        <w:tblLook w:val="04A0" w:firstRow="1" w:lastRow="0" w:firstColumn="1" w:lastColumn="0" w:noHBand="0" w:noVBand="1"/>
      </w:tblPr>
      <w:tblGrid>
        <w:gridCol w:w="1450"/>
        <w:gridCol w:w="2789"/>
        <w:gridCol w:w="1505"/>
        <w:gridCol w:w="1505"/>
        <w:gridCol w:w="1377"/>
      </w:tblGrid>
      <w:tr w:rsidR="00627032" w:rsidRPr="00627032" w:rsidTr="00627032">
        <w:trPr>
          <w:trHeight w:val="250"/>
        </w:trPr>
        <w:tc>
          <w:tcPr>
            <w:tcW w:w="1450"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CUENTA</w:t>
            </w:r>
          </w:p>
        </w:tc>
        <w:tc>
          <w:tcPr>
            <w:tcW w:w="2789"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DESCRIPCIÓN</w:t>
            </w:r>
          </w:p>
        </w:tc>
        <w:tc>
          <w:tcPr>
            <w:tcW w:w="1505"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diciembre 2021</w:t>
            </w:r>
          </w:p>
        </w:tc>
        <w:tc>
          <w:tcPr>
            <w:tcW w:w="1505"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diciembre 2020</w:t>
            </w:r>
          </w:p>
        </w:tc>
        <w:tc>
          <w:tcPr>
            <w:tcW w:w="1377" w:type="dxa"/>
            <w:tcBorders>
              <w:top w:val="nil"/>
              <w:left w:val="nil"/>
              <w:bottom w:val="nil"/>
              <w:right w:val="nil"/>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VARIACIONES</w:t>
            </w:r>
          </w:p>
        </w:tc>
      </w:tr>
      <w:tr w:rsidR="00627032" w:rsidRPr="00627032" w:rsidTr="00627032">
        <w:trPr>
          <w:trHeight w:val="262"/>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4.9.1.01.01.01.2</w:t>
            </w:r>
          </w:p>
        </w:tc>
        <w:tc>
          <w:tcPr>
            <w:tcW w:w="2789"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Diferencias de cambio positivas</w:t>
            </w:r>
          </w:p>
        </w:tc>
        <w:tc>
          <w:tcPr>
            <w:tcW w:w="1505"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928,91</w:t>
            </w:r>
          </w:p>
        </w:tc>
        <w:tc>
          <w:tcPr>
            <w:tcW w:w="1505"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20 117,46</w:t>
            </w:r>
          </w:p>
        </w:tc>
        <w:tc>
          <w:tcPr>
            <w:tcW w:w="1377"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-95,4%</w:t>
            </w:r>
          </w:p>
        </w:tc>
      </w:tr>
      <w:tr w:rsidR="00627032" w:rsidRPr="00627032" w:rsidTr="00627032">
        <w:trPr>
          <w:trHeight w:val="262"/>
        </w:trPr>
        <w:tc>
          <w:tcPr>
            <w:tcW w:w="423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27032" w:rsidRPr="00627032" w:rsidRDefault="00627032" w:rsidP="00627032">
            <w:pPr>
              <w:spacing w:after="0" w:line="240" w:lineRule="auto"/>
              <w:jc w:val="center"/>
              <w:rPr>
                <w:rFonts w:ascii="Arial Narrow" w:eastAsia="Times New Roman" w:hAnsi="Arial Narrow" w:cs="Arial"/>
                <w:b/>
                <w:bCs/>
                <w:lang w:eastAsia="es-CR"/>
              </w:rPr>
            </w:pPr>
            <w:r w:rsidRPr="00627032">
              <w:rPr>
                <w:rFonts w:ascii="Arial Narrow" w:eastAsia="Times New Roman" w:hAnsi="Arial Narrow" w:cs="Arial"/>
                <w:b/>
                <w:bCs/>
                <w:lang w:eastAsia="es-CR"/>
              </w:rPr>
              <w:t>TOTAL MILES DE COLONES</w:t>
            </w:r>
          </w:p>
        </w:tc>
        <w:tc>
          <w:tcPr>
            <w:tcW w:w="1505"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928,91</w:t>
            </w:r>
          </w:p>
        </w:tc>
        <w:tc>
          <w:tcPr>
            <w:tcW w:w="1505"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20 117,46</w:t>
            </w:r>
          </w:p>
        </w:tc>
        <w:tc>
          <w:tcPr>
            <w:tcW w:w="1377"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-95,4%</w:t>
            </w:r>
          </w:p>
        </w:tc>
      </w:tr>
    </w:tbl>
    <w:p w:rsidR="007D3F6A" w:rsidRDefault="007D3F6A" w:rsidP="007D3F6A">
      <w:pPr>
        <w:pStyle w:val="Sangradetextonormal"/>
        <w:ind w:left="0"/>
        <w:rPr>
          <w:rFonts w:ascii="Arial Narrow" w:eastAsia="Calibri" w:hAnsi="Arial Narrow"/>
          <w:color w:val="000000"/>
          <w:sz w:val="22"/>
          <w:szCs w:val="22"/>
          <w:lang w:eastAsia="en-US"/>
        </w:rPr>
      </w:pPr>
    </w:p>
    <w:p w:rsidR="007D3F6A" w:rsidRDefault="007D3F6A" w:rsidP="007D3F6A">
      <w:pPr>
        <w:pStyle w:val="Sangradetextonormal"/>
        <w:ind w:left="0"/>
        <w:rPr>
          <w:rFonts w:ascii="Arial Narrow" w:eastAsia="Calibri" w:hAnsi="Arial Narrow"/>
          <w:color w:val="000000"/>
          <w:sz w:val="22"/>
          <w:szCs w:val="22"/>
          <w:lang w:eastAsia="en-US"/>
        </w:rPr>
      </w:pP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13" w:name="_Toc14344874"/>
      <w:bookmarkStart w:id="714" w:name="_Toc33601298"/>
      <w:bookmarkStart w:id="715" w:name="_Toc74579040"/>
      <w:r w:rsidRPr="00BC7C5B">
        <w:rPr>
          <w:rFonts w:ascii="Arial Narrow" w:eastAsia="Times New Roman" w:hAnsi="Arial Narrow"/>
          <w:b/>
          <w:bCs/>
        </w:rPr>
        <w:t>NOTA N° 52</w:t>
      </w:r>
      <w:bookmarkEnd w:id="713"/>
      <w:bookmarkEnd w:id="714"/>
      <w:bookmarkEnd w:id="715"/>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16" w:name="_Toc14344875"/>
      <w:bookmarkStart w:id="717" w:name="_Toc33601299"/>
      <w:bookmarkStart w:id="718" w:name="_Toc74579041"/>
      <w:r w:rsidRPr="00BC7C5B">
        <w:rPr>
          <w:rFonts w:ascii="Arial Narrow" w:eastAsia="Times New Roman" w:hAnsi="Arial Narrow"/>
          <w:b/>
          <w:bCs/>
        </w:rPr>
        <w:t>Reversión de consumo de bienes</w:t>
      </w:r>
      <w:bookmarkEnd w:id="716"/>
      <w:bookmarkEnd w:id="717"/>
      <w:bookmarkEnd w:id="718"/>
    </w:p>
    <w:p w:rsidR="000733EB" w:rsidRPr="00BC7C5B" w:rsidRDefault="00302C5A" w:rsidP="003A5B5F">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60" w:dyaOrig="960">
          <v:shape id="_x0000_i1239" type="#_x0000_t75" style="width:408pt;height:48pt" o:ole="">
            <v:imagedata r:id="rId396" o:title=""/>
          </v:shape>
          <o:OLEObject Type="Link" ProgID="Excel.SheetMacroEnabled.12" ShapeID="_x0000_i1239" DrawAspect="Content" r:id="rId397" UpdateMode="Always">
            <o:LinkType>EnhancedMetaFile</o:LinkType>
            <o:LockedField>false</o:LockedField>
          </o:OLEObject>
        </w:object>
      </w:r>
    </w:p>
    <w:p w:rsidR="00BD4656" w:rsidRDefault="00BD4656" w:rsidP="003A5B5F">
      <w:pPr>
        <w:pStyle w:val="NormalWeb"/>
        <w:spacing w:before="0" w:beforeAutospacing="0" w:after="160" w:afterAutospacing="0"/>
        <w:jc w:val="both"/>
        <w:rPr>
          <w:rFonts w:ascii="Arial Narrow" w:hAnsi="Arial Narrow"/>
          <w:b/>
          <w:bCs/>
          <w:sz w:val="22"/>
          <w:szCs w:val="22"/>
          <w:lang w:val="es-ES"/>
        </w:rPr>
      </w:pP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E079C6" w:rsidRPr="00AB1FED" w:rsidRDefault="0029493E" w:rsidP="00E079C6">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"AnalisisER!F106C15"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Reversión de consumo de bienes,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0C5D6F" w:rsidRPr="00BC7C5B" w:rsidRDefault="000C5D6F" w:rsidP="00E079C6">
      <w:pPr>
        <w:spacing w:after="160" w:line="240" w:lineRule="auto"/>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19" w:name="_Toc14344878"/>
      <w:bookmarkStart w:id="720" w:name="_Toc33601300"/>
      <w:bookmarkStart w:id="721" w:name="_Toc74579042"/>
      <w:r w:rsidRPr="00BC7C5B">
        <w:rPr>
          <w:rFonts w:ascii="Arial Narrow" w:eastAsia="Times New Roman" w:hAnsi="Arial Narrow"/>
          <w:b/>
          <w:bCs/>
        </w:rPr>
        <w:t>NOTA N° 53</w:t>
      </w:r>
      <w:bookmarkEnd w:id="719"/>
      <w:bookmarkEnd w:id="720"/>
      <w:bookmarkEnd w:id="721"/>
    </w:p>
    <w:p w:rsidR="008D6425" w:rsidRDefault="008D6425" w:rsidP="001B7932">
      <w:pPr>
        <w:keepNext/>
        <w:keepLines/>
        <w:spacing w:before="200" w:after="240" w:line="360" w:lineRule="auto"/>
        <w:ind w:right="-425"/>
        <w:jc w:val="both"/>
        <w:outlineLvl w:val="1"/>
        <w:rPr>
          <w:rFonts w:ascii="Arial Narrow" w:eastAsia="Times New Roman" w:hAnsi="Arial Narrow"/>
          <w:b/>
          <w:bCs/>
        </w:rPr>
      </w:pPr>
      <w:bookmarkStart w:id="722" w:name="_Toc14344879"/>
      <w:bookmarkStart w:id="723" w:name="_Toc33601301"/>
      <w:bookmarkStart w:id="724" w:name="_Toc74579043"/>
      <w:r w:rsidRPr="00BC7C5B">
        <w:rPr>
          <w:rFonts w:ascii="Arial Narrow" w:eastAsia="Times New Roman" w:hAnsi="Arial Narrow"/>
          <w:b/>
          <w:bCs/>
        </w:rPr>
        <w:t>Reversión de pérdidas por deterioro y desvalorización de bienes</w:t>
      </w:r>
      <w:bookmarkEnd w:id="722"/>
      <w:bookmarkEnd w:id="723"/>
      <w:bookmarkEnd w:id="724"/>
    </w:p>
    <w:p w:rsidR="008D6425" w:rsidRPr="00BC7C5B" w:rsidRDefault="00302C5A" w:rsidP="001B7932">
      <w:pPr>
        <w:spacing w:line="360" w:lineRule="auto"/>
        <w:ind w:right="-425"/>
        <w:jc w:val="both"/>
        <w:rPr>
          <w:rFonts w:ascii="Arial Narrow" w:hAnsi="Arial Narrow" w:cs="Arial"/>
          <w:sz w:val="24"/>
          <w:szCs w:val="24"/>
        </w:rPr>
      </w:pPr>
      <w:r>
        <w:rPr>
          <w:rFonts w:ascii="Arial Narrow" w:hAnsi="Arial Narrow" w:cs="Arial"/>
          <w:sz w:val="24"/>
          <w:szCs w:val="24"/>
        </w:rPr>
        <w:object w:dxaOrig="8160" w:dyaOrig="1185">
          <v:shape id="_x0000_i1240" type="#_x0000_t75" style="width:408pt;height:59.25pt" o:ole="">
            <v:imagedata r:id="rId398" o:title=""/>
          </v:shape>
          <o:OLEObject Type="Link" ProgID="Excel.SheetMacroEnabled.12" ShapeID="_x0000_i1240" DrawAspect="Content" r:id="rId399"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E079C6" w:rsidRPr="00BC7C5B" w:rsidRDefault="0029493E" w:rsidP="00E079C6">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"AnalisisER!F109C15"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Reversión de pérdidas por deterioro y desvalorización de bienes,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lastRenderedPageBreak/>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25" w:name="_Toc14344885"/>
      <w:bookmarkStart w:id="726" w:name="_Toc33601302"/>
      <w:bookmarkStart w:id="727" w:name="_Toc74579044"/>
      <w:r w:rsidRPr="00BC7C5B">
        <w:rPr>
          <w:rFonts w:ascii="Arial Narrow" w:eastAsia="Times New Roman" w:hAnsi="Arial Narrow"/>
          <w:b/>
          <w:bCs/>
        </w:rPr>
        <w:t>NOTA N° 54</w:t>
      </w:r>
      <w:bookmarkEnd w:id="725"/>
      <w:bookmarkEnd w:id="726"/>
      <w:bookmarkEnd w:id="727"/>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28" w:name="_Toc14344886"/>
      <w:bookmarkStart w:id="729" w:name="_Toc33601303"/>
      <w:bookmarkStart w:id="730" w:name="_Toc74579045"/>
      <w:r w:rsidRPr="00BC7C5B">
        <w:rPr>
          <w:rFonts w:ascii="Arial Narrow" w:eastAsia="Times New Roman" w:hAnsi="Arial Narrow"/>
          <w:b/>
          <w:bCs/>
        </w:rPr>
        <w:t>Recuperación de previsiones</w:t>
      </w:r>
      <w:bookmarkEnd w:id="728"/>
      <w:bookmarkEnd w:id="729"/>
      <w:bookmarkEnd w:id="730"/>
    </w:p>
    <w:bookmarkStart w:id="731" w:name="_Toc14344890"/>
    <w:p w:rsidR="003A5B5F" w:rsidRDefault="00302C5A" w:rsidP="003A5B5F">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160" w:dyaOrig="960">
          <v:shape id="_x0000_i1241" type="#_x0000_t75" style="width:408pt;height:48pt" o:ole="">
            <v:imagedata r:id="rId400" o:title=""/>
          </v:shape>
          <o:OLEObject Type="Link" ProgID="Excel.SheetMacroEnabled.12" ShapeID="_x0000_i1241" DrawAspect="Content" r:id="rId401" UpdateMode="Always">
            <o:LinkType>EnhancedMetaFile</o:LinkType>
            <o:LockedField>false</o:LockedField>
          </o:OLEObject>
        </w:object>
      </w:r>
    </w:p>
    <w:p w:rsidR="00446F39" w:rsidRPr="00BC7C5B" w:rsidRDefault="00446F39" w:rsidP="003A5B5F">
      <w:pPr>
        <w:pStyle w:val="NormalWeb"/>
        <w:spacing w:before="0" w:beforeAutospacing="0" w:after="160" w:afterAutospacing="0"/>
        <w:jc w:val="both"/>
        <w:rPr>
          <w:rFonts w:ascii="Arial Narrow" w:hAnsi="Arial Narrow"/>
          <w:b/>
          <w:bCs/>
          <w:sz w:val="22"/>
          <w:szCs w:val="22"/>
          <w:lang w:val="es-ES"/>
        </w:rPr>
      </w:pP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E079C6" w:rsidRPr="00BC7C5B" w:rsidRDefault="0029493E" w:rsidP="00E079C6">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"AnalisisER!F115C15"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Recuperación de previsiones,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E079C6">
      <w:pPr>
        <w:spacing w:after="160" w:line="240" w:lineRule="auto"/>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32" w:name="_Toc33601304"/>
      <w:bookmarkStart w:id="733" w:name="_Toc74579046"/>
      <w:r w:rsidRPr="00BC7C5B">
        <w:rPr>
          <w:rFonts w:ascii="Arial Narrow" w:eastAsia="Times New Roman" w:hAnsi="Arial Narrow"/>
          <w:b/>
          <w:bCs/>
        </w:rPr>
        <w:t>NOTA N° 55</w:t>
      </w:r>
      <w:bookmarkEnd w:id="731"/>
      <w:bookmarkEnd w:id="732"/>
      <w:bookmarkEnd w:id="733"/>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34" w:name="_Toc14344891"/>
      <w:bookmarkStart w:id="735" w:name="_Toc33601305"/>
      <w:bookmarkStart w:id="736" w:name="_Toc74579047"/>
      <w:r w:rsidRPr="00BC7C5B">
        <w:rPr>
          <w:rFonts w:ascii="Arial Narrow" w:eastAsia="Times New Roman" w:hAnsi="Arial Narrow"/>
          <w:b/>
          <w:bCs/>
        </w:rPr>
        <w:t>Recuperación de provisiones y reservas técnicas</w:t>
      </w:r>
      <w:bookmarkEnd w:id="734"/>
      <w:bookmarkEnd w:id="735"/>
      <w:bookmarkEnd w:id="736"/>
    </w:p>
    <w:p w:rsidR="008D6425"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1200">
          <v:shape id="_x0000_i1242" type="#_x0000_t75" style="width:408pt;height:60pt" o:ole="">
            <v:imagedata r:id="rId402" o:title=""/>
          </v:shape>
          <o:OLEObject Type="Link" ProgID="Excel.SheetMacroEnabled.12" ShapeID="_x0000_i1242" DrawAspect="Content" r:id="rId403"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E079C6" w:rsidRPr="00BC7C5B" w:rsidRDefault="0029493E" w:rsidP="00E079C6">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"AnalisisER!F119C15"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Recuperación de provisiones y reservas técnicas, representa el 0 % del total de Ingresos, que comparado al periodo anterior genera una variación absoluta de -2 933,21 que corresponde a un(a) Disminución del -100 %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7D3F6A" w:rsidRDefault="007D3F6A" w:rsidP="007D3F6A">
      <w:pPr>
        <w:spacing w:after="160" w:line="240" w:lineRule="auto"/>
        <w:jc w:val="both"/>
        <w:rPr>
          <w:rFonts w:ascii="Arial Narrow" w:hAnsi="Arial Narrow"/>
        </w:rPr>
      </w:pPr>
      <w:r>
        <w:rPr>
          <w:rFonts w:ascii="Arial Narrow" w:hAnsi="Arial Narrow"/>
        </w:rPr>
        <w:t>Al cierre de los presentes estados financieros no se han presentación recuperaciones de provisiones.</w:t>
      </w: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lastRenderedPageBreak/>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37" w:name="_Toc14344896"/>
      <w:bookmarkStart w:id="738" w:name="_Toc33601306"/>
      <w:bookmarkStart w:id="739" w:name="_Toc74579048"/>
      <w:r w:rsidRPr="00BC7C5B">
        <w:rPr>
          <w:rFonts w:ascii="Arial Narrow" w:eastAsia="Times New Roman" w:hAnsi="Arial Narrow"/>
          <w:b/>
          <w:bCs/>
        </w:rPr>
        <w:t>NOTA N° 56</w:t>
      </w:r>
      <w:bookmarkEnd w:id="737"/>
      <w:bookmarkEnd w:id="738"/>
      <w:bookmarkEnd w:id="739"/>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40" w:name="_Toc14344897"/>
      <w:bookmarkStart w:id="741" w:name="_Toc33601307"/>
      <w:bookmarkStart w:id="742" w:name="_Toc74579049"/>
      <w:r w:rsidRPr="00BC7C5B">
        <w:rPr>
          <w:rFonts w:ascii="Arial Narrow" w:eastAsia="Times New Roman" w:hAnsi="Arial Narrow"/>
          <w:b/>
          <w:bCs/>
        </w:rPr>
        <w:t>Resultados positivos de inversiones patrimoniales y participación de los intereses minoritarios</w:t>
      </w:r>
      <w:bookmarkEnd w:id="740"/>
      <w:bookmarkEnd w:id="741"/>
      <w:bookmarkEnd w:id="742"/>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1470">
          <v:shape id="_x0000_i1243" type="#_x0000_t75" style="width:408pt;height:73.5pt" o:ole="">
            <v:imagedata r:id="rId404" o:title=""/>
          </v:shape>
          <o:OLEObject Type="Link" ProgID="Excel.SheetMacroEnabled.12" ShapeID="_x0000_i1243" DrawAspect="Content" r:id="rId405"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743" w:name="_Toc14344900"/>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E079C6" w:rsidRPr="00BC7C5B" w:rsidRDefault="0029493E" w:rsidP="00E079C6">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"AnalisisER!F124C15"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Resultados positivos de inversiones patrimoniales y participación de los intereses minoritarios, representa el 0 % del total de Ingresos, que comparado al periodo anterior genera una variación absoluta de 0,00 que corresponde a un(a) Aumento del 0 %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663A8D" w:rsidRPr="00BC7C5B" w:rsidRDefault="00663A8D" w:rsidP="00E079C6">
      <w:pPr>
        <w:spacing w:after="160" w:line="240" w:lineRule="auto"/>
        <w:jc w:val="both"/>
        <w:rPr>
          <w:rFonts w:ascii="Arial Narrow" w:eastAsia="Times New Roman" w:hAnsi="Arial Narrow"/>
          <w:b/>
          <w:bCs/>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44" w:name="_Toc33601308"/>
      <w:bookmarkStart w:id="745" w:name="_Toc74579050"/>
      <w:r w:rsidRPr="00BC7C5B">
        <w:rPr>
          <w:rFonts w:ascii="Arial Narrow" w:eastAsia="Times New Roman" w:hAnsi="Arial Narrow"/>
          <w:b/>
          <w:bCs/>
        </w:rPr>
        <w:t>NOTA N° 57</w:t>
      </w:r>
      <w:bookmarkEnd w:id="743"/>
      <w:bookmarkEnd w:id="744"/>
      <w:bookmarkEnd w:id="745"/>
    </w:p>
    <w:p w:rsidR="00446F39" w:rsidRDefault="008D6425" w:rsidP="001B7932">
      <w:pPr>
        <w:keepNext/>
        <w:keepLines/>
        <w:spacing w:before="200" w:after="240" w:line="360" w:lineRule="auto"/>
        <w:ind w:right="-425"/>
        <w:jc w:val="both"/>
        <w:outlineLvl w:val="1"/>
        <w:rPr>
          <w:rFonts w:ascii="Arial Narrow" w:eastAsia="Times New Roman" w:hAnsi="Arial Narrow"/>
          <w:b/>
          <w:bCs/>
        </w:rPr>
      </w:pPr>
      <w:bookmarkStart w:id="746" w:name="_Toc14344901"/>
      <w:bookmarkStart w:id="747" w:name="_Toc33601309"/>
      <w:bookmarkStart w:id="748" w:name="_Toc74579051"/>
      <w:r w:rsidRPr="00BC7C5B">
        <w:rPr>
          <w:rFonts w:ascii="Arial Narrow" w:eastAsia="Times New Roman" w:hAnsi="Arial Narrow"/>
          <w:b/>
          <w:bCs/>
        </w:rPr>
        <w:t>Otros ingresos y resultados positivos</w:t>
      </w:r>
      <w:bookmarkEnd w:id="746"/>
      <w:bookmarkEnd w:id="747"/>
      <w:bookmarkEnd w:id="748"/>
    </w:p>
    <w:tbl>
      <w:tblPr>
        <w:tblW w:w="8160" w:type="dxa"/>
        <w:tblCellMar>
          <w:left w:w="70" w:type="dxa"/>
          <w:right w:w="70" w:type="dxa"/>
        </w:tblCellMar>
        <w:tblLook w:val="04A0" w:firstRow="1" w:lastRow="0" w:firstColumn="1" w:lastColumn="0" w:noHBand="0" w:noVBand="1"/>
      </w:tblPr>
      <w:tblGrid>
        <w:gridCol w:w="760"/>
        <w:gridCol w:w="3220"/>
        <w:gridCol w:w="560"/>
        <w:gridCol w:w="1220"/>
        <w:gridCol w:w="1200"/>
        <w:gridCol w:w="1200"/>
      </w:tblGrid>
      <w:tr w:rsidR="004C0251" w:rsidRPr="004C0251" w:rsidTr="004C0251">
        <w:trPr>
          <w:trHeight w:val="315"/>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4C0251" w:rsidRPr="004C0251" w:rsidRDefault="004C0251" w:rsidP="004C0251">
            <w:pPr>
              <w:spacing w:after="0" w:line="240" w:lineRule="auto"/>
              <w:jc w:val="both"/>
              <w:rPr>
                <w:rFonts w:ascii="Arial Narrow" w:eastAsia="Times New Roman" w:hAnsi="Arial Narrow" w:cs="Calibri"/>
                <w:b/>
                <w:bCs/>
                <w:color w:val="FFFFFF"/>
                <w:sz w:val="18"/>
                <w:szCs w:val="18"/>
                <w:lang w:eastAsia="es-CR"/>
              </w:rPr>
            </w:pPr>
            <w:r w:rsidRPr="004C0251">
              <w:rPr>
                <w:rFonts w:ascii="Arial Narrow" w:eastAsia="Times New Roman" w:hAnsi="Arial Narrow" w:cs="Calibri"/>
                <w:b/>
                <w:bCs/>
                <w:color w:val="FFFFFF"/>
                <w:sz w:val="18"/>
                <w:szCs w:val="18"/>
                <w:lang w:eastAsia="es-CR"/>
              </w:rPr>
              <w:t xml:space="preserve">Cuenta </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rsidR="004C0251" w:rsidRPr="004C0251" w:rsidRDefault="004C0251" w:rsidP="004C0251">
            <w:pPr>
              <w:spacing w:after="0" w:line="240" w:lineRule="auto"/>
              <w:jc w:val="both"/>
              <w:rPr>
                <w:rFonts w:ascii="Arial Narrow" w:eastAsia="Times New Roman" w:hAnsi="Arial Narrow" w:cs="Calibri"/>
                <w:b/>
                <w:bCs/>
                <w:color w:val="FFFFFF"/>
                <w:sz w:val="18"/>
                <w:szCs w:val="18"/>
                <w:lang w:eastAsia="es-CR"/>
              </w:rPr>
            </w:pPr>
            <w:r w:rsidRPr="004C0251">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4C0251" w:rsidRPr="004C0251" w:rsidRDefault="004C0251" w:rsidP="004C0251">
            <w:pPr>
              <w:spacing w:after="0" w:line="240" w:lineRule="auto"/>
              <w:jc w:val="both"/>
              <w:rPr>
                <w:rFonts w:ascii="Arial Narrow" w:eastAsia="Times New Roman" w:hAnsi="Arial Narrow" w:cs="Calibri"/>
                <w:b/>
                <w:bCs/>
                <w:color w:val="FFFFFF"/>
                <w:sz w:val="18"/>
                <w:szCs w:val="18"/>
                <w:lang w:eastAsia="es-CR"/>
              </w:rPr>
            </w:pPr>
            <w:r w:rsidRPr="004C0251">
              <w:rPr>
                <w:rFonts w:ascii="Arial Narrow" w:eastAsia="Times New Roman" w:hAnsi="Arial Narrow" w:cs="Calibri"/>
                <w:b/>
                <w:bCs/>
                <w:color w:val="FFFFFF"/>
                <w:sz w:val="18"/>
                <w:szCs w:val="18"/>
                <w:lang w:eastAsia="es-CR"/>
              </w:rPr>
              <w:t xml:space="preserve">Nota </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4C0251" w:rsidRPr="004C0251" w:rsidRDefault="004C0251" w:rsidP="004C0251">
            <w:pPr>
              <w:spacing w:after="0" w:line="240" w:lineRule="auto"/>
              <w:jc w:val="both"/>
              <w:rPr>
                <w:rFonts w:ascii="Arial Narrow" w:eastAsia="Times New Roman" w:hAnsi="Arial Narrow" w:cs="Calibri"/>
                <w:b/>
                <w:bCs/>
                <w:color w:val="FFFFFF"/>
                <w:sz w:val="18"/>
                <w:szCs w:val="18"/>
                <w:lang w:eastAsia="es-CR"/>
              </w:rPr>
            </w:pPr>
            <w:r w:rsidRPr="004C0251">
              <w:rPr>
                <w:rFonts w:ascii="Arial Narrow" w:eastAsia="Times New Roman" w:hAnsi="Arial Narrow" w:cs="Calibri"/>
                <w:b/>
                <w:bCs/>
                <w:color w:val="FFFFFF"/>
                <w:sz w:val="18"/>
                <w:szCs w:val="18"/>
                <w:lang w:eastAsia="es-CR"/>
              </w:rPr>
              <w:t>Periodo Actual</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4C0251" w:rsidRPr="004C0251" w:rsidRDefault="004C0251" w:rsidP="004C0251">
            <w:pPr>
              <w:spacing w:after="0" w:line="240" w:lineRule="auto"/>
              <w:jc w:val="both"/>
              <w:rPr>
                <w:rFonts w:ascii="Arial Narrow" w:eastAsia="Times New Roman" w:hAnsi="Arial Narrow" w:cs="Calibri"/>
                <w:b/>
                <w:bCs/>
                <w:color w:val="FFFFFF"/>
                <w:sz w:val="18"/>
                <w:szCs w:val="18"/>
                <w:lang w:eastAsia="es-CR"/>
              </w:rPr>
            </w:pPr>
            <w:r w:rsidRPr="004C0251">
              <w:rPr>
                <w:rFonts w:ascii="Arial Narrow" w:eastAsia="Times New Roman" w:hAnsi="Arial Narrow" w:cs="Calibri"/>
                <w:b/>
                <w:bCs/>
                <w:color w:val="FFFFFF"/>
                <w:sz w:val="18"/>
                <w:szCs w:val="18"/>
                <w:lang w:eastAsia="es-CR"/>
              </w:rPr>
              <w:t>Periodo Anterior</w:t>
            </w:r>
          </w:p>
        </w:tc>
        <w:tc>
          <w:tcPr>
            <w:tcW w:w="1200" w:type="dxa"/>
            <w:tcBorders>
              <w:top w:val="single" w:sz="8" w:space="0" w:color="auto"/>
              <w:left w:val="nil"/>
              <w:bottom w:val="single" w:sz="8" w:space="0" w:color="auto"/>
              <w:right w:val="single" w:sz="8" w:space="0" w:color="auto"/>
            </w:tcBorders>
            <w:shd w:val="clear" w:color="000000" w:fill="366092"/>
            <w:noWrap/>
            <w:vAlign w:val="center"/>
            <w:hideMark/>
          </w:tcPr>
          <w:p w:rsidR="004C0251" w:rsidRPr="004C0251" w:rsidRDefault="004C0251" w:rsidP="004C0251">
            <w:pPr>
              <w:spacing w:after="0" w:line="240" w:lineRule="auto"/>
              <w:jc w:val="both"/>
              <w:rPr>
                <w:rFonts w:ascii="Arial Narrow" w:eastAsia="Times New Roman" w:hAnsi="Arial Narrow" w:cs="Calibri"/>
                <w:b/>
                <w:bCs/>
                <w:color w:val="FFFFFF"/>
                <w:sz w:val="18"/>
                <w:szCs w:val="18"/>
                <w:lang w:eastAsia="es-CR"/>
              </w:rPr>
            </w:pPr>
            <w:r w:rsidRPr="004C0251">
              <w:rPr>
                <w:rFonts w:ascii="Arial Narrow" w:eastAsia="Times New Roman" w:hAnsi="Arial Narrow" w:cs="Calibri"/>
                <w:b/>
                <w:bCs/>
                <w:color w:val="FFFFFF"/>
                <w:sz w:val="18"/>
                <w:szCs w:val="18"/>
                <w:lang w:eastAsia="es-CR"/>
              </w:rPr>
              <w:t xml:space="preserve">Diferencia </w:t>
            </w:r>
          </w:p>
        </w:tc>
      </w:tr>
      <w:tr w:rsidR="004C0251" w:rsidRPr="004C0251" w:rsidTr="004C0251">
        <w:trPr>
          <w:trHeight w:val="315"/>
        </w:trPr>
        <w:tc>
          <w:tcPr>
            <w:tcW w:w="760" w:type="dxa"/>
            <w:vMerge/>
            <w:tcBorders>
              <w:top w:val="single" w:sz="8" w:space="0" w:color="auto"/>
              <w:left w:val="single" w:sz="8" w:space="0" w:color="auto"/>
              <w:bottom w:val="single" w:sz="8" w:space="0" w:color="000000"/>
              <w:right w:val="single" w:sz="8" w:space="0" w:color="auto"/>
            </w:tcBorders>
            <w:vAlign w:val="center"/>
            <w:hideMark/>
          </w:tcPr>
          <w:p w:rsidR="004C0251" w:rsidRPr="004C0251" w:rsidRDefault="004C0251" w:rsidP="004C0251">
            <w:pPr>
              <w:spacing w:after="0" w:line="240" w:lineRule="auto"/>
              <w:rPr>
                <w:rFonts w:ascii="Arial Narrow" w:eastAsia="Times New Roman" w:hAnsi="Arial Narrow"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rsidR="004C0251" w:rsidRPr="004C0251" w:rsidRDefault="004C0251" w:rsidP="004C0251">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rsidR="004C0251" w:rsidRPr="004C0251" w:rsidRDefault="004C0251" w:rsidP="004C0251">
            <w:pPr>
              <w:spacing w:after="0" w:line="240" w:lineRule="auto"/>
              <w:rPr>
                <w:rFonts w:ascii="Arial Narrow" w:eastAsia="Times New Roman" w:hAnsi="Arial Narrow" w:cs="Calibri"/>
                <w:b/>
                <w:bCs/>
                <w:color w:val="FFFFFF"/>
                <w:sz w:val="18"/>
                <w:szCs w:val="18"/>
                <w:lang w:eastAsia="es-CR"/>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4C0251" w:rsidRPr="004C0251" w:rsidRDefault="004C0251" w:rsidP="004C0251">
            <w:pPr>
              <w:spacing w:after="0" w:line="240" w:lineRule="auto"/>
              <w:rPr>
                <w:rFonts w:ascii="Arial Narrow" w:eastAsia="Times New Roman" w:hAnsi="Arial Narrow" w:cs="Calibri"/>
                <w:b/>
                <w:bCs/>
                <w:color w:val="FFFFFF"/>
                <w:sz w:val="18"/>
                <w:szCs w:val="18"/>
                <w:lang w:eastAsia="es-C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4C0251" w:rsidRPr="004C0251" w:rsidRDefault="004C0251" w:rsidP="004C0251">
            <w:pPr>
              <w:spacing w:after="0" w:line="240" w:lineRule="auto"/>
              <w:rPr>
                <w:rFonts w:ascii="Arial Narrow" w:eastAsia="Times New Roman" w:hAnsi="Arial Narrow" w:cs="Calibri"/>
                <w:b/>
                <w:bCs/>
                <w:color w:val="FFFFFF"/>
                <w:sz w:val="18"/>
                <w:szCs w:val="18"/>
                <w:lang w:eastAsia="es-CR"/>
              </w:rPr>
            </w:pPr>
          </w:p>
        </w:tc>
        <w:tc>
          <w:tcPr>
            <w:tcW w:w="1200" w:type="dxa"/>
            <w:tcBorders>
              <w:top w:val="nil"/>
              <w:left w:val="nil"/>
              <w:bottom w:val="single" w:sz="8" w:space="0" w:color="auto"/>
              <w:right w:val="single" w:sz="8" w:space="0" w:color="auto"/>
            </w:tcBorders>
            <w:shd w:val="clear" w:color="000000" w:fill="366092"/>
            <w:noWrap/>
            <w:vAlign w:val="center"/>
            <w:hideMark/>
          </w:tcPr>
          <w:p w:rsidR="004C0251" w:rsidRPr="004C0251" w:rsidRDefault="004C0251" w:rsidP="004C0251">
            <w:pPr>
              <w:spacing w:after="0" w:line="240" w:lineRule="auto"/>
              <w:jc w:val="both"/>
              <w:rPr>
                <w:rFonts w:ascii="Arial Narrow" w:eastAsia="Times New Roman" w:hAnsi="Arial Narrow" w:cs="Calibri"/>
                <w:b/>
                <w:bCs/>
                <w:color w:val="FFFFFF"/>
                <w:sz w:val="18"/>
                <w:szCs w:val="18"/>
                <w:lang w:eastAsia="es-CR"/>
              </w:rPr>
            </w:pPr>
            <w:r w:rsidRPr="004C0251">
              <w:rPr>
                <w:rFonts w:ascii="Arial Narrow" w:eastAsia="Times New Roman" w:hAnsi="Arial Narrow" w:cs="Calibri"/>
                <w:b/>
                <w:bCs/>
                <w:color w:val="FFFFFF"/>
                <w:sz w:val="18"/>
                <w:szCs w:val="18"/>
                <w:lang w:eastAsia="es-CR"/>
              </w:rPr>
              <w:t>%</w:t>
            </w:r>
          </w:p>
        </w:tc>
      </w:tr>
      <w:tr w:rsidR="004C0251" w:rsidRPr="004C0251" w:rsidTr="004C0251">
        <w:trPr>
          <w:trHeight w:val="31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4C0251" w:rsidRPr="004C0251" w:rsidRDefault="004C0251" w:rsidP="004C0251">
            <w:pPr>
              <w:spacing w:after="0" w:line="240" w:lineRule="auto"/>
              <w:rPr>
                <w:rFonts w:ascii="Arial Narrow" w:eastAsia="Times New Roman" w:hAnsi="Arial Narrow" w:cs="Calibri"/>
                <w:b/>
                <w:bCs/>
                <w:color w:val="000000"/>
                <w:sz w:val="18"/>
                <w:szCs w:val="18"/>
                <w:lang w:eastAsia="es-CR"/>
              </w:rPr>
            </w:pPr>
            <w:r w:rsidRPr="004C0251">
              <w:rPr>
                <w:rFonts w:ascii="Arial Narrow" w:eastAsia="Times New Roman" w:hAnsi="Arial Narrow" w:cs="Calibri"/>
                <w:b/>
                <w:bCs/>
                <w:color w:val="000000"/>
                <w:sz w:val="18"/>
                <w:szCs w:val="18"/>
                <w:lang w:eastAsia="es-CR"/>
              </w:rPr>
              <w:t>4.9.9.</w:t>
            </w:r>
          </w:p>
        </w:tc>
        <w:tc>
          <w:tcPr>
            <w:tcW w:w="3220" w:type="dxa"/>
            <w:tcBorders>
              <w:top w:val="nil"/>
              <w:left w:val="nil"/>
              <w:bottom w:val="single" w:sz="8" w:space="0" w:color="auto"/>
              <w:right w:val="single" w:sz="8" w:space="0" w:color="auto"/>
            </w:tcBorders>
            <w:shd w:val="clear" w:color="auto" w:fill="auto"/>
            <w:vAlign w:val="center"/>
            <w:hideMark/>
          </w:tcPr>
          <w:p w:rsidR="004C0251" w:rsidRPr="004C0251" w:rsidRDefault="004C0251" w:rsidP="004C0251">
            <w:pPr>
              <w:spacing w:after="0" w:line="240" w:lineRule="auto"/>
              <w:jc w:val="both"/>
              <w:rPr>
                <w:rFonts w:ascii="Arial Narrow" w:eastAsia="Times New Roman" w:hAnsi="Arial Narrow" w:cs="Calibri"/>
                <w:b/>
                <w:bCs/>
                <w:color w:val="000000"/>
                <w:sz w:val="18"/>
                <w:szCs w:val="18"/>
                <w:lang w:eastAsia="es-CR"/>
              </w:rPr>
            </w:pPr>
            <w:r w:rsidRPr="004C0251">
              <w:rPr>
                <w:rFonts w:ascii="Arial Narrow" w:eastAsia="Times New Roman" w:hAnsi="Arial Narrow" w:cs="Calibri"/>
                <w:b/>
                <w:bCs/>
                <w:color w:val="000000"/>
                <w:sz w:val="18"/>
                <w:szCs w:val="18"/>
                <w:lang w:eastAsia="es-CR"/>
              </w:rPr>
              <w:t>Otros ingresos y resultados positivos</w:t>
            </w:r>
          </w:p>
        </w:tc>
        <w:tc>
          <w:tcPr>
            <w:tcW w:w="560" w:type="dxa"/>
            <w:tcBorders>
              <w:top w:val="nil"/>
              <w:left w:val="nil"/>
              <w:bottom w:val="single" w:sz="8" w:space="0" w:color="auto"/>
              <w:right w:val="single" w:sz="8" w:space="0" w:color="auto"/>
            </w:tcBorders>
            <w:shd w:val="clear" w:color="auto" w:fill="auto"/>
            <w:noWrap/>
            <w:vAlign w:val="center"/>
            <w:hideMark/>
          </w:tcPr>
          <w:p w:rsidR="004C0251" w:rsidRPr="004C0251" w:rsidRDefault="004C0251" w:rsidP="004C0251">
            <w:pPr>
              <w:spacing w:after="0" w:line="240" w:lineRule="auto"/>
              <w:rPr>
                <w:rFonts w:ascii="Arial Narrow" w:eastAsia="Times New Roman" w:hAnsi="Arial Narrow" w:cs="Calibri"/>
                <w:b/>
                <w:bCs/>
                <w:color w:val="000000"/>
                <w:sz w:val="18"/>
                <w:szCs w:val="18"/>
                <w:lang w:eastAsia="es-CR"/>
              </w:rPr>
            </w:pPr>
            <w:r w:rsidRPr="004C0251">
              <w:rPr>
                <w:rFonts w:ascii="Arial Narrow" w:eastAsia="Times New Roman" w:hAnsi="Arial Narrow" w:cs="Calibri"/>
                <w:b/>
                <w:bCs/>
                <w:color w:val="000000"/>
                <w:sz w:val="18"/>
                <w:szCs w:val="18"/>
                <w:lang w:eastAsia="es-CR"/>
              </w:rPr>
              <w:t>57</w:t>
            </w:r>
          </w:p>
        </w:tc>
        <w:tc>
          <w:tcPr>
            <w:tcW w:w="1220" w:type="dxa"/>
            <w:tcBorders>
              <w:top w:val="nil"/>
              <w:left w:val="nil"/>
              <w:bottom w:val="single" w:sz="8" w:space="0" w:color="auto"/>
              <w:right w:val="single" w:sz="8" w:space="0" w:color="auto"/>
            </w:tcBorders>
            <w:shd w:val="clear" w:color="auto" w:fill="auto"/>
            <w:noWrap/>
            <w:vAlign w:val="center"/>
            <w:hideMark/>
          </w:tcPr>
          <w:p w:rsidR="004C0251" w:rsidRPr="004C0251" w:rsidRDefault="00627032" w:rsidP="004C0251">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746.34</w:t>
            </w:r>
          </w:p>
        </w:tc>
        <w:tc>
          <w:tcPr>
            <w:tcW w:w="1200" w:type="dxa"/>
            <w:tcBorders>
              <w:top w:val="nil"/>
              <w:left w:val="nil"/>
              <w:bottom w:val="single" w:sz="8" w:space="0" w:color="auto"/>
              <w:right w:val="single" w:sz="8" w:space="0" w:color="auto"/>
            </w:tcBorders>
            <w:shd w:val="clear" w:color="auto" w:fill="auto"/>
            <w:noWrap/>
            <w:vAlign w:val="center"/>
            <w:hideMark/>
          </w:tcPr>
          <w:p w:rsidR="004C0251" w:rsidRPr="004C0251" w:rsidRDefault="00627032" w:rsidP="004C0251">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1 138.40</w:t>
            </w:r>
          </w:p>
        </w:tc>
        <w:tc>
          <w:tcPr>
            <w:tcW w:w="1200" w:type="dxa"/>
            <w:tcBorders>
              <w:top w:val="nil"/>
              <w:left w:val="nil"/>
              <w:bottom w:val="single" w:sz="8" w:space="0" w:color="auto"/>
              <w:right w:val="single" w:sz="8" w:space="0" w:color="auto"/>
            </w:tcBorders>
            <w:shd w:val="clear" w:color="auto" w:fill="auto"/>
            <w:noWrap/>
            <w:vAlign w:val="center"/>
            <w:hideMark/>
          </w:tcPr>
          <w:p w:rsidR="004C0251" w:rsidRPr="004C0251" w:rsidRDefault="00627032" w:rsidP="004C0251">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-34.44</w:t>
            </w:r>
          </w:p>
        </w:tc>
      </w:tr>
    </w:tbl>
    <w:p w:rsidR="004C0251" w:rsidRDefault="004C0251" w:rsidP="003A5B5F">
      <w:pPr>
        <w:pStyle w:val="NormalWeb"/>
        <w:spacing w:before="0" w:beforeAutospacing="0" w:after="160" w:afterAutospacing="0"/>
        <w:jc w:val="both"/>
        <w:rPr>
          <w:rFonts w:ascii="Arial Narrow" w:hAnsi="Arial Narrow"/>
          <w:b/>
          <w:bCs/>
          <w:sz w:val="22"/>
          <w:szCs w:val="22"/>
          <w:lang w:val="es-ES"/>
        </w:rPr>
      </w:pP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E079C6" w:rsidRPr="00BC7C5B" w:rsidRDefault="00627032" w:rsidP="00E079C6">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"AnalisisER!F127C15"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Otros ingresos y resultados positivos, representa el 0,03 % del total de Ingresos, que comparado al periodo anterior genera una variación absoluta de -392,06 que corresponde a un(a) Disminución del -34,44 %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7D3F6A" w:rsidRDefault="007D3F6A" w:rsidP="007D3F6A">
      <w:pPr>
        <w:spacing w:after="160" w:line="240" w:lineRule="auto"/>
        <w:jc w:val="both"/>
        <w:rPr>
          <w:rFonts w:ascii="Arial Narrow" w:hAnsi="Arial Narrow"/>
        </w:rPr>
      </w:pPr>
      <w:r>
        <w:rPr>
          <w:rFonts w:ascii="Arial Narrow" w:hAnsi="Arial Narrow"/>
        </w:rPr>
        <w:t>La disminución corresponde a que se han realizado menos ajustes comparados con el año anterior.</w:t>
      </w:r>
    </w:p>
    <w:p w:rsidR="007D3F6A" w:rsidRPr="00A2076F" w:rsidRDefault="007D3F6A" w:rsidP="007D3F6A">
      <w:pPr>
        <w:spacing w:line="240" w:lineRule="auto"/>
        <w:jc w:val="both"/>
        <w:rPr>
          <w:rFonts w:ascii="Arial Narrow" w:hAnsi="Arial Narrow"/>
          <w:color w:val="000000"/>
        </w:rPr>
      </w:pPr>
      <w:r w:rsidRPr="00A2076F">
        <w:rPr>
          <w:rFonts w:ascii="Arial Narrow" w:hAnsi="Arial Narrow"/>
          <w:color w:val="000000"/>
        </w:rPr>
        <w:t>Los siguientes ingresos son llevados según la NICSP 23 “Ingresos de transacciones sin contraprestación (Impuestos y transferencias)”</w:t>
      </w:r>
    </w:p>
    <w:p w:rsidR="007D3F6A" w:rsidRDefault="007D3F6A" w:rsidP="007D3F6A">
      <w:pPr>
        <w:pStyle w:val="Sangradetextonormal"/>
        <w:ind w:left="0"/>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lastRenderedPageBreak/>
        <w:t>Comprenden los ingresos y resultados positivos devengados, derivados de transacciones y/o flujos económico-financieros que específicamente no sean atribuibles a los rubros anteriores.</w:t>
      </w:r>
    </w:p>
    <w:p w:rsidR="00BE117D" w:rsidRDefault="00BE117D" w:rsidP="00BE117D">
      <w:pPr>
        <w:jc w:val="both"/>
        <w:rPr>
          <w:rFonts w:ascii="Arial Narrow" w:hAnsi="Arial Narrow"/>
        </w:rPr>
      </w:pPr>
    </w:p>
    <w:tbl>
      <w:tblPr>
        <w:tblW w:w="8698" w:type="dxa"/>
        <w:tblCellMar>
          <w:left w:w="70" w:type="dxa"/>
          <w:right w:w="70" w:type="dxa"/>
        </w:tblCellMar>
        <w:tblLook w:val="04A0" w:firstRow="1" w:lastRow="0" w:firstColumn="1" w:lastColumn="0" w:noHBand="0" w:noVBand="1"/>
      </w:tblPr>
      <w:tblGrid>
        <w:gridCol w:w="1063"/>
        <w:gridCol w:w="3180"/>
        <w:gridCol w:w="1528"/>
        <w:gridCol w:w="1528"/>
        <w:gridCol w:w="1399"/>
      </w:tblGrid>
      <w:tr w:rsidR="00627032" w:rsidRPr="00627032" w:rsidTr="00627032">
        <w:trPr>
          <w:trHeight w:val="252"/>
        </w:trPr>
        <w:tc>
          <w:tcPr>
            <w:tcW w:w="1063"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CUENTA</w:t>
            </w:r>
          </w:p>
        </w:tc>
        <w:tc>
          <w:tcPr>
            <w:tcW w:w="3180"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DESCRIPCIÓN</w:t>
            </w:r>
          </w:p>
        </w:tc>
        <w:tc>
          <w:tcPr>
            <w:tcW w:w="1528"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diciembre 2021</w:t>
            </w:r>
          </w:p>
        </w:tc>
        <w:tc>
          <w:tcPr>
            <w:tcW w:w="1528"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diciembre 2020</w:t>
            </w:r>
          </w:p>
        </w:tc>
        <w:tc>
          <w:tcPr>
            <w:tcW w:w="1399" w:type="dxa"/>
            <w:tcBorders>
              <w:top w:val="nil"/>
              <w:left w:val="nil"/>
              <w:bottom w:val="nil"/>
              <w:right w:val="nil"/>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VARIACIONES</w:t>
            </w:r>
          </w:p>
        </w:tc>
      </w:tr>
      <w:tr w:rsidR="00627032" w:rsidRPr="00627032" w:rsidTr="00627032">
        <w:trPr>
          <w:trHeight w:val="252"/>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4.9.9.99.02</w:t>
            </w:r>
          </w:p>
        </w:tc>
        <w:tc>
          <w:tcPr>
            <w:tcW w:w="3180"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Descuentos y comisiones obtenidas</w:t>
            </w:r>
          </w:p>
        </w:tc>
        <w:tc>
          <w:tcPr>
            <w:tcW w:w="1528"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210,58</w:t>
            </w:r>
          </w:p>
        </w:tc>
        <w:tc>
          <w:tcPr>
            <w:tcW w:w="1528"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169,85</w:t>
            </w:r>
          </w:p>
        </w:tc>
        <w:tc>
          <w:tcPr>
            <w:tcW w:w="1399"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24,0%</w:t>
            </w:r>
          </w:p>
        </w:tc>
      </w:tr>
      <w:tr w:rsidR="00627032" w:rsidRPr="00627032" w:rsidTr="00627032">
        <w:trPr>
          <w:trHeight w:val="264"/>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4.9.9.99.99</w:t>
            </w:r>
          </w:p>
        </w:tc>
        <w:tc>
          <w:tcPr>
            <w:tcW w:w="3180"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Otros resultados positivos</w:t>
            </w:r>
          </w:p>
        </w:tc>
        <w:tc>
          <w:tcPr>
            <w:tcW w:w="1528"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535,76</w:t>
            </w:r>
          </w:p>
        </w:tc>
        <w:tc>
          <w:tcPr>
            <w:tcW w:w="1528"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968,55</w:t>
            </w:r>
          </w:p>
        </w:tc>
        <w:tc>
          <w:tcPr>
            <w:tcW w:w="1399"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-44,7%</w:t>
            </w:r>
          </w:p>
        </w:tc>
      </w:tr>
      <w:tr w:rsidR="00627032" w:rsidRPr="00627032" w:rsidTr="00627032">
        <w:trPr>
          <w:trHeight w:val="264"/>
        </w:trPr>
        <w:tc>
          <w:tcPr>
            <w:tcW w:w="424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27032" w:rsidRPr="00627032" w:rsidRDefault="00627032" w:rsidP="00627032">
            <w:pPr>
              <w:spacing w:after="0" w:line="240" w:lineRule="auto"/>
              <w:jc w:val="center"/>
              <w:rPr>
                <w:rFonts w:ascii="Arial Narrow" w:eastAsia="Times New Roman" w:hAnsi="Arial Narrow" w:cs="Arial"/>
                <w:b/>
                <w:bCs/>
                <w:lang w:eastAsia="es-CR"/>
              </w:rPr>
            </w:pPr>
            <w:r w:rsidRPr="00627032">
              <w:rPr>
                <w:rFonts w:ascii="Arial Narrow" w:eastAsia="Times New Roman" w:hAnsi="Arial Narrow" w:cs="Arial"/>
                <w:b/>
                <w:bCs/>
                <w:lang w:eastAsia="es-CR"/>
              </w:rPr>
              <w:t>TOTAL MILES DE COLONES</w:t>
            </w:r>
          </w:p>
        </w:tc>
        <w:tc>
          <w:tcPr>
            <w:tcW w:w="1528"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746,34</w:t>
            </w:r>
          </w:p>
        </w:tc>
        <w:tc>
          <w:tcPr>
            <w:tcW w:w="1528"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1 138,40</w:t>
            </w:r>
          </w:p>
        </w:tc>
        <w:tc>
          <w:tcPr>
            <w:tcW w:w="1399"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-34,4%</w:t>
            </w:r>
          </w:p>
        </w:tc>
      </w:tr>
    </w:tbl>
    <w:p w:rsidR="004C0251" w:rsidRDefault="004C0251" w:rsidP="00FA27ED">
      <w:pPr>
        <w:spacing w:after="160" w:line="240" w:lineRule="auto"/>
        <w:jc w:val="both"/>
        <w:rPr>
          <w:rFonts w:ascii="Arial Narrow" w:hAnsi="Arial Narrow"/>
          <w:b/>
          <w:i/>
          <w:sz w:val="20"/>
          <w:szCs w:val="20"/>
        </w:rPr>
      </w:pP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A8214B" w:rsidP="00A120B8">
      <w:pPr>
        <w:pStyle w:val="Ttulo3"/>
        <w:numPr>
          <w:ilvl w:val="0"/>
          <w:numId w:val="16"/>
        </w:numPr>
        <w:rPr>
          <w:rFonts w:ascii="Arial Narrow" w:hAnsi="Arial Narrow"/>
          <w:i/>
          <w:sz w:val="24"/>
          <w:szCs w:val="24"/>
        </w:rPr>
      </w:pPr>
      <w:bookmarkStart w:id="749" w:name="_Toc14344903"/>
      <w:bookmarkStart w:id="750" w:name="_Toc33601310"/>
      <w:bookmarkStart w:id="751" w:name="_Toc74579052"/>
      <w:r w:rsidRPr="00BC7C5B">
        <w:rPr>
          <w:rFonts w:ascii="Arial Narrow" w:hAnsi="Arial Narrow"/>
          <w:i/>
          <w:sz w:val="24"/>
          <w:szCs w:val="24"/>
        </w:rPr>
        <w:t>GASTOS</w:t>
      </w:r>
      <w:bookmarkEnd w:id="749"/>
      <w:bookmarkEnd w:id="750"/>
      <w:bookmarkEnd w:id="751"/>
    </w:p>
    <w:p w:rsidR="00DC340E" w:rsidRDefault="00DC340E" w:rsidP="009D7005">
      <w:pPr>
        <w:pStyle w:val="Ttulo3"/>
        <w:rPr>
          <w:rFonts w:ascii="Arial Narrow" w:eastAsia="Calibri" w:hAnsi="Arial Narrow"/>
          <w:i/>
          <w:sz w:val="24"/>
          <w:szCs w:val="24"/>
        </w:rPr>
      </w:pPr>
      <w:bookmarkStart w:id="752" w:name="_Toc74579053"/>
      <w:r w:rsidRPr="00BC7C5B">
        <w:rPr>
          <w:rFonts w:ascii="Arial Narrow" w:eastAsia="Calibri" w:hAnsi="Arial Narrow"/>
          <w:i/>
          <w:sz w:val="24"/>
          <w:szCs w:val="24"/>
        </w:rPr>
        <w:t xml:space="preserve">5.1 </w:t>
      </w:r>
      <w:r w:rsidR="00A8214B" w:rsidRPr="00BC7C5B">
        <w:rPr>
          <w:rFonts w:ascii="Arial Narrow" w:eastAsia="Calibri" w:hAnsi="Arial Narrow"/>
          <w:i/>
          <w:sz w:val="24"/>
          <w:szCs w:val="24"/>
        </w:rPr>
        <w:t>GASTOS DE FUNCIONAMIENTO</w:t>
      </w:r>
      <w:bookmarkEnd w:id="752"/>
    </w:p>
    <w:p w:rsidR="009D4958" w:rsidRPr="009D4958" w:rsidRDefault="009D4958" w:rsidP="009D4958">
      <w:pPr>
        <w:rPr>
          <w:lang w:eastAsia="es-CR"/>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53" w:name="_Toc14344905"/>
      <w:bookmarkStart w:id="754" w:name="_Toc33601312"/>
      <w:bookmarkStart w:id="755" w:name="_Toc74579054"/>
      <w:r w:rsidRPr="00BC7C5B">
        <w:rPr>
          <w:rFonts w:ascii="Arial Narrow" w:eastAsia="Times New Roman" w:hAnsi="Arial Narrow"/>
          <w:b/>
          <w:bCs/>
        </w:rPr>
        <w:t>NOTA N° 58</w:t>
      </w:r>
      <w:bookmarkEnd w:id="753"/>
      <w:bookmarkEnd w:id="754"/>
      <w:bookmarkEnd w:id="755"/>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56" w:name="_Toc14344906"/>
      <w:bookmarkStart w:id="757" w:name="_Toc33601313"/>
      <w:bookmarkStart w:id="758" w:name="_Toc74579055"/>
      <w:r w:rsidRPr="00BC7C5B">
        <w:rPr>
          <w:rFonts w:ascii="Arial Narrow" w:eastAsia="Times New Roman" w:hAnsi="Arial Narrow"/>
          <w:b/>
          <w:bCs/>
        </w:rPr>
        <w:t>Gastos en personal</w:t>
      </w:r>
      <w:bookmarkEnd w:id="756"/>
      <w:bookmarkEnd w:id="757"/>
      <w:bookmarkEnd w:id="758"/>
    </w:p>
    <w:p w:rsidR="000733EB" w:rsidRPr="00BC7C5B" w:rsidRDefault="0029493E" w:rsidP="003A5B5F">
      <w:pPr>
        <w:pStyle w:val="NormalWeb"/>
        <w:spacing w:before="0" w:beforeAutospacing="0" w:after="160" w:afterAutospacing="0"/>
        <w:jc w:val="both"/>
        <w:rPr>
          <w:rFonts w:ascii="Arial Narrow" w:hAnsi="Arial Narrow"/>
          <w:b/>
          <w:bCs/>
          <w:sz w:val="22"/>
          <w:szCs w:val="22"/>
          <w:lang w:val="es-ES"/>
        </w:rPr>
      </w:pPr>
      <w:r>
        <w:rPr>
          <w:rFonts w:ascii="Arial Narrow" w:hAnsi="Arial Narrow"/>
          <w:b/>
          <w:bCs/>
          <w:sz w:val="22"/>
          <w:szCs w:val="22"/>
          <w:lang w:val="es-ES"/>
        </w:rPr>
        <w:object w:dxaOrig="8756" w:dyaOrig="931">
          <v:shape id="_x0000_i1244" type="#_x0000_t75" style="width:438pt;height:46.5pt" o:ole="">
            <v:imagedata r:id="rId406" o:title=""/>
          </v:shape>
          <o:OLEObject Type="Link" ProgID="Excel.SheetMacroEnabled.12" ShapeID="_x0000_i1244" DrawAspect="Content" r:id="rId407"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E079C6" w:rsidRPr="00BC7C5B" w:rsidRDefault="00627032" w:rsidP="00E079C6">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"AnalisisER!F133C15"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Gastos en personal, representa el 58,99 % del total de Gastos, que comparado al periodo anterior genera una variación absoluta de 62 536,27 que corresponde a un(a) Aumento del 3,39 %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144D9A" w:rsidRDefault="00144D9A" w:rsidP="00144D9A">
      <w:pPr>
        <w:spacing w:after="160" w:line="240" w:lineRule="auto"/>
        <w:jc w:val="both"/>
        <w:rPr>
          <w:rFonts w:ascii="Arial Narrow" w:hAnsi="Arial Narrow"/>
        </w:rPr>
      </w:pPr>
      <w:r>
        <w:rPr>
          <w:rFonts w:ascii="Arial Narrow" w:hAnsi="Arial Narrow"/>
        </w:rPr>
        <w:t>El aumento se da, por un aumento en el pago de las Cargas Sociales, además que para este año se han visto menos incapacidades lo que ha provocado un mayor pago de salario.</w:t>
      </w:r>
    </w:p>
    <w:p w:rsidR="00144D9A" w:rsidRDefault="00144D9A" w:rsidP="00144D9A">
      <w:pPr>
        <w:spacing w:after="160" w:line="240" w:lineRule="auto"/>
        <w:jc w:val="both"/>
        <w:rPr>
          <w:rFonts w:ascii="Arial Narrow" w:hAnsi="Arial Narrow"/>
        </w:rPr>
      </w:pPr>
    </w:p>
    <w:p w:rsidR="00144D9A" w:rsidRPr="00A2076F" w:rsidRDefault="00144D9A" w:rsidP="00144D9A">
      <w:pPr>
        <w:spacing w:after="0" w:line="240" w:lineRule="auto"/>
        <w:ind w:left="720"/>
        <w:jc w:val="both"/>
        <w:rPr>
          <w:rFonts w:ascii="Arial Narrow" w:hAnsi="Arial Narrow"/>
          <w:b/>
          <w:lang w:val="es-ES"/>
        </w:rPr>
      </w:pPr>
      <w:r w:rsidRPr="00A2076F">
        <w:rPr>
          <w:rFonts w:ascii="Arial Narrow" w:hAnsi="Arial Narrow"/>
          <w:b/>
          <w:lang w:val="es-ES"/>
        </w:rPr>
        <w:t>5.1.1 GASTOS EN PERSONAL</w:t>
      </w:r>
    </w:p>
    <w:p w:rsidR="00144D9A" w:rsidRPr="00A2076F" w:rsidRDefault="00144D9A" w:rsidP="00144D9A">
      <w:pPr>
        <w:spacing w:after="0" w:line="240" w:lineRule="auto"/>
        <w:ind w:left="720"/>
        <w:jc w:val="both"/>
        <w:rPr>
          <w:rFonts w:ascii="Arial Narrow" w:hAnsi="Arial Narrow"/>
          <w:b/>
          <w:lang w:val="es-ES"/>
        </w:rPr>
      </w:pPr>
    </w:p>
    <w:p w:rsidR="00144D9A" w:rsidRDefault="00144D9A" w:rsidP="00144D9A">
      <w:pPr>
        <w:pStyle w:val="Sangradetextonormal"/>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Conjunto de cuentas que comprenden los gastos devengados, producto de la retribución por la prestación de servicios por parte del personal permanente y transitorio cuya relación se rige por las leyes laborales vigentes, sean de carácter ordinario o extraordinario, así como los accesorios en concepto de adicionales, incentivos derivados del salario, dietas, contribuciones y aportes sobre la nómina del personal, reconocimientos por extinción de la relación laboral, asistencia social y beneficios al personal y otras prestaciones sociales en general a cargo del ente. Se incluyen, entre otros, los gastos en concepto de:</w:t>
      </w:r>
    </w:p>
    <w:p w:rsidR="00144D9A" w:rsidRPr="00A2076F" w:rsidRDefault="00144D9A" w:rsidP="00144D9A">
      <w:pPr>
        <w:pStyle w:val="Sangradetextonormal"/>
        <w:rPr>
          <w:rFonts w:ascii="Arial Narrow" w:eastAsia="Calibri" w:hAnsi="Arial Narrow"/>
          <w:color w:val="000000"/>
          <w:sz w:val="22"/>
          <w:szCs w:val="22"/>
          <w:lang w:eastAsia="en-US"/>
        </w:rPr>
      </w:pPr>
    </w:p>
    <w:p w:rsidR="00144D9A" w:rsidRPr="00A2076F" w:rsidRDefault="00144D9A" w:rsidP="00144D9A">
      <w:pPr>
        <w:pStyle w:val="Sangradetextonormal"/>
        <w:ind w:left="1800" w:firstLine="360"/>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w:t>
      </w:r>
      <w:r w:rsidRPr="00A2076F">
        <w:rPr>
          <w:rFonts w:ascii="Arial Narrow" w:eastAsia="Calibri" w:hAnsi="Arial Narrow"/>
          <w:color w:val="000000"/>
          <w:sz w:val="22"/>
          <w:szCs w:val="22"/>
          <w:lang w:eastAsia="en-US"/>
        </w:rPr>
        <w:tab/>
        <w:t>sueldos del personal permanente y transitorio;</w:t>
      </w:r>
    </w:p>
    <w:p w:rsidR="00144D9A" w:rsidRPr="00A2076F" w:rsidRDefault="00144D9A" w:rsidP="00144D9A">
      <w:pPr>
        <w:pStyle w:val="Sangradetextonormal"/>
        <w:ind w:left="2124" w:firstLine="36"/>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w:t>
      </w:r>
      <w:r w:rsidRPr="00A2076F">
        <w:rPr>
          <w:rFonts w:ascii="Arial Narrow" w:eastAsia="Calibri" w:hAnsi="Arial Narrow"/>
          <w:color w:val="000000"/>
          <w:sz w:val="22"/>
          <w:szCs w:val="22"/>
          <w:lang w:eastAsia="en-US"/>
        </w:rPr>
        <w:tab/>
        <w:t>dietas de los miembros de la Junta Administrativa del Archivo Nacional;</w:t>
      </w:r>
    </w:p>
    <w:p w:rsidR="00144D9A" w:rsidRPr="00A2076F" w:rsidRDefault="00144D9A" w:rsidP="00144D9A">
      <w:pPr>
        <w:pStyle w:val="Sangradetextonormal"/>
        <w:ind w:left="1800" w:firstLine="360"/>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w:t>
      </w:r>
      <w:r w:rsidRPr="00A2076F">
        <w:rPr>
          <w:rFonts w:ascii="Arial Narrow" w:eastAsia="Calibri" w:hAnsi="Arial Narrow"/>
          <w:color w:val="000000"/>
          <w:sz w:val="22"/>
          <w:szCs w:val="22"/>
          <w:lang w:eastAsia="en-US"/>
        </w:rPr>
        <w:tab/>
        <w:t>decimotercer mes de salario;</w:t>
      </w:r>
    </w:p>
    <w:p w:rsidR="00144D9A" w:rsidRPr="00A2076F" w:rsidRDefault="00144D9A" w:rsidP="00144D9A">
      <w:pPr>
        <w:pStyle w:val="Sangradetextonormal"/>
        <w:ind w:left="1440" w:firstLine="720"/>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w:t>
      </w:r>
      <w:r w:rsidRPr="00A2076F">
        <w:rPr>
          <w:rFonts w:ascii="Arial Narrow" w:eastAsia="Calibri" w:hAnsi="Arial Narrow"/>
          <w:color w:val="000000"/>
          <w:sz w:val="22"/>
          <w:szCs w:val="22"/>
          <w:lang w:eastAsia="en-US"/>
        </w:rPr>
        <w:tab/>
        <w:t>contribuciones al sistema de seguridad social;</w:t>
      </w:r>
    </w:p>
    <w:p w:rsidR="00144D9A" w:rsidRPr="00A2076F" w:rsidRDefault="00144D9A" w:rsidP="00144D9A">
      <w:pPr>
        <w:pStyle w:val="Sangradetextonormal"/>
        <w:ind w:left="2160"/>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w:t>
      </w:r>
      <w:r w:rsidRPr="00A2076F">
        <w:rPr>
          <w:rFonts w:ascii="Arial Narrow" w:eastAsia="Calibri" w:hAnsi="Arial Narrow"/>
          <w:color w:val="000000"/>
          <w:sz w:val="22"/>
          <w:szCs w:val="22"/>
          <w:lang w:eastAsia="en-US"/>
        </w:rPr>
        <w:tab/>
        <w:t>aportes a fondos de pensiones y de capitalización;</w:t>
      </w:r>
    </w:p>
    <w:p w:rsidR="00144D9A" w:rsidRDefault="00144D9A" w:rsidP="00144D9A">
      <w:pPr>
        <w:spacing w:line="240" w:lineRule="auto"/>
        <w:ind w:left="1416" w:firstLine="708"/>
        <w:jc w:val="both"/>
        <w:rPr>
          <w:rFonts w:ascii="Arial Narrow" w:hAnsi="Arial Narrow"/>
          <w:color w:val="000000"/>
        </w:rPr>
      </w:pPr>
      <w:r w:rsidRPr="00A2076F">
        <w:rPr>
          <w:rFonts w:ascii="Arial Narrow" w:hAnsi="Arial Narrow"/>
          <w:color w:val="000000"/>
        </w:rPr>
        <w:t>-</w:t>
      </w:r>
      <w:r w:rsidRPr="00A2076F">
        <w:rPr>
          <w:rFonts w:ascii="Arial Narrow" w:hAnsi="Arial Narrow"/>
          <w:color w:val="000000"/>
        </w:rPr>
        <w:tab/>
        <w:t>prestaciones sociales a favor de funcionarios y empleados</w:t>
      </w:r>
    </w:p>
    <w:tbl>
      <w:tblPr>
        <w:tblW w:w="1034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2"/>
        <w:gridCol w:w="5839"/>
        <w:gridCol w:w="1272"/>
        <w:gridCol w:w="1272"/>
        <w:gridCol w:w="1373"/>
      </w:tblGrid>
      <w:tr w:rsidR="00627032" w:rsidRPr="00627032" w:rsidTr="00627032">
        <w:trPr>
          <w:trHeight w:val="225"/>
        </w:trPr>
        <w:tc>
          <w:tcPr>
            <w:tcW w:w="767" w:type="dxa"/>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lastRenderedPageBreak/>
              <w:t>CUENTA</w:t>
            </w:r>
          </w:p>
        </w:tc>
        <w:tc>
          <w:tcPr>
            <w:tcW w:w="5839" w:type="dxa"/>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DESCRIPCIÓN</w:t>
            </w:r>
          </w:p>
        </w:tc>
        <w:tc>
          <w:tcPr>
            <w:tcW w:w="1272" w:type="dxa"/>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diciembre 2021</w:t>
            </w:r>
          </w:p>
        </w:tc>
        <w:tc>
          <w:tcPr>
            <w:tcW w:w="1272" w:type="dxa"/>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diciembre 2020</w:t>
            </w:r>
          </w:p>
        </w:tc>
        <w:tc>
          <w:tcPr>
            <w:tcW w:w="1194" w:type="dxa"/>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VARIACIONES</w:t>
            </w:r>
          </w:p>
        </w:tc>
      </w:tr>
      <w:tr w:rsidR="00627032" w:rsidRPr="00627032" w:rsidTr="00627032">
        <w:trPr>
          <w:trHeight w:val="148"/>
        </w:trPr>
        <w:tc>
          <w:tcPr>
            <w:tcW w:w="767" w:type="dxa"/>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5.1.1.01</w:t>
            </w:r>
          </w:p>
        </w:tc>
        <w:tc>
          <w:tcPr>
            <w:tcW w:w="5839" w:type="dxa"/>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Remuneraciones Básicas</w:t>
            </w:r>
          </w:p>
        </w:tc>
        <w:tc>
          <w:tcPr>
            <w:tcW w:w="1272"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892 449,74</w:t>
            </w:r>
          </w:p>
        </w:tc>
        <w:tc>
          <w:tcPr>
            <w:tcW w:w="1272"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852 263,50</w:t>
            </w:r>
          </w:p>
        </w:tc>
        <w:tc>
          <w:tcPr>
            <w:tcW w:w="1194"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4,7%</w:t>
            </w:r>
          </w:p>
        </w:tc>
      </w:tr>
      <w:tr w:rsidR="00627032" w:rsidRPr="00627032" w:rsidTr="00627032">
        <w:trPr>
          <w:trHeight w:val="70"/>
        </w:trPr>
        <w:tc>
          <w:tcPr>
            <w:tcW w:w="767" w:type="dxa"/>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5.1.1.02</w:t>
            </w:r>
          </w:p>
        </w:tc>
        <w:tc>
          <w:tcPr>
            <w:tcW w:w="5839" w:type="dxa"/>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Remuneraciones eventuales</w:t>
            </w:r>
          </w:p>
        </w:tc>
        <w:tc>
          <w:tcPr>
            <w:tcW w:w="1272"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5 331,75</w:t>
            </w:r>
          </w:p>
        </w:tc>
        <w:tc>
          <w:tcPr>
            <w:tcW w:w="1272"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10 310,50</w:t>
            </w:r>
          </w:p>
        </w:tc>
        <w:tc>
          <w:tcPr>
            <w:tcW w:w="1194"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-48,3%</w:t>
            </w:r>
          </w:p>
        </w:tc>
      </w:tr>
      <w:tr w:rsidR="00627032" w:rsidRPr="00627032" w:rsidTr="00627032">
        <w:trPr>
          <w:trHeight w:val="346"/>
        </w:trPr>
        <w:tc>
          <w:tcPr>
            <w:tcW w:w="767" w:type="dxa"/>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5.1.1.03</w:t>
            </w:r>
          </w:p>
        </w:tc>
        <w:tc>
          <w:tcPr>
            <w:tcW w:w="5839" w:type="dxa"/>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Incentivos salariales</w:t>
            </w:r>
          </w:p>
        </w:tc>
        <w:tc>
          <w:tcPr>
            <w:tcW w:w="1272"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699 626,70</w:t>
            </w:r>
          </w:p>
        </w:tc>
        <w:tc>
          <w:tcPr>
            <w:tcW w:w="1272"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684 540,64</w:t>
            </w:r>
          </w:p>
        </w:tc>
        <w:tc>
          <w:tcPr>
            <w:tcW w:w="1194"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2,2%</w:t>
            </w:r>
          </w:p>
        </w:tc>
      </w:tr>
      <w:tr w:rsidR="00627032" w:rsidRPr="00627032" w:rsidTr="00627032">
        <w:trPr>
          <w:trHeight w:val="70"/>
        </w:trPr>
        <w:tc>
          <w:tcPr>
            <w:tcW w:w="767" w:type="dxa"/>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5.1.1.04</w:t>
            </w:r>
          </w:p>
        </w:tc>
        <w:tc>
          <w:tcPr>
            <w:tcW w:w="5839" w:type="dxa"/>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Contribuciones patronales al desarrollo y la seguridad social</w:t>
            </w:r>
          </w:p>
        </w:tc>
        <w:tc>
          <w:tcPr>
            <w:tcW w:w="1272"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165 799,58</w:t>
            </w:r>
          </w:p>
        </w:tc>
        <w:tc>
          <w:tcPr>
            <w:tcW w:w="1272"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145 071,08</w:t>
            </w:r>
          </w:p>
        </w:tc>
        <w:tc>
          <w:tcPr>
            <w:tcW w:w="1194"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14,3%</w:t>
            </w:r>
          </w:p>
        </w:tc>
      </w:tr>
      <w:tr w:rsidR="00627032" w:rsidRPr="00627032" w:rsidTr="00627032">
        <w:trPr>
          <w:trHeight w:val="70"/>
        </w:trPr>
        <w:tc>
          <w:tcPr>
            <w:tcW w:w="767" w:type="dxa"/>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5.1.1.05</w:t>
            </w:r>
          </w:p>
        </w:tc>
        <w:tc>
          <w:tcPr>
            <w:tcW w:w="5839" w:type="dxa"/>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Contribuciones patronales a fondos de pensiones y a otros fondos de c</w:t>
            </w:r>
          </w:p>
        </w:tc>
        <w:tc>
          <w:tcPr>
            <w:tcW w:w="1272"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138 705,58</w:t>
            </w:r>
          </w:p>
        </w:tc>
        <w:tc>
          <w:tcPr>
            <w:tcW w:w="1272"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152 866,73</w:t>
            </w:r>
          </w:p>
        </w:tc>
        <w:tc>
          <w:tcPr>
            <w:tcW w:w="1194"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-9,3%</w:t>
            </w:r>
          </w:p>
        </w:tc>
      </w:tr>
      <w:tr w:rsidR="00627032" w:rsidRPr="00627032" w:rsidTr="00627032">
        <w:trPr>
          <w:trHeight w:val="70"/>
        </w:trPr>
        <w:tc>
          <w:tcPr>
            <w:tcW w:w="767" w:type="dxa"/>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5.1.1.06</w:t>
            </w:r>
          </w:p>
        </w:tc>
        <w:tc>
          <w:tcPr>
            <w:tcW w:w="5839" w:type="dxa"/>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Indemnizaciones al personal</w:t>
            </w:r>
          </w:p>
        </w:tc>
        <w:tc>
          <w:tcPr>
            <w:tcW w:w="1272"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5 675,36</w:t>
            </w:r>
          </w:p>
        </w:tc>
        <w:tc>
          <w:tcPr>
            <w:tcW w:w="1272"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0,00</w:t>
            </w:r>
          </w:p>
        </w:tc>
        <w:tc>
          <w:tcPr>
            <w:tcW w:w="1194" w:type="dxa"/>
            <w:shd w:val="clear" w:color="auto" w:fill="auto"/>
            <w:noWrap/>
            <w:vAlign w:val="bottom"/>
            <w:hideMark/>
          </w:tcPr>
          <w:p w:rsidR="00627032" w:rsidRPr="00627032" w:rsidRDefault="00627032" w:rsidP="00627032">
            <w:pPr>
              <w:spacing w:after="0" w:line="240" w:lineRule="auto"/>
              <w:jc w:val="center"/>
              <w:rPr>
                <w:rFonts w:ascii="Arial Narrow" w:eastAsia="Times New Roman" w:hAnsi="Arial Narrow" w:cs="Arial"/>
                <w:lang w:eastAsia="es-CR"/>
              </w:rPr>
            </w:pPr>
            <w:r>
              <w:rPr>
                <w:rFonts w:ascii="Arial Narrow" w:eastAsia="Times New Roman" w:hAnsi="Arial Narrow" w:cs="Arial"/>
                <w:lang w:eastAsia="es-CR"/>
              </w:rPr>
              <w:t xml:space="preserve">            100.0%</w:t>
            </w:r>
          </w:p>
        </w:tc>
      </w:tr>
      <w:tr w:rsidR="00627032" w:rsidRPr="00627032" w:rsidTr="00627032">
        <w:trPr>
          <w:trHeight w:val="60"/>
        </w:trPr>
        <w:tc>
          <w:tcPr>
            <w:tcW w:w="6606" w:type="dxa"/>
            <w:gridSpan w:val="2"/>
            <w:shd w:val="clear" w:color="auto" w:fill="auto"/>
            <w:noWrap/>
            <w:vAlign w:val="bottom"/>
            <w:hideMark/>
          </w:tcPr>
          <w:p w:rsidR="00627032" w:rsidRPr="00627032" w:rsidRDefault="00627032" w:rsidP="00627032">
            <w:pPr>
              <w:spacing w:after="0" w:line="240" w:lineRule="auto"/>
              <w:jc w:val="center"/>
              <w:rPr>
                <w:rFonts w:ascii="Arial Narrow" w:eastAsia="Times New Roman" w:hAnsi="Arial Narrow" w:cs="Arial"/>
                <w:b/>
                <w:bCs/>
                <w:lang w:eastAsia="es-CR"/>
              </w:rPr>
            </w:pPr>
            <w:r w:rsidRPr="00627032">
              <w:rPr>
                <w:rFonts w:ascii="Arial Narrow" w:eastAsia="Times New Roman" w:hAnsi="Arial Narrow" w:cs="Arial"/>
                <w:b/>
                <w:bCs/>
                <w:lang w:eastAsia="es-CR"/>
              </w:rPr>
              <w:t>TOTAL MILES DE COLONES</w:t>
            </w:r>
          </w:p>
        </w:tc>
        <w:tc>
          <w:tcPr>
            <w:tcW w:w="1272"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1 907 588,72</w:t>
            </w:r>
          </w:p>
        </w:tc>
        <w:tc>
          <w:tcPr>
            <w:tcW w:w="1272"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1 845 052,45</w:t>
            </w:r>
          </w:p>
        </w:tc>
        <w:tc>
          <w:tcPr>
            <w:tcW w:w="1194"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3,4%</w:t>
            </w:r>
          </w:p>
        </w:tc>
      </w:tr>
    </w:tbl>
    <w:p w:rsidR="00144D9A" w:rsidRDefault="00144D9A" w:rsidP="00BE117D">
      <w:pPr>
        <w:spacing w:after="160" w:line="240" w:lineRule="auto"/>
        <w:jc w:val="both"/>
        <w:rPr>
          <w:rFonts w:ascii="Arial Narrow" w:hAnsi="Arial Narrow"/>
          <w:b/>
          <w:i/>
          <w:sz w:val="20"/>
          <w:szCs w:val="20"/>
        </w:rPr>
      </w:pP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3E6948" w:rsidRDefault="003E6948" w:rsidP="001B7932">
      <w:pPr>
        <w:keepNext/>
        <w:keepLines/>
        <w:spacing w:before="200" w:after="240" w:line="360" w:lineRule="auto"/>
        <w:ind w:right="-425"/>
        <w:jc w:val="both"/>
        <w:outlineLvl w:val="1"/>
        <w:rPr>
          <w:rFonts w:ascii="Arial Narrow" w:eastAsia="Times New Roman" w:hAnsi="Arial Narrow"/>
          <w:b/>
          <w:bCs/>
        </w:rPr>
      </w:pPr>
      <w:bookmarkStart w:id="759" w:name="_Toc14344915"/>
      <w:bookmarkStart w:id="760" w:name="_Toc33601315"/>
      <w:bookmarkStart w:id="761" w:name="_Toc74579056"/>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r w:rsidRPr="00BC7C5B">
        <w:rPr>
          <w:rFonts w:ascii="Arial Narrow" w:eastAsia="Times New Roman" w:hAnsi="Arial Narrow"/>
          <w:b/>
          <w:bCs/>
        </w:rPr>
        <w:t>NOTA N° 59</w:t>
      </w:r>
      <w:bookmarkEnd w:id="759"/>
      <w:bookmarkEnd w:id="760"/>
      <w:bookmarkEnd w:id="761"/>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62" w:name="_Toc14344916"/>
      <w:bookmarkStart w:id="763" w:name="_Toc33601316"/>
      <w:bookmarkStart w:id="764" w:name="_Toc74579057"/>
      <w:r w:rsidRPr="00BC7C5B">
        <w:rPr>
          <w:rFonts w:ascii="Arial Narrow" w:eastAsia="Times New Roman" w:hAnsi="Arial Narrow"/>
          <w:b/>
          <w:bCs/>
        </w:rPr>
        <w:t>Servicios</w:t>
      </w:r>
      <w:bookmarkEnd w:id="762"/>
      <w:bookmarkEnd w:id="763"/>
      <w:bookmarkEnd w:id="764"/>
    </w:p>
    <w:p w:rsidR="000733EB" w:rsidRPr="00BC7C5B" w:rsidRDefault="00302C5A" w:rsidP="00FF406B">
      <w:pPr>
        <w:spacing w:line="360" w:lineRule="auto"/>
        <w:ind w:right="51"/>
        <w:jc w:val="both"/>
        <w:rPr>
          <w:rFonts w:ascii="Arial Narrow" w:hAnsi="Arial Narrow"/>
          <w:sz w:val="24"/>
          <w:szCs w:val="24"/>
        </w:rPr>
      </w:pPr>
      <w:r>
        <w:rPr>
          <w:rFonts w:ascii="Arial Narrow" w:hAnsi="Arial Narrow"/>
          <w:sz w:val="24"/>
          <w:szCs w:val="24"/>
        </w:rPr>
        <w:object w:dxaOrig="8160" w:dyaOrig="960">
          <v:shape id="_x0000_i1245" type="#_x0000_t75" style="width:408pt;height:48pt" o:ole="">
            <v:imagedata r:id="rId408" o:title=""/>
          </v:shape>
          <o:OLEObject Type="Link" ProgID="Excel.SheetMacroEnabled.12" ShapeID="_x0000_i1245" DrawAspect="Content" r:id="rId409" UpdateMode="Always">
            <o:LinkType>EnhancedMetaFile</o:LinkType>
            <o:LockedField>false</o:LockedField>
          </o:OLEObject>
        </w:object>
      </w:r>
    </w:p>
    <w:p w:rsidR="00FF406B" w:rsidRPr="00BC7C5B" w:rsidRDefault="00FF406B" w:rsidP="00FF406B">
      <w:pPr>
        <w:spacing w:line="360" w:lineRule="auto"/>
        <w:ind w:right="51"/>
        <w:jc w:val="both"/>
        <w:rPr>
          <w:rFonts w:ascii="Arial Narrow" w:hAnsi="Arial Narrow"/>
          <w:sz w:val="24"/>
          <w:szCs w:val="24"/>
        </w:rPr>
      </w:pPr>
      <w:r w:rsidRPr="00BC7C5B">
        <w:rPr>
          <w:rFonts w:ascii="Arial Narrow" w:hAnsi="Arial Narrow"/>
          <w:sz w:val="24"/>
          <w:szCs w:val="24"/>
        </w:rPr>
        <w:t>Detalle cuenta:</w:t>
      </w:r>
    </w:p>
    <w:p w:rsidR="00FF406B" w:rsidRDefault="00627032" w:rsidP="001B7932">
      <w:pPr>
        <w:spacing w:line="360" w:lineRule="auto"/>
        <w:ind w:right="-425"/>
        <w:jc w:val="both"/>
        <w:rPr>
          <w:rFonts w:ascii="Arial Narrow" w:hAnsi="Arial Narrow"/>
          <w:sz w:val="24"/>
          <w:szCs w:val="24"/>
        </w:rPr>
      </w:pPr>
      <w:r>
        <w:rPr>
          <w:rFonts w:ascii="Arial Narrow" w:hAnsi="Arial Narrow"/>
          <w:sz w:val="24"/>
          <w:szCs w:val="24"/>
        </w:rPr>
        <w:object w:dxaOrig="8756" w:dyaOrig="931">
          <v:shape id="_x0000_i1246" type="#_x0000_t75" style="width:438pt;height:46.5pt" o:ole="">
            <v:imagedata r:id="rId410" o:title=""/>
          </v:shape>
          <o:OLEObject Type="Link" ProgID="Excel.SheetMacroEnabled.12" ShapeID="_x0000_i1246" DrawAspect="Content" r:id="rId411" UpdateMode="Always">
            <o:LinkType>EnhancedMetaFile</o:LinkType>
            <o:LockedField>false</o:LockedField>
          </o:OLEObject>
        </w:object>
      </w:r>
    </w:p>
    <w:p w:rsidR="00F22F3D" w:rsidRDefault="00F22F3D" w:rsidP="00F22F3D">
      <w:pPr>
        <w:spacing w:line="240" w:lineRule="auto"/>
        <w:ind w:right="-425"/>
        <w:jc w:val="both"/>
        <w:rPr>
          <w:rFonts w:ascii="Arial Narrow" w:hAnsi="Arial Narrow"/>
          <w:sz w:val="24"/>
          <w:szCs w:val="24"/>
        </w:rPr>
      </w:pPr>
      <w:r>
        <w:rPr>
          <w:rFonts w:ascii="Arial Narrow" w:hAnsi="Arial Narrow"/>
          <w:sz w:val="24"/>
          <w:szCs w:val="24"/>
        </w:rPr>
        <w:t>Indicar el detalle de cómo está compuesta la cuenta:</w:t>
      </w:r>
    </w:p>
    <w:p w:rsidR="00F22F3D" w:rsidRPr="00BC7C5B" w:rsidRDefault="00F22F3D" w:rsidP="00F22F3D">
      <w:pPr>
        <w:pStyle w:val="NormalWeb"/>
        <w:spacing w:before="0" w:beforeAutospacing="0" w:after="160" w:afterAutospacing="0"/>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w: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0733EB" w:rsidRDefault="00627032" w:rsidP="00BE117D">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"AnalisisER!F142C15"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Servicios, representa el 20,03 % del total de Gastos, que comparado al periodo anterior genera una variación absoluta de -48 258,73 que corresponde a un(a) Disminución del -6,93 %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bookmarkStart w:id="765" w:name="_Toc14344926"/>
      <w:bookmarkStart w:id="766" w:name="_Toc33601318"/>
    </w:p>
    <w:p w:rsidR="00144D9A" w:rsidRDefault="00144D9A" w:rsidP="00BE117D">
      <w:pPr>
        <w:spacing w:after="160" w:line="240" w:lineRule="auto"/>
        <w:jc w:val="both"/>
        <w:rPr>
          <w:rFonts w:ascii="Arial Narrow" w:hAnsi="Arial Narrow"/>
          <w:b/>
          <w:i/>
          <w:sz w:val="20"/>
          <w:szCs w:val="20"/>
        </w:rPr>
      </w:pPr>
    </w:p>
    <w:p w:rsidR="00144D9A" w:rsidRDefault="00144D9A" w:rsidP="00144D9A">
      <w:pPr>
        <w:spacing w:after="160" w:line="240" w:lineRule="auto"/>
        <w:jc w:val="both"/>
        <w:rPr>
          <w:rFonts w:ascii="Arial Narrow" w:hAnsi="Arial Narrow"/>
        </w:rPr>
      </w:pPr>
      <w:r>
        <w:rPr>
          <w:rFonts w:ascii="Arial Narrow" w:hAnsi="Arial Narrow"/>
        </w:rPr>
        <w:t>La disminución es producto de una menor adquisición de los gastos de este tipo, por restricciones presupuestarias.</w:t>
      </w:r>
    </w:p>
    <w:p w:rsidR="00144D9A" w:rsidRDefault="00144D9A" w:rsidP="00144D9A">
      <w:pPr>
        <w:spacing w:after="160" w:line="240" w:lineRule="auto"/>
        <w:jc w:val="both"/>
        <w:rPr>
          <w:rFonts w:ascii="Arial Narrow" w:hAnsi="Arial Narrow"/>
          <w:sz w:val="24"/>
          <w:szCs w:val="24"/>
        </w:rPr>
      </w:pPr>
    </w:p>
    <w:p w:rsidR="00144D9A" w:rsidRPr="00A2076F" w:rsidRDefault="00144D9A" w:rsidP="00144D9A">
      <w:pPr>
        <w:numPr>
          <w:ilvl w:val="2"/>
          <w:numId w:val="27"/>
        </w:numPr>
        <w:spacing w:after="0" w:line="240" w:lineRule="auto"/>
        <w:jc w:val="both"/>
        <w:rPr>
          <w:rFonts w:ascii="Arial Narrow" w:hAnsi="Arial Narrow"/>
          <w:b/>
          <w:lang w:val="es-ES"/>
        </w:rPr>
      </w:pPr>
      <w:r w:rsidRPr="00A2076F">
        <w:rPr>
          <w:rFonts w:ascii="Arial Narrow" w:hAnsi="Arial Narrow"/>
          <w:b/>
          <w:lang w:val="es-ES"/>
        </w:rPr>
        <w:t>SERVICIOS</w:t>
      </w:r>
    </w:p>
    <w:p w:rsidR="00144D9A" w:rsidRPr="00A2076F" w:rsidRDefault="00144D9A" w:rsidP="00144D9A">
      <w:pPr>
        <w:spacing w:after="0" w:line="240" w:lineRule="auto"/>
        <w:ind w:left="360"/>
        <w:jc w:val="both"/>
        <w:rPr>
          <w:rFonts w:ascii="Arial Narrow" w:hAnsi="Arial Narrow"/>
          <w:color w:val="000000"/>
        </w:rPr>
      </w:pPr>
      <w:r w:rsidRPr="00A2076F">
        <w:rPr>
          <w:rFonts w:ascii="Arial Narrow" w:hAnsi="Arial Narrow"/>
          <w:color w:val="000000"/>
        </w:rPr>
        <w:lastRenderedPageBreak/>
        <w:t>Conjunto de cuentas que comprenden los gastos devengados para su funcionamiento, producto de los servicios recibidos de carácter no personal, los destinados al mantenimiento, conservación y reparación menor u ordinaria, preventiva y habitual de bienes de capital, incluyendo asimismo los servicios básicos, etc. Se incluyen, entre otros, los gastos en concepto de:</w:t>
      </w:r>
    </w:p>
    <w:p w:rsidR="00144D9A" w:rsidRPr="00A2076F" w:rsidRDefault="00144D9A" w:rsidP="00144D9A">
      <w:pPr>
        <w:spacing w:after="0" w:line="240" w:lineRule="auto"/>
        <w:ind w:left="1800" w:firstLine="360"/>
        <w:jc w:val="both"/>
        <w:rPr>
          <w:rFonts w:ascii="Arial Narrow" w:hAnsi="Arial Narrow"/>
          <w:color w:val="000000"/>
        </w:rPr>
      </w:pPr>
      <w:r w:rsidRPr="00A2076F">
        <w:rPr>
          <w:rFonts w:ascii="Arial Narrow" w:hAnsi="Arial Narrow"/>
          <w:color w:val="000000"/>
        </w:rPr>
        <w:t>-</w:t>
      </w:r>
      <w:r w:rsidRPr="00A2076F">
        <w:rPr>
          <w:rFonts w:ascii="Arial Narrow" w:hAnsi="Arial Narrow"/>
          <w:color w:val="000000"/>
        </w:rPr>
        <w:tab/>
        <w:t>alquileres y derechos sobre bienes;</w:t>
      </w:r>
    </w:p>
    <w:p w:rsidR="00144D9A" w:rsidRPr="00A2076F" w:rsidRDefault="00144D9A" w:rsidP="00144D9A">
      <w:pPr>
        <w:spacing w:after="0" w:line="240" w:lineRule="auto"/>
        <w:ind w:left="1440" w:firstLine="720"/>
        <w:jc w:val="both"/>
        <w:rPr>
          <w:rFonts w:ascii="Arial Narrow" w:hAnsi="Arial Narrow"/>
          <w:color w:val="000000"/>
        </w:rPr>
      </w:pPr>
      <w:r w:rsidRPr="00A2076F">
        <w:rPr>
          <w:rFonts w:ascii="Arial Narrow" w:hAnsi="Arial Narrow"/>
          <w:color w:val="000000"/>
        </w:rPr>
        <w:t>-</w:t>
      </w:r>
      <w:r w:rsidRPr="00A2076F">
        <w:rPr>
          <w:rFonts w:ascii="Arial Narrow" w:hAnsi="Arial Narrow"/>
          <w:color w:val="000000"/>
        </w:rPr>
        <w:tab/>
        <w:t>servicios básicos;</w:t>
      </w:r>
    </w:p>
    <w:p w:rsidR="00144D9A" w:rsidRPr="00A2076F" w:rsidRDefault="00144D9A" w:rsidP="00144D9A">
      <w:pPr>
        <w:spacing w:after="0" w:line="240" w:lineRule="auto"/>
        <w:ind w:left="2160"/>
        <w:jc w:val="both"/>
        <w:rPr>
          <w:rFonts w:ascii="Arial Narrow" w:hAnsi="Arial Narrow"/>
          <w:color w:val="000000"/>
        </w:rPr>
      </w:pPr>
      <w:r w:rsidRPr="00A2076F">
        <w:rPr>
          <w:rFonts w:ascii="Arial Narrow" w:hAnsi="Arial Narrow"/>
          <w:color w:val="000000"/>
        </w:rPr>
        <w:t>-</w:t>
      </w:r>
      <w:r w:rsidRPr="00A2076F">
        <w:rPr>
          <w:rFonts w:ascii="Arial Narrow" w:hAnsi="Arial Narrow"/>
          <w:color w:val="000000"/>
        </w:rPr>
        <w:tab/>
        <w:t>servicios comerciales y financieros prestados al ente;</w:t>
      </w:r>
    </w:p>
    <w:p w:rsidR="00144D9A" w:rsidRPr="00A2076F" w:rsidRDefault="00144D9A" w:rsidP="00144D9A">
      <w:pPr>
        <w:spacing w:after="0" w:line="240" w:lineRule="auto"/>
        <w:ind w:left="1800" w:firstLine="360"/>
        <w:jc w:val="both"/>
        <w:rPr>
          <w:rFonts w:ascii="Arial Narrow" w:hAnsi="Arial Narrow"/>
          <w:color w:val="000000"/>
        </w:rPr>
      </w:pPr>
      <w:r w:rsidRPr="00A2076F">
        <w:rPr>
          <w:rFonts w:ascii="Arial Narrow" w:hAnsi="Arial Narrow"/>
          <w:color w:val="000000"/>
        </w:rPr>
        <w:t>-</w:t>
      </w:r>
      <w:r w:rsidRPr="00A2076F">
        <w:rPr>
          <w:rFonts w:ascii="Arial Narrow" w:hAnsi="Arial Narrow"/>
          <w:color w:val="000000"/>
        </w:rPr>
        <w:tab/>
        <w:t>servicios de gestión y apoyo;</w:t>
      </w:r>
    </w:p>
    <w:p w:rsidR="00144D9A" w:rsidRPr="00A2076F" w:rsidRDefault="00144D9A" w:rsidP="00144D9A">
      <w:pPr>
        <w:spacing w:after="0" w:line="240" w:lineRule="auto"/>
        <w:ind w:left="1440" w:firstLine="720"/>
        <w:jc w:val="both"/>
        <w:rPr>
          <w:rFonts w:ascii="Arial Narrow" w:hAnsi="Arial Narrow"/>
          <w:color w:val="000000"/>
        </w:rPr>
      </w:pPr>
      <w:r w:rsidRPr="00A2076F">
        <w:rPr>
          <w:rFonts w:ascii="Arial Narrow" w:hAnsi="Arial Narrow"/>
          <w:color w:val="000000"/>
        </w:rPr>
        <w:t>-</w:t>
      </w:r>
      <w:r w:rsidRPr="00A2076F">
        <w:rPr>
          <w:rFonts w:ascii="Arial Narrow" w:hAnsi="Arial Narrow"/>
          <w:color w:val="000000"/>
        </w:rPr>
        <w:tab/>
        <w:t>gastos de viaje y transporte;</w:t>
      </w:r>
    </w:p>
    <w:p w:rsidR="00144D9A" w:rsidRPr="00A2076F" w:rsidRDefault="00144D9A" w:rsidP="00144D9A">
      <w:pPr>
        <w:spacing w:after="0" w:line="240" w:lineRule="auto"/>
        <w:ind w:left="1800" w:firstLine="360"/>
        <w:jc w:val="both"/>
        <w:rPr>
          <w:rFonts w:ascii="Arial Narrow" w:hAnsi="Arial Narrow"/>
          <w:color w:val="000000"/>
        </w:rPr>
      </w:pPr>
      <w:r w:rsidRPr="00A2076F">
        <w:rPr>
          <w:rFonts w:ascii="Arial Narrow" w:hAnsi="Arial Narrow"/>
          <w:color w:val="000000"/>
        </w:rPr>
        <w:t>-</w:t>
      </w:r>
      <w:r w:rsidRPr="00A2076F">
        <w:rPr>
          <w:rFonts w:ascii="Arial Narrow" w:hAnsi="Arial Narrow"/>
          <w:color w:val="000000"/>
        </w:rPr>
        <w:tab/>
        <w:t>seguros, reaseguros y otras obligaciones;</w:t>
      </w:r>
    </w:p>
    <w:p w:rsidR="00144D9A" w:rsidRPr="00A2076F" w:rsidRDefault="00144D9A" w:rsidP="00144D9A">
      <w:pPr>
        <w:spacing w:after="0" w:line="240" w:lineRule="auto"/>
        <w:ind w:left="1440" w:firstLine="720"/>
        <w:jc w:val="both"/>
        <w:rPr>
          <w:rFonts w:ascii="Arial Narrow" w:hAnsi="Arial Narrow"/>
          <w:color w:val="000000"/>
        </w:rPr>
      </w:pPr>
      <w:r w:rsidRPr="00A2076F">
        <w:rPr>
          <w:rFonts w:ascii="Arial Narrow" w:hAnsi="Arial Narrow"/>
          <w:color w:val="000000"/>
        </w:rPr>
        <w:t>-</w:t>
      </w:r>
      <w:r w:rsidRPr="00A2076F">
        <w:rPr>
          <w:rFonts w:ascii="Arial Narrow" w:hAnsi="Arial Narrow"/>
          <w:color w:val="000000"/>
        </w:rPr>
        <w:tab/>
        <w:t>capacitación y protocolo;</w:t>
      </w:r>
    </w:p>
    <w:p w:rsidR="00144D9A" w:rsidRPr="00A2076F" w:rsidRDefault="00144D9A" w:rsidP="00144D9A">
      <w:pPr>
        <w:spacing w:after="0" w:line="240" w:lineRule="auto"/>
        <w:ind w:left="1800" w:firstLine="360"/>
        <w:jc w:val="both"/>
        <w:rPr>
          <w:rFonts w:ascii="Arial Narrow" w:hAnsi="Arial Narrow"/>
          <w:color w:val="000000"/>
        </w:rPr>
      </w:pPr>
      <w:r w:rsidRPr="00A2076F">
        <w:rPr>
          <w:rFonts w:ascii="Arial Narrow" w:hAnsi="Arial Narrow"/>
          <w:color w:val="000000"/>
        </w:rPr>
        <w:t>-</w:t>
      </w:r>
      <w:r w:rsidRPr="00A2076F">
        <w:rPr>
          <w:rFonts w:ascii="Arial Narrow" w:hAnsi="Arial Narrow"/>
          <w:color w:val="000000"/>
        </w:rPr>
        <w:tab/>
        <w:t>mantenimiento y reparación;</w:t>
      </w:r>
    </w:p>
    <w:p w:rsidR="00144D9A" w:rsidRPr="00A2076F" w:rsidRDefault="00144D9A" w:rsidP="00144D9A">
      <w:pPr>
        <w:spacing w:after="0" w:line="240" w:lineRule="auto"/>
        <w:ind w:left="1440" w:firstLine="720"/>
        <w:jc w:val="both"/>
        <w:rPr>
          <w:rFonts w:ascii="Arial Narrow" w:hAnsi="Arial Narrow"/>
          <w:color w:val="000000"/>
        </w:rPr>
      </w:pPr>
      <w:r w:rsidRPr="00A2076F">
        <w:rPr>
          <w:rFonts w:ascii="Arial Narrow" w:hAnsi="Arial Narrow"/>
          <w:color w:val="000000"/>
        </w:rPr>
        <w:t>-</w:t>
      </w:r>
      <w:r w:rsidRPr="00A2076F">
        <w:rPr>
          <w:rFonts w:ascii="Arial Narrow" w:hAnsi="Arial Narrow"/>
          <w:color w:val="000000"/>
        </w:rPr>
        <w:tab/>
        <w:t>servicios de regulación;</w:t>
      </w:r>
    </w:p>
    <w:p w:rsidR="00144D9A" w:rsidRDefault="00144D9A" w:rsidP="00144D9A">
      <w:pPr>
        <w:spacing w:after="0" w:line="240" w:lineRule="auto"/>
        <w:ind w:left="1800" w:firstLine="360"/>
        <w:jc w:val="both"/>
        <w:rPr>
          <w:rFonts w:ascii="Arial Narrow" w:hAnsi="Arial Narrow"/>
          <w:color w:val="000000"/>
        </w:rPr>
      </w:pPr>
      <w:r w:rsidRPr="00A2076F">
        <w:rPr>
          <w:rFonts w:ascii="Arial Narrow" w:hAnsi="Arial Narrow"/>
          <w:color w:val="000000"/>
        </w:rPr>
        <w:t>-</w:t>
      </w:r>
      <w:r w:rsidRPr="00A2076F">
        <w:rPr>
          <w:rFonts w:ascii="Arial Narrow" w:hAnsi="Arial Narrow"/>
          <w:color w:val="000000"/>
        </w:rPr>
        <w:tab/>
        <w:t xml:space="preserve">gastos de oficinas. </w:t>
      </w:r>
    </w:p>
    <w:p w:rsidR="00144D9A" w:rsidRDefault="00144D9A" w:rsidP="00144D9A">
      <w:pPr>
        <w:spacing w:after="0" w:line="240" w:lineRule="auto"/>
        <w:jc w:val="both"/>
        <w:rPr>
          <w:rFonts w:ascii="Arial Narrow" w:hAnsi="Arial Narrow"/>
          <w:color w:val="000000"/>
        </w:rPr>
      </w:pPr>
    </w:p>
    <w:tbl>
      <w:tblPr>
        <w:tblW w:w="8858" w:type="dxa"/>
        <w:tblCellMar>
          <w:left w:w="70" w:type="dxa"/>
          <w:right w:w="70" w:type="dxa"/>
        </w:tblCellMar>
        <w:tblLook w:val="04A0" w:firstRow="1" w:lastRow="0" w:firstColumn="1" w:lastColumn="0" w:noHBand="0" w:noVBand="1"/>
      </w:tblPr>
      <w:tblGrid>
        <w:gridCol w:w="886"/>
        <w:gridCol w:w="3578"/>
        <w:gridCol w:w="1507"/>
        <w:gridCol w:w="1507"/>
        <w:gridCol w:w="1380"/>
      </w:tblGrid>
      <w:tr w:rsidR="00627032" w:rsidRPr="00627032" w:rsidTr="00627032">
        <w:trPr>
          <w:trHeight w:val="258"/>
        </w:trPr>
        <w:tc>
          <w:tcPr>
            <w:tcW w:w="886"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CUENTA</w:t>
            </w:r>
          </w:p>
        </w:tc>
        <w:tc>
          <w:tcPr>
            <w:tcW w:w="3578"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DESCRIPCIÓN</w:t>
            </w:r>
          </w:p>
        </w:tc>
        <w:tc>
          <w:tcPr>
            <w:tcW w:w="1507"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diciembre 2021</w:t>
            </w:r>
          </w:p>
        </w:tc>
        <w:tc>
          <w:tcPr>
            <w:tcW w:w="1507"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diciembre 2020</w:t>
            </w:r>
          </w:p>
        </w:tc>
        <w:tc>
          <w:tcPr>
            <w:tcW w:w="1380" w:type="dxa"/>
            <w:tcBorders>
              <w:top w:val="nil"/>
              <w:left w:val="nil"/>
              <w:bottom w:val="nil"/>
              <w:right w:val="nil"/>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VARIACIONES</w:t>
            </w:r>
          </w:p>
        </w:tc>
      </w:tr>
      <w:tr w:rsidR="00627032" w:rsidRPr="00627032" w:rsidTr="00627032">
        <w:trPr>
          <w:trHeight w:val="258"/>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5.1.2.02</w:t>
            </w:r>
          </w:p>
        </w:tc>
        <w:tc>
          <w:tcPr>
            <w:tcW w:w="3578"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Servicios básicos</w:t>
            </w:r>
          </w:p>
        </w:tc>
        <w:tc>
          <w:tcPr>
            <w:tcW w:w="150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76 507,52</w:t>
            </w:r>
          </w:p>
        </w:tc>
        <w:tc>
          <w:tcPr>
            <w:tcW w:w="150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92 659,08</w:t>
            </w:r>
          </w:p>
        </w:tc>
        <w:tc>
          <w:tcPr>
            <w:tcW w:w="1380"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-17,4%</w:t>
            </w:r>
          </w:p>
        </w:tc>
      </w:tr>
      <w:tr w:rsidR="00627032" w:rsidRPr="00627032" w:rsidTr="00627032">
        <w:trPr>
          <w:trHeight w:val="258"/>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5.1.2.03</w:t>
            </w:r>
          </w:p>
        </w:tc>
        <w:tc>
          <w:tcPr>
            <w:tcW w:w="3578"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Servicios comerciales y financieros</w:t>
            </w:r>
          </w:p>
        </w:tc>
        <w:tc>
          <w:tcPr>
            <w:tcW w:w="150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358 653,55</w:t>
            </w:r>
          </w:p>
        </w:tc>
        <w:tc>
          <w:tcPr>
            <w:tcW w:w="150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349 077,26</w:t>
            </w:r>
          </w:p>
        </w:tc>
        <w:tc>
          <w:tcPr>
            <w:tcW w:w="1380"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2,7%</w:t>
            </w:r>
          </w:p>
        </w:tc>
      </w:tr>
      <w:tr w:rsidR="00627032" w:rsidRPr="00627032" w:rsidTr="00627032">
        <w:trPr>
          <w:trHeight w:val="258"/>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5.1.2.04</w:t>
            </w:r>
          </w:p>
        </w:tc>
        <w:tc>
          <w:tcPr>
            <w:tcW w:w="3578"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Servicios de gestión y apoyo</w:t>
            </w:r>
          </w:p>
        </w:tc>
        <w:tc>
          <w:tcPr>
            <w:tcW w:w="150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143 201,75</w:t>
            </w:r>
          </w:p>
        </w:tc>
        <w:tc>
          <w:tcPr>
            <w:tcW w:w="150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178 133,43</w:t>
            </w:r>
          </w:p>
        </w:tc>
        <w:tc>
          <w:tcPr>
            <w:tcW w:w="1380"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-19,6%</w:t>
            </w:r>
          </w:p>
        </w:tc>
      </w:tr>
      <w:tr w:rsidR="00627032" w:rsidRPr="00627032" w:rsidTr="00627032">
        <w:trPr>
          <w:trHeight w:val="258"/>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5.1.2.05</w:t>
            </w:r>
          </w:p>
        </w:tc>
        <w:tc>
          <w:tcPr>
            <w:tcW w:w="3578"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Gastos de viaje y transporte</w:t>
            </w:r>
          </w:p>
        </w:tc>
        <w:tc>
          <w:tcPr>
            <w:tcW w:w="150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209,47</w:t>
            </w:r>
          </w:p>
        </w:tc>
        <w:tc>
          <w:tcPr>
            <w:tcW w:w="150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1 449,73</w:t>
            </w:r>
          </w:p>
        </w:tc>
        <w:tc>
          <w:tcPr>
            <w:tcW w:w="1380"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-85,6%</w:t>
            </w:r>
          </w:p>
        </w:tc>
      </w:tr>
      <w:tr w:rsidR="00627032" w:rsidRPr="00627032" w:rsidTr="00627032">
        <w:trPr>
          <w:trHeight w:val="258"/>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5.1.2.06</w:t>
            </w:r>
          </w:p>
        </w:tc>
        <w:tc>
          <w:tcPr>
            <w:tcW w:w="3578"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Seguros, reaseguros y otras obligaciones</w:t>
            </w:r>
          </w:p>
        </w:tc>
        <w:tc>
          <w:tcPr>
            <w:tcW w:w="150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29 534,91</w:t>
            </w:r>
          </w:p>
        </w:tc>
        <w:tc>
          <w:tcPr>
            <w:tcW w:w="150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29 123,32</w:t>
            </w:r>
          </w:p>
        </w:tc>
        <w:tc>
          <w:tcPr>
            <w:tcW w:w="1380"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1,4%</w:t>
            </w:r>
          </w:p>
        </w:tc>
      </w:tr>
      <w:tr w:rsidR="00627032" w:rsidRPr="00627032" w:rsidTr="00627032">
        <w:trPr>
          <w:trHeight w:val="258"/>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5.1.2.07</w:t>
            </w:r>
          </w:p>
        </w:tc>
        <w:tc>
          <w:tcPr>
            <w:tcW w:w="3578"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Capacitación y protocolo</w:t>
            </w:r>
          </w:p>
        </w:tc>
        <w:tc>
          <w:tcPr>
            <w:tcW w:w="150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196,08</w:t>
            </w:r>
          </w:p>
        </w:tc>
        <w:tc>
          <w:tcPr>
            <w:tcW w:w="150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1 536,30</w:t>
            </w:r>
          </w:p>
        </w:tc>
        <w:tc>
          <w:tcPr>
            <w:tcW w:w="1380"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-87,2%</w:t>
            </w:r>
          </w:p>
        </w:tc>
      </w:tr>
      <w:tr w:rsidR="00627032" w:rsidRPr="00627032" w:rsidTr="00627032">
        <w:trPr>
          <w:trHeight w:val="258"/>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5.1.2.08</w:t>
            </w:r>
          </w:p>
        </w:tc>
        <w:tc>
          <w:tcPr>
            <w:tcW w:w="3578"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Mantenimiento y reparaciones</w:t>
            </w:r>
          </w:p>
        </w:tc>
        <w:tc>
          <w:tcPr>
            <w:tcW w:w="150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39 316,25</w:t>
            </w:r>
          </w:p>
        </w:tc>
        <w:tc>
          <w:tcPr>
            <w:tcW w:w="150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43 959,59</w:t>
            </w:r>
          </w:p>
        </w:tc>
        <w:tc>
          <w:tcPr>
            <w:tcW w:w="1380"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-10,6%</w:t>
            </w:r>
          </w:p>
        </w:tc>
      </w:tr>
      <w:tr w:rsidR="00627032" w:rsidRPr="00627032" w:rsidTr="00627032">
        <w:trPr>
          <w:trHeight w:val="269"/>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5.1.2.99</w:t>
            </w:r>
          </w:p>
        </w:tc>
        <w:tc>
          <w:tcPr>
            <w:tcW w:w="3578"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Otros servicios</w:t>
            </w:r>
          </w:p>
        </w:tc>
        <w:tc>
          <w:tcPr>
            <w:tcW w:w="150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76,40</w:t>
            </w:r>
          </w:p>
        </w:tc>
        <w:tc>
          <w:tcPr>
            <w:tcW w:w="150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15,93</w:t>
            </w:r>
          </w:p>
        </w:tc>
        <w:tc>
          <w:tcPr>
            <w:tcW w:w="1380"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379,7%</w:t>
            </w:r>
          </w:p>
        </w:tc>
      </w:tr>
      <w:tr w:rsidR="00627032" w:rsidRPr="00627032" w:rsidTr="00627032">
        <w:trPr>
          <w:trHeight w:val="269"/>
        </w:trPr>
        <w:tc>
          <w:tcPr>
            <w:tcW w:w="446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27032" w:rsidRPr="00627032" w:rsidRDefault="00627032" w:rsidP="00627032">
            <w:pPr>
              <w:spacing w:after="0" w:line="240" w:lineRule="auto"/>
              <w:jc w:val="center"/>
              <w:rPr>
                <w:rFonts w:ascii="Arial Narrow" w:eastAsia="Times New Roman" w:hAnsi="Arial Narrow" w:cs="Arial"/>
                <w:b/>
                <w:bCs/>
                <w:lang w:eastAsia="es-CR"/>
              </w:rPr>
            </w:pPr>
            <w:r w:rsidRPr="00627032">
              <w:rPr>
                <w:rFonts w:ascii="Arial Narrow" w:eastAsia="Times New Roman" w:hAnsi="Arial Narrow" w:cs="Arial"/>
                <w:b/>
                <w:bCs/>
                <w:lang w:eastAsia="es-CR"/>
              </w:rPr>
              <w:t>TOTAL MILES DE COLONES</w:t>
            </w:r>
          </w:p>
        </w:tc>
        <w:tc>
          <w:tcPr>
            <w:tcW w:w="1507"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647 695,91</w:t>
            </w:r>
          </w:p>
        </w:tc>
        <w:tc>
          <w:tcPr>
            <w:tcW w:w="1507"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695 954,65</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-6,9%</w:t>
            </w:r>
          </w:p>
        </w:tc>
      </w:tr>
    </w:tbl>
    <w:p w:rsidR="00144D9A" w:rsidRDefault="00144D9A" w:rsidP="00BE117D">
      <w:pPr>
        <w:spacing w:after="160" w:line="240" w:lineRule="auto"/>
        <w:jc w:val="both"/>
        <w:rPr>
          <w:rFonts w:ascii="Arial Narrow" w:hAnsi="Arial Narrow"/>
          <w:b/>
          <w:i/>
          <w:sz w:val="20"/>
          <w:szCs w:val="20"/>
        </w:rPr>
      </w:pP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BE117D" w:rsidRPr="00BE117D" w:rsidRDefault="00BE117D" w:rsidP="00BE117D">
      <w:pPr>
        <w:spacing w:after="160" w:line="240" w:lineRule="auto"/>
        <w:jc w:val="both"/>
        <w:rPr>
          <w:rFonts w:ascii="Arial Narrow" w:hAnsi="Arial Narrow"/>
          <w:sz w:val="24"/>
          <w:szCs w:val="24"/>
        </w:rPr>
      </w:pPr>
    </w:p>
    <w:p w:rsidR="008D6425" w:rsidRPr="00BC7C5B" w:rsidRDefault="00F86F52" w:rsidP="001B7932">
      <w:pPr>
        <w:keepNext/>
        <w:keepLines/>
        <w:spacing w:before="200" w:after="240" w:line="360" w:lineRule="auto"/>
        <w:ind w:right="-425"/>
        <w:jc w:val="both"/>
        <w:outlineLvl w:val="1"/>
        <w:rPr>
          <w:rFonts w:ascii="Arial Narrow" w:eastAsia="Times New Roman" w:hAnsi="Arial Narrow"/>
          <w:b/>
          <w:bCs/>
        </w:rPr>
      </w:pPr>
      <w:bookmarkStart w:id="767" w:name="_Toc74579058"/>
      <w:r w:rsidRPr="00BC7C5B">
        <w:rPr>
          <w:rFonts w:ascii="Arial Narrow" w:eastAsia="Times New Roman" w:hAnsi="Arial Narrow"/>
          <w:b/>
          <w:bCs/>
        </w:rPr>
        <w:t>NOTA N° 6</w:t>
      </w:r>
      <w:r w:rsidR="008D6425" w:rsidRPr="00BC7C5B">
        <w:rPr>
          <w:rFonts w:ascii="Arial Narrow" w:eastAsia="Times New Roman" w:hAnsi="Arial Narrow"/>
          <w:b/>
          <w:bCs/>
        </w:rPr>
        <w:t>0</w:t>
      </w:r>
      <w:bookmarkEnd w:id="765"/>
      <w:bookmarkEnd w:id="766"/>
      <w:bookmarkEnd w:id="767"/>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68" w:name="_Toc14344927"/>
      <w:bookmarkStart w:id="769" w:name="_Toc33601319"/>
      <w:bookmarkStart w:id="770" w:name="_Toc74579059"/>
      <w:r w:rsidRPr="00BC7C5B">
        <w:rPr>
          <w:rFonts w:ascii="Arial Narrow" w:eastAsia="Times New Roman" w:hAnsi="Arial Narrow"/>
          <w:b/>
          <w:bCs/>
        </w:rPr>
        <w:t>Materiales y suministros consumidos</w:t>
      </w:r>
      <w:bookmarkEnd w:id="768"/>
      <w:bookmarkEnd w:id="769"/>
      <w:bookmarkEnd w:id="770"/>
    </w:p>
    <w:p w:rsidR="008D6425" w:rsidRDefault="00627032" w:rsidP="001B7932">
      <w:pPr>
        <w:spacing w:line="360" w:lineRule="auto"/>
        <w:ind w:right="-425"/>
        <w:jc w:val="both"/>
        <w:rPr>
          <w:rFonts w:ascii="Arial Narrow" w:hAnsi="Arial Narrow" w:cs="Arial"/>
          <w:sz w:val="24"/>
          <w:szCs w:val="24"/>
        </w:rPr>
      </w:pPr>
      <w:r>
        <w:rPr>
          <w:rFonts w:ascii="Arial Narrow" w:hAnsi="Arial Narrow" w:cs="Arial"/>
          <w:sz w:val="24"/>
          <w:szCs w:val="24"/>
        </w:rPr>
        <w:object w:dxaOrig="8756" w:dyaOrig="917">
          <v:shape id="_x0000_i1247" type="#_x0000_t75" style="width:438pt;height:45.75pt" o:ole="">
            <v:imagedata r:id="rId412" o:title=""/>
          </v:shape>
          <o:OLEObject Type="Link" ProgID="Excel.SheetMacroEnabled.12" ShapeID="_x0000_i1247" DrawAspect="Content" r:id="rId413" UpdateMode="Always">
            <o:LinkType>EnhancedMetaFile</o:LinkType>
            <o:LockedField>false</o:LockedField>
          </o:OLEObject>
        </w:object>
      </w:r>
    </w:p>
    <w:p w:rsidR="00144D9A" w:rsidRDefault="00144D9A" w:rsidP="003A5B5F">
      <w:pPr>
        <w:pStyle w:val="NormalWeb"/>
        <w:spacing w:before="0" w:beforeAutospacing="0" w:after="160" w:afterAutospacing="0"/>
        <w:jc w:val="both"/>
        <w:rPr>
          <w:rFonts w:ascii="Arial Narrow" w:hAnsi="Arial Narrow"/>
          <w:b/>
          <w:bCs/>
          <w:sz w:val="22"/>
          <w:szCs w:val="22"/>
          <w:lang w:val="es-ES"/>
        </w:rPr>
      </w:pPr>
      <w:bookmarkStart w:id="771" w:name="_Toc14344933"/>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E079C6" w:rsidRPr="00BC7C5B" w:rsidRDefault="00627032" w:rsidP="00E079C6">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"AnalisisER!F152C15"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Materiales y suministros consumidos, representa el 0,6 % del total de Gastos, que comparado al periodo anterior genera una variación absoluta de 1 963,29 que corresponde a un(a) Aumento del 11,17 %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144D9A" w:rsidRDefault="00144D9A" w:rsidP="00144D9A">
      <w:pPr>
        <w:spacing w:after="160" w:line="240" w:lineRule="auto"/>
        <w:jc w:val="both"/>
        <w:rPr>
          <w:rFonts w:ascii="Arial Narrow" w:hAnsi="Arial Narrow"/>
        </w:rPr>
      </w:pPr>
      <w:r>
        <w:rPr>
          <w:rFonts w:ascii="Arial Narrow" w:hAnsi="Arial Narrow"/>
        </w:rPr>
        <w:t>La disminución se da, por un menor consumo de inventario de suministros al estar realizando teletrabajo.</w:t>
      </w:r>
    </w:p>
    <w:p w:rsidR="00144D9A" w:rsidRPr="00A2076F" w:rsidRDefault="00144D9A" w:rsidP="00144D9A">
      <w:pPr>
        <w:spacing w:after="0" w:line="240" w:lineRule="auto"/>
        <w:jc w:val="both"/>
        <w:rPr>
          <w:rFonts w:ascii="Arial Narrow" w:hAnsi="Arial Narrow"/>
          <w:b/>
          <w:lang w:val="es-ES"/>
        </w:rPr>
      </w:pPr>
      <w:r w:rsidRPr="00A2076F">
        <w:rPr>
          <w:rFonts w:ascii="Arial Narrow" w:hAnsi="Arial Narrow"/>
          <w:b/>
          <w:lang w:val="es-ES"/>
        </w:rPr>
        <w:t>5.1.3 MATERIALES Y SUMINISTROS CONSUMIDOS</w:t>
      </w:r>
    </w:p>
    <w:p w:rsidR="00144D9A" w:rsidRDefault="00144D9A" w:rsidP="00144D9A">
      <w:pPr>
        <w:spacing w:line="240" w:lineRule="auto"/>
        <w:ind w:left="360"/>
        <w:jc w:val="both"/>
        <w:rPr>
          <w:rFonts w:ascii="Arial Narrow" w:hAnsi="Arial Narrow"/>
          <w:color w:val="000000"/>
        </w:rPr>
      </w:pPr>
      <w:r w:rsidRPr="00A2076F">
        <w:rPr>
          <w:rFonts w:ascii="Arial Narrow" w:hAnsi="Arial Narrow"/>
          <w:color w:val="000000"/>
        </w:rPr>
        <w:lastRenderedPageBreak/>
        <w:t>Conjunto de cuentas que comprenden los gastos devengados, producto del consumo de bienes, sean adquiridos, transformados o producidos, durante el desarrollo normal de las actividades o en cumplimiento de su cometido estatal. Se incluyen los útiles, materiales, artículos y suministros cuya característica es su corta durabilidad, no obstante, lo cual, sin embargo, se incluyen algunos de mayor durabilidad, en razón de su bajo costo y de las dificultades que implica el control de inventario.</w:t>
      </w:r>
    </w:p>
    <w:tbl>
      <w:tblPr>
        <w:tblW w:w="10668" w:type="dxa"/>
        <w:tblInd w:w="-714" w:type="dxa"/>
        <w:tblCellMar>
          <w:left w:w="70" w:type="dxa"/>
          <w:right w:w="70" w:type="dxa"/>
        </w:tblCellMar>
        <w:tblLook w:val="04A0" w:firstRow="1" w:lastRow="0" w:firstColumn="1" w:lastColumn="0" w:noHBand="0" w:noVBand="1"/>
      </w:tblPr>
      <w:tblGrid>
        <w:gridCol w:w="888"/>
        <w:gridCol w:w="5378"/>
        <w:gridCol w:w="1510"/>
        <w:gridCol w:w="1510"/>
        <w:gridCol w:w="1382"/>
      </w:tblGrid>
      <w:tr w:rsidR="00627032" w:rsidRPr="00627032" w:rsidTr="00627032">
        <w:trPr>
          <w:trHeight w:val="256"/>
        </w:trPr>
        <w:tc>
          <w:tcPr>
            <w:tcW w:w="888"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CUENTA</w:t>
            </w:r>
          </w:p>
        </w:tc>
        <w:tc>
          <w:tcPr>
            <w:tcW w:w="5377"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DESCRIPCIÓN</w:t>
            </w:r>
          </w:p>
        </w:tc>
        <w:tc>
          <w:tcPr>
            <w:tcW w:w="1510"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diciembre 2021</w:t>
            </w:r>
          </w:p>
        </w:tc>
        <w:tc>
          <w:tcPr>
            <w:tcW w:w="1510"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diciembre 2020</w:t>
            </w:r>
          </w:p>
        </w:tc>
        <w:tc>
          <w:tcPr>
            <w:tcW w:w="1382" w:type="dxa"/>
            <w:tcBorders>
              <w:top w:val="nil"/>
              <w:left w:val="nil"/>
              <w:bottom w:val="nil"/>
              <w:right w:val="nil"/>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VARIACIONES</w:t>
            </w:r>
          </w:p>
        </w:tc>
      </w:tr>
      <w:tr w:rsidR="00627032" w:rsidRPr="00627032" w:rsidTr="00627032">
        <w:trPr>
          <w:trHeight w:val="256"/>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5.1.3.01</w:t>
            </w:r>
          </w:p>
        </w:tc>
        <w:tc>
          <w:tcPr>
            <w:tcW w:w="537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Productos químicos y conexos</w:t>
            </w:r>
          </w:p>
        </w:tc>
        <w:tc>
          <w:tcPr>
            <w:tcW w:w="1510"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3 300,89</w:t>
            </w:r>
          </w:p>
        </w:tc>
        <w:tc>
          <w:tcPr>
            <w:tcW w:w="1510"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3 222,71</w:t>
            </w:r>
          </w:p>
        </w:tc>
        <w:tc>
          <w:tcPr>
            <w:tcW w:w="1382"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2,4%</w:t>
            </w:r>
          </w:p>
        </w:tc>
      </w:tr>
      <w:tr w:rsidR="00627032" w:rsidRPr="00627032" w:rsidTr="00627032">
        <w:trPr>
          <w:trHeight w:val="256"/>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5.1.3.02</w:t>
            </w:r>
          </w:p>
        </w:tc>
        <w:tc>
          <w:tcPr>
            <w:tcW w:w="537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Alimentos y productos agropecuarios</w:t>
            </w:r>
          </w:p>
        </w:tc>
        <w:tc>
          <w:tcPr>
            <w:tcW w:w="1510"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0,00</w:t>
            </w:r>
          </w:p>
        </w:tc>
        <w:tc>
          <w:tcPr>
            <w:tcW w:w="1510"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12,38</w:t>
            </w:r>
          </w:p>
        </w:tc>
        <w:tc>
          <w:tcPr>
            <w:tcW w:w="1382"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-100,0%</w:t>
            </w:r>
          </w:p>
        </w:tc>
      </w:tr>
      <w:tr w:rsidR="00627032" w:rsidRPr="00627032" w:rsidTr="00627032">
        <w:trPr>
          <w:trHeight w:val="256"/>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5.1.3.03</w:t>
            </w:r>
          </w:p>
        </w:tc>
        <w:tc>
          <w:tcPr>
            <w:tcW w:w="537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Materiales y productos de uso en</w:t>
            </w:r>
            <w:r>
              <w:rPr>
                <w:rFonts w:ascii="Arial Narrow" w:eastAsia="Times New Roman" w:hAnsi="Arial Narrow" w:cs="Arial"/>
                <w:lang w:eastAsia="es-CR"/>
              </w:rPr>
              <w:t xml:space="preserve"> la construcción y mantenimient</w:t>
            </w:r>
          </w:p>
        </w:tc>
        <w:tc>
          <w:tcPr>
            <w:tcW w:w="1510"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3 459,39</w:t>
            </w:r>
          </w:p>
        </w:tc>
        <w:tc>
          <w:tcPr>
            <w:tcW w:w="1510"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1 179,25</w:t>
            </w:r>
          </w:p>
        </w:tc>
        <w:tc>
          <w:tcPr>
            <w:tcW w:w="1382"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193,4%</w:t>
            </w:r>
          </w:p>
        </w:tc>
      </w:tr>
      <w:tr w:rsidR="00627032" w:rsidRPr="00627032" w:rsidTr="00627032">
        <w:trPr>
          <w:trHeight w:val="256"/>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5.1.3.04</w:t>
            </w:r>
          </w:p>
        </w:tc>
        <w:tc>
          <w:tcPr>
            <w:tcW w:w="537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Herramientas, repuestos y accesorios</w:t>
            </w:r>
          </w:p>
        </w:tc>
        <w:tc>
          <w:tcPr>
            <w:tcW w:w="1510"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873,22</w:t>
            </w:r>
          </w:p>
        </w:tc>
        <w:tc>
          <w:tcPr>
            <w:tcW w:w="1510"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1 976,43</w:t>
            </w:r>
          </w:p>
        </w:tc>
        <w:tc>
          <w:tcPr>
            <w:tcW w:w="1382"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-55,8%</w:t>
            </w:r>
          </w:p>
        </w:tc>
      </w:tr>
      <w:tr w:rsidR="00627032" w:rsidRPr="00627032" w:rsidTr="00627032">
        <w:trPr>
          <w:trHeight w:val="268"/>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5.1.3.99</w:t>
            </w:r>
          </w:p>
        </w:tc>
        <w:tc>
          <w:tcPr>
            <w:tcW w:w="5377"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Útiles, materiales y suministros diversos</w:t>
            </w:r>
          </w:p>
        </w:tc>
        <w:tc>
          <w:tcPr>
            <w:tcW w:w="1510"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11 904,74</w:t>
            </w:r>
          </w:p>
        </w:tc>
        <w:tc>
          <w:tcPr>
            <w:tcW w:w="1510"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11 184,18</w:t>
            </w:r>
          </w:p>
        </w:tc>
        <w:tc>
          <w:tcPr>
            <w:tcW w:w="1382"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6,4%</w:t>
            </w:r>
          </w:p>
        </w:tc>
      </w:tr>
      <w:tr w:rsidR="00627032" w:rsidRPr="00627032" w:rsidTr="00627032">
        <w:trPr>
          <w:trHeight w:val="268"/>
        </w:trPr>
        <w:tc>
          <w:tcPr>
            <w:tcW w:w="626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27032" w:rsidRPr="00627032" w:rsidRDefault="00627032" w:rsidP="00627032">
            <w:pPr>
              <w:spacing w:after="0" w:line="240" w:lineRule="auto"/>
              <w:jc w:val="center"/>
              <w:rPr>
                <w:rFonts w:ascii="Arial Narrow" w:eastAsia="Times New Roman" w:hAnsi="Arial Narrow" w:cs="Arial"/>
                <w:b/>
                <w:bCs/>
                <w:lang w:eastAsia="es-CR"/>
              </w:rPr>
            </w:pPr>
            <w:r w:rsidRPr="00627032">
              <w:rPr>
                <w:rFonts w:ascii="Arial Narrow" w:eastAsia="Times New Roman" w:hAnsi="Arial Narrow" w:cs="Arial"/>
                <w:b/>
                <w:bCs/>
                <w:lang w:eastAsia="es-CR"/>
              </w:rPr>
              <w:t>TOTAL MILES DE COLONES</w:t>
            </w:r>
          </w:p>
        </w:tc>
        <w:tc>
          <w:tcPr>
            <w:tcW w:w="1510"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19 538,23</w:t>
            </w:r>
          </w:p>
        </w:tc>
        <w:tc>
          <w:tcPr>
            <w:tcW w:w="1510"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17 574,94</w:t>
            </w:r>
          </w:p>
        </w:tc>
        <w:tc>
          <w:tcPr>
            <w:tcW w:w="1382"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11,2%</w:t>
            </w:r>
          </w:p>
        </w:tc>
      </w:tr>
    </w:tbl>
    <w:p w:rsidR="00144D9A" w:rsidRDefault="00144D9A" w:rsidP="00144D9A">
      <w:pPr>
        <w:spacing w:line="240" w:lineRule="auto"/>
        <w:ind w:left="360"/>
        <w:jc w:val="both"/>
        <w:rPr>
          <w:rFonts w:ascii="Arial Narrow" w:hAnsi="Arial Narrow"/>
          <w:color w:val="000000"/>
        </w:rPr>
      </w:pP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D61D74" w:rsidRPr="00BC7C5B" w:rsidRDefault="00D61D74" w:rsidP="003A5B5F">
      <w:pPr>
        <w:spacing w:after="160" w:line="240" w:lineRule="auto"/>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72" w:name="_Toc33601320"/>
      <w:bookmarkStart w:id="773" w:name="_Toc74579060"/>
      <w:r w:rsidRPr="00BC7C5B">
        <w:rPr>
          <w:rFonts w:ascii="Arial Narrow" w:eastAsia="Times New Roman" w:hAnsi="Arial Narrow"/>
          <w:b/>
          <w:bCs/>
        </w:rPr>
        <w:t>NOTA N° 61</w:t>
      </w:r>
      <w:bookmarkEnd w:id="771"/>
      <w:bookmarkEnd w:id="772"/>
      <w:bookmarkEnd w:id="773"/>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74" w:name="_Toc14344934"/>
      <w:bookmarkStart w:id="775" w:name="_Toc33601321"/>
      <w:bookmarkStart w:id="776" w:name="_Toc74579061"/>
      <w:r w:rsidRPr="00BC7C5B">
        <w:rPr>
          <w:rFonts w:ascii="Arial Narrow" w:eastAsia="Times New Roman" w:hAnsi="Arial Narrow"/>
          <w:b/>
          <w:bCs/>
        </w:rPr>
        <w:t>Consumo de bienes distintos de inventarios</w:t>
      </w:r>
      <w:bookmarkEnd w:id="774"/>
      <w:bookmarkEnd w:id="775"/>
      <w:bookmarkEnd w:id="776"/>
    </w:p>
    <w:p w:rsidR="008D6425" w:rsidRPr="00BC7C5B" w:rsidRDefault="00627032" w:rsidP="001B7932">
      <w:pPr>
        <w:spacing w:line="360" w:lineRule="auto"/>
        <w:ind w:right="-425"/>
        <w:jc w:val="both"/>
        <w:rPr>
          <w:rFonts w:ascii="Arial Narrow" w:hAnsi="Arial Narrow"/>
          <w:sz w:val="24"/>
          <w:szCs w:val="24"/>
        </w:rPr>
      </w:pPr>
      <w:r>
        <w:rPr>
          <w:rFonts w:ascii="Arial Narrow" w:hAnsi="Arial Narrow"/>
          <w:sz w:val="24"/>
          <w:szCs w:val="24"/>
        </w:rPr>
        <w:object w:dxaOrig="8756" w:dyaOrig="931">
          <v:shape id="_x0000_i1248" type="#_x0000_t75" style="width:438pt;height:46.5pt" o:ole="">
            <v:imagedata r:id="rId414" o:title=""/>
          </v:shape>
          <o:OLEObject Type="Link" ProgID="Excel.SheetMacroEnabled.12" ShapeID="_x0000_i1248" DrawAspect="Content" r:id="rId415" UpdateMode="Always">
            <o:LinkType>EnhancedMetaFile</o:LinkType>
            <o:LockedField>false</o:LockedField>
          </o:OLEObject>
        </w:object>
      </w:r>
    </w:p>
    <w:p w:rsidR="009D4958" w:rsidRDefault="009D4958" w:rsidP="003A5B5F">
      <w:pPr>
        <w:pStyle w:val="NormalWeb"/>
        <w:spacing w:before="0" w:beforeAutospacing="0" w:after="160" w:afterAutospacing="0"/>
        <w:jc w:val="both"/>
        <w:rPr>
          <w:rFonts w:ascii="Arial Narrow" w:hAnsi="Arial Narrow"/>
          <w:b/>
          <w:bCs/>
          <w:sz w:val="22"/>
          <w:szCs w:val="22"/>
          <w:lang w:val="es-ES"/>
        </w:rPr>
      </w:pP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bookmarkStart w:id="777" w:name="_Toc14344937"/>
    <w:p w:rsidR="00E079C6" w:rsidRPr="00BC7C5B" w:rsidRDefault="00627032" w:rsidP="00E079C6">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"AnalisisER!F158C15"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Consumo de bienes distintos de inventarios, representa el 10,29 % del total de Gastos, que comparado al periodo anterior genera una variación absoluta de -23 668,48 que corresponde a un(a) Disminución del -6,64 %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144D9A" w:rsidRDefault="00144D9A" w:rsidP="00144D9A">
      <w:pPr>
        <w:spacing w:after="160" w:line="240" w:lineRule="auto"/>
        <w:jc w:val="both"/>
        <w:rPr>
          <w:rFonts w:ascii="Arial Narrow" w:hAnsi="Arial Narrow"/>
        </w:rPr>
      </w:pPr>
    </w:p>
    <w:p w:rsidR="00144D9A" w:rsidRDefault="00144D9A" w:rsidP="00144D9A">
      <w:pPr>
        <w:spacing w:after="160" w:line="240" w:lineRule="auto"/>
        <w:jc w:val="both"/>
        <w:rPr>
          <w:rFonts w:ascii="Arial Narrow" w:hAnsi="Arial Narrow"/>
        </w:rPr>
      </w:pPr>
      <w:r>
        <w:rPr>
          <w:rFonts w:ascii="Arial Narrow" w:hAnsi="Arial Narrow"/>
        </w:rPr>
        <w:t>La disminución es producto, de que para el año 2021 no se han adquirido activos fijos.</w:t>
      </w:r>
    </w:p>
    <w:p w:rsidR="003E6948" w:rsidRDefault="003E6948" w:rsidP="00144D9A">
      <w:pPr>
        <w:spacing w:after="160" w:line="240" w:lineRule="auto"/>
        <w:jc w:val="both"/>
        <w:rPr>
          <w:rFonts w:ascii="Arial Narrow" w:hAnsi="Arial Narrow"/>
        </w:rPr>
      </w:pPr>
    </w:p>
    <w:p w:rsidR="00144D9A" w:rsidRPr="00A2076F" w:rsidRDefault="00144D9A" w:rsidP="00144D9A">
      <w:pPr>
        <w:spacing w:after="0" w:line="240" w:lineRule="auto"/>
        <w:ind w:left="720"/>
        <w:jc w:val="both"/>
        <w:rPr>
          <w:rFonts w:ascii="Arial Narrow" w:hAnsi="Arial Narrow"/>
          <w:b/>
          <w:lang w:val="es-ES"/>
        </w:rPr>
      </w:pPr>
      <w:r w:rsidRPr="00A2076F">
        <w:rPr>
          <w:rFonts w:ascii="Arial Narrow" w:hAnsi="Arial Narrow"/>
          <w:b/>
          <w:lang w:val="es-ES"/>
        </w:rPr>
        <w:t>5.1.4 CONSUMO DE BIENES DISTINTOS DE INVENTARIO</w:t>
      </w:r>
    </w:p>
    <w:p w:rsidR="00144D9A" w:rsidRPr="00A2076F" w:rsidRDefault="00144D9A" w:rsidP="00144D9A">
      <w:pPr>
        <w:spacing w:after="0" w:line="240" w:lineRule="auto"/>
        <w:ind w:left="720"/>
        <w:jc w:val="both"/>
        <w:rPr>
          <w:rFonts w:ascii="Arial Narrow" w:hAnsi="Arial Narrow"/>
          <w:b/>
          <w:lang w:val="es-ES"/>
        </w:rPr>
      </w:pPr>
    </w:p>
    <w:p w:rsidR="00144D9A" w:rsidRDefault="00144D9A" w:rsidP="00144D9A">
      <w:pPr>
        <w:spacing w:line="240" w:lineRule="auto"/>
        <w:jc w:val="both"/>
        <w:rPr>
          <w:rFonts w:ascii="Arial Narrow" w:hAnsi="Arial Narrow"/>
          <w:color w:val="000000"/>
        </w:rPr>
      </w:pPr>
      <w:r w:rsidRPr="00A2076F">
        <w:rPr>
          <w:rFonts w:ascii="Arial Narrow" w:hAnsi="Arial Narrow"/>
          <w:color w:val="000000"/>
        </w:rPr>
        <w:t xml:space="preserve">Conjunto de cuentas que comprenden los gastos devengados, en concepto de cargos periódicos por depreciaciones de bienes, producto del desgaste o pérdida de valor y potencial de servicio o de generación de beneficios económicos futuros, de carácter normal y progresivo de los mismos o en función de su ritmo de explotación. </w:t>
      </w:r>
    </w:p>
    <w:tbl>
      <w:tblPr>
        <w:tblW w:w="8893" w:type="dxa"/>
        <w:tblCellMar>
          <w:left w:w="70" w:type="dxa"/>
          <w:right w:w="70" w:type="dxa"/>
        </w:tblCellMar>
        <w:tblLook w:val="04A0" w:firstRow="1" w:lastRow="0" w:firstColumn="1" w:lastColumn="0" w:noHBand="0" w:noVBand="1"/>
      </w:tblPr>
      <w:tblGrid>
        <w:gridCol w:w="906"/>
        <w:gridCol w:w="3494"/>
        <w:gridCol w:w="1541"/>
        <w:gridCol w:w="1541"/>
        <w:gridCol w:w="1411"/>
      </w:tblGrid>
      <w:tr w:rsidR="00627032" w:rsidRPr="00627032" w:rsidTr="00627032">
        <w:trPr>
          <w:trHeight w:val="250"/>
        </w:trPr>
        <w:tc>
          <w:tcPr>
            <w:tcW w:w="906"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CUENTA</w:t>
            </w:r>
          </w:p>
        </w:tc>
        <w:tc>
          <w:tcPr>
            <w:tcW w:w="3494"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DESCRIPCIÓN</w:t>
            </w:r>
          </w:p>
        </w:tc>
        <w:tc>
          <w:tcPr>
            <w:tcW w:w="1541"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diciembre 2021</w:t>
            </w:r>
          </w:p>
        </w:tc>
        <w:tc>
          <w:tcPr>
            <w:tcW w:w="1541" w:type="dxa"/>
            <w:tcBorders>
              <w:top w:val="single" w:sz="4" w:space="0" w:color="auto"/>
              <w:left w:val="nil"/>
              <w:bottom w:val="single" w:sz="4" w:space="0" w:color="auto"/>
              <w:right w:val="single" w:sz="4" w:space="0" w:color="auto"/>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diciembre 2020</w:t>
            </w:r>
          </w:p>
        </w:tc>
        <w:tc>
          <w:tcPr>
            <w:tcW w:w="1411" w:type="dxa"/>
            <w:tcBorders>
              <w:top w:val="nil"/>
              <w:left w:val="nil"/>
              <w:bottom w:val="nil"/>
              <w:right w:val="nil"/>
            </w:tcBorders>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VARIACIONES</w:t>
            </w:r>
          </w:p>
        </w:tc>
      </w:tr>
      <w:tr w:rsidR="00627032" w:rsidRPr="00627032" w:rsidTr="00627032">
        <w:trPr>
          <w:trHeight w:val="262"/>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5.1.4.01</w:t>
            </w:r>
          </w:p>
        </w:tc>
        <w:tc>
          <w:tcPr>
            <w:tcW w:w="3494"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Consumo de bienes no concesionados</w:t>
            </w:r>
          </w:p>
        </w:tc>
        <w:tc>
          <w:tcPr>
            <w:tcW w:w="1541"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332 737,65</w:t>
            </w:r>
          </w:p>
        </w:tc>
        <w:tc>
          <w:tcPr>
            <w:tcW w:w="1541" w:type="dxa"/>
            <w:tcBorders>
              <w:top w:val="nil"/>
              <w:left w:val="nil"/>
              <w:bottom w:val="single" w:sz="4" w:space="0" w:color="auto"/>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356 406,13</w:t>
            </w:r>
          </w:p>
        </w:tc>
        <w:tc>
          <w:tcPr>
            <w:tcW w:w="1411" w:type="dxa"/>
            <w:tcBorders>
              <w:top w:val="single" w:sz="4" w:space="0" w:color="auto"/>
              <w:left w:val="nil"/>
              <w:bottom w:val="nil"/>
              <w:right w:val="single" w:sz="4"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-6,6%</w:t>
            </w:r>
          </w:p>
        </w:tc>
      </w:tr>
      <w:tr w:rsidR="00627032" w:rsidRPr="00627032" w:rsidTr="00627032">
        <w:trPr>
          <w:trHeight w:val="262"/>
        </w:trPr>
        <w:tc>
          <w:tcPr>
            <w:tcW w:w="44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27032" w:rsidRPr="00627032" w:rsidRDefault="00627032" w:rsidP="00627032">
            <w:pPr>
              <w:spacing w:after="0" w:line="240" w:lineRule="auto"/>
              <w:jc w:val="center"/>
              <w:rPr>
                <w:rFonts w:ascii="Arial Narrow" w:eastAsia="Times New Roman" w:hAnsi="Arial Narrow" w:cs="Arial"/>
                <w:b/>
                <w:bCs/>
                <w:lang w:eastAsia="es-CR"/>
              </w:rPr>
            </w:pPr>
            <w:r w:rsidRPr="00627032">
              <w:rPr>
                <w:rFonts w:ascii="Arial Narrow" w:eastAsia="Times New Roman" w:hAnsi="Arial Narrow" w:cs="Arial"/>
                <w:b/>
                <w:bCs/>
                <w:lang w:eastAsia="es-CR"/>
              </w:rPr>
              <w:lastRenderedPageBreak/>
              <w:t>TOTAL MILES DE COLONES</w:t>
            </w:r>
          </w:p>
        </w:tc>
        <w:tc>
          <w:tcPr>
            <w:tcW w:w="1541"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332 737,65</w:t>
            </w:r>
          </w:p>
        </w:tc>
        <w:tc>
          <w:tcPr>
            <w:tcW w:w="1541"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356 406,13</w:t>
            </w:r>
          </w:p>
        </w:tc>
        <w:tc>
          <w:tcPr>
            <w:tcW w:w="1411" w:type="dxa"/>
            <w:tcBorders>
              <w:top w:val="single" w:sz="8" w:space="0" w:color="auto"/>
              <w:left w:val="nil"/>
              <w:bottom w:val="single" w:sz="8" w:space="0" w:color="auto"/>
              <w:right w:val="single" w:sz="8" w:space="0" w:color="auto"/>
            </w:tcBorders>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-6,6%</w:t>
            </w:r>
          </w:p>
        </w:tc>
      </w:tr>
    </w:tbl>
    <w:p w:rsidR="003E6948" w:rsidRDefault="003E6948" w:rsidP="00144D9A">
      <w:pPr>
        <w:spacing w:line="240" w:lineRule="auto"/>
        <w:jc w:val="both"/>
        <w:rPr>
          <w:rFonts w:ascii="Arial Narrow" w:hAnsi="Arial Narrow"/>
          <w:color w:val="000000"/>
        </w:rPr>
      </w:pPr>
    </w:p>
    <w:p w:rsidR="00663A8D" w:rsidRDefault="00FA27ED" w:rsidP="003A5B5F">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6D724B" w:rsidRPr="00BE117D" w:rsidRDefault="006D724B" w:rsidP="003A5B5F">
      <w:pPr>
        <w:spacing w:after="160" w:line="240" w:lineRule="auto"/>
        <w:jc w:val="both"/>
        <w:rPr>
          <w:rFonts w:ascii="Arial Narrow" w:hAnsi="Arial Narrow"/>
          <w:i/>
        </w:rPr>
      </w:pPr>
    </w:p>
    <w:p w:rsidR="008D6425" w:rsidRPr="00BC7C5B" w:rsidRDefault="00552037" w:rsidP="006D724B">
      <w:pPr>
        <w:spacing w:after="0" w:line="360" w:lineRule="auto"/>
        <w:ind w:right="-425"/>
        <w:jc w:val="both"/>
        <w:rPr>
          <w:rFonts w:ascii="Arial Narrow" w:eastAsia="Times New Roman" w:hAnsi="Arial Narrow"/>
          <w:b/>
          <w:bCs/>
        </w:rPr>
      </w:pPr>
      <w:r w:rsidRPr="00BC7C5B">
        <w:rPr>
          <w:rFonts w:ascii="Arial Narrow" w:hAnsi="Arial Narrow"/>
          <w:sz w:val="24"/>
          <w:szCs w:val="24"/>
        </w:rPr>
        <w:t xml:space="preserve"> </w:t>
      </w:r>
      <w:bookmarkStart w:id="778" w:name="_Toc33601322"/>
      <w:bookmarkStart w:id="779" w:name="_Toc74579062"/>
      <w:r w:rsidR="008D6425" w:rsidRPr="00BC7C5B">
        <w:rPr>
          <w:rFonts w:ascii="Arial Narrow" w:eastAsia="Times New Roman" w:hAnsi="Arial Narrow"/>
          <w:b/>
          <w:bCs/>
        </w:rPr>
        <w:t>NOTA N° 62</w:t>
      </w:r>
      <w:bookmarkEnd w:id="777"/>
      <w:bookmarkEnd w:id="778"/>
      <w:bookmarkEnd w:id="779"/>
    </w:p>
    <w:p w:rsidR="00590373"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80" w:name="_Toc14344938"/>
      <w:bookmarkStart w:id="781" w:name="_Toc33601323"/>
      <w:bookmarkStart w:id="782" w:name="_Toc74579063"/>
      <w:r w:rsidRPr="00BC7C5B">
        <w:rPr>
          <w:rFonts w:ascii="Arial Narrow" w:eastAsia="Times New Roman" w:hAnsi="Arial Narrow"/>
          <w:b/>
          <w:bCs/>
        </w:rPr>
        <w:t>Pérdidas por deterioro y desvalorización de bienes</w:t>
      </w:r>
      <w:bookmarkEnd w:id="780"/>
      <w:bookmarkEnd w:id="781"/>
      <w:bookmarkEnd w:id="782"/>
    </w:p>
    <w:p w:rsidR="008D6425" w:rsidRPr="00BC7C5B" w:rsidRDefault="00627032" w:rsidP="001B7932">
      <w:pPr>
        <w:spacing w:line="360" w:lineRule="auto"/>
        <w:ind w:right="-425"/>
        <w:jc w:val="both"/>
        <w:rPr>
          <w:rFonts w:ascii="Arial Narrow" w:hAnsi="Arial Narrow"/>
          <w:sz w:val="24"/>
          <w:szCs w:val="24"/>
        </w:rPr>
      </w:pPr>
      <w:r>
        <w:rPr>
          <w:rFonts w:ascii="Arial Narrow" w:hAnsi="Arial Narrow"/>
          <w:sz w:val="24"/>
          <w:szCs w:val="24"/>
        </w:rPr>
        <w:object w:dxaOrig="8756" w:dyaOrig="1161">
          <v:shape id="_x0000_i1249" type="#_x0000_t75" style="width:438pt;height:57.75pt" o:ole="">
            <v:imagedata r:id="rId416" o:title=""/>
          </v:shape>
          <o:OLEObject Type="Link" ProgID="Excel.SheetMacroEnabled.12" ShapeID="_x0000_i1249" DrawAspect="Content" r:id="rId417"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E079C6" w:rsidRPr="00AB1FED" w:rsidRDefault="00627032" w:rsidP="00E079C6">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"AnalisisER!F161C15"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Pérdidas por deterioro y desvalorización de bienes , representa el 0,04 % del total de Gastos, que comparado al periodo anterior genera una variación absoluta de 1 272,72 que corresponde a un(a) Aumento del 0 %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144D9A" w:rsidRPr="00AB1FED" w:rsidRDefault="00144D9A" w:rsidP="00E079C6">
      <w:pPr>
        <w:spacing w:after="160" w:line="240" w:lineRule="auto"/>
        <w:jc w:val="both"/>
        <w:rPr>
          <w:rFonts w:ascii="Arial Narrow" w:hAnsi="Arial Narrow"/>
          <w:highlight w:val="lightGray"/>
        </w:rPr>
      </w:pPr>
    </w:p>
    <w:p w:rsidR="00144D9A" w:rsidRDefault="00144D9A" w:rsidP="00144D9A">
      <w:pPr>
        <w:spacing w:after="160" w:line="240" w:lineRule="auto"/>
        <w:jc w:val="both"/>
        <w:rPr>
          <w:rFonts w:ascii="Arial Narrow" w:hAnsi="Arial Narrow"/>
        </w:rPr>
      </w:pPr>
      <w:r>
        <w:rPr>
          <w:rFonts w:ascii="Arial Narrow" w:hAnsi="Arial Narrow"/>
        </w:rPr>
        <w:t>El aumento se da, porque en el año 2020 no se realizado ningún ajuste por perdidas de deterioro y desvalorización de bienes.</w:t>
      </w:r>
    </w:p>
    <w:p w:rsidR="00144D9A" w:rsidRDefault="00144D9A" w:rsidP="00144D9A">
      <w:pPr>
        <w:spacing w:after="160" w:line="240" w:lineRule="auto"/>
        <w:jc w:val="both"/>
        <w:rPr>
          <w:rFonts w:ascii="Arial Narrow" w:hAnsi="Arial Narrow"/>
        </w:rPr>
      </w:pPr>
    </w:p>
    <w:p w:rsidR="00144D9A" w:rsidRPr="00A2076F" w:rsidRDefault="00144D9A" w:rsidP="00144D9A">
      <w:pPr>
        <w:spacing w:after="0" w:line="240" w:lineRule="auto"/>
        <w:ind w:left="720"/>
        <w:jc w:val="both"/>
        <w:rPr>
          <w:rFonts w:ascii="Arial Narrow" w:hAnsi="Arial Narrow"/>
          <w:b/>
          <w:lang w:val="es-ES"/>
        </w:rPr>
      </w:pPr>
      <w:r>
        <w:rPr>
          <w:rFonts w:ascii="Arial Narrow" w:hAnsi="Arial Narrow"/>
          <w:b/>
          <w:lang w:val="es-ES"/>
        </w:rPr>
        <w:t>5.1.5</w:t>
      </w:r>
      <w:r w:rsidRPr="00A2076F">
        <w:rPr>
          <w:rFonts w:ascii="Arial Narrow" w:hAnsi="Arial Narrow"/>
          <w:b/>
          <w:lang w:val="es-ES"/>
        </w:rPr>
        <w:t xml:space="preserve"> </w:t>
      </w:r>
      <w:r>
        <w:rPr>
          <w:rFonts w:ascii="Arial Narrow" w:hAnsi="Arial Narrow"/>
          <w:b/>
          <w:lang w:val="es-ES"/>
        </w:rPr>
        <w:t>PERDIDAS POR DETERIORO Y DESVALORIZACION DE BIENES</w:t>
      </w:r>
    </w:p>
    <w:p w:rsidR="00144D9A" w:rsidRPr="00A2076F" w:rsidRDefault="00144D9A" w:rsidP="00144D9A">
      <w:pPr>
        <w:spacing w:after="0" w:line="240" w:lineRule="auto"/>
        <w:ind w:left="720"/>
        <w:jc w:val="both"/>
        <w:rPr>
          <w:rFonts w:ascii="Arial Narrow" w:hAnsi="Arial Narrow"/>
          <w:b/>
          <w:lang w:val="es-ES"/>
        </w:rPr>
      </w:pPr>
    </w:p>
    <w:p w:rsidR="00144D9A" w:rsidRDefault="00144D9A" w:rsidP="00144D9A">
      <w:pPr>
        <w:spacing w:line="240" w:lineRule="auto"/>
        <w:jc w:val="both"/>
        <w:rPr>
          <w:rFonts w:ascii="Arial Narrow" w:hAnsi="Arial Narrow"/>
          <w:color w:val="000000"/>
        </w:rPr>
      </w:pPr>
      <w:r>
        <w:rPr>
          <w:rFonts w:ascii="Arial Narrow" w:hAnsi="Arial Narrow"/>
          <w:color w:val="000000"/>
        </w:rPr>
        <w:t>Cuenta en donde se ha registrado el valor en libros que tienen los activos fijos que han sido dados de baja</w:t>
      </w:r>
      <w:r w:rsidRPr="00A2076F">
        <w:rPr>
          <w:rFonts w:ascii="Arial Narrow" w:hAnsi="Arial Narrow"/>
          <w:color w:val="000000"/>
        </w:rPr>
        <w:t xml:space="preserve">. </w:t>
      </w: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2"/>
        <w:gridCol w:w="3649"/>
        <w:gridCol w:w="1418"/>
        <w:gridCol w:w="1445"/>
        <w:gridCol w:w="1373"/>
      </w:tblGrid>
      <w:tr w:rsidR="00627032" w:rsidRPr="00627032" w:rsidTr="00627032">
        <w:trPr>
          <w:trHeight w:val="193"/>
        </w:trPr>
        <w:tc>
          <w:tcPr>
            <w:tcW w:w="882" w:type="dxa"/>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CUENTA</w:t>
            </w:r>
          </w:p>
        </w:tc>
        <w:tc>
          <w:tcPr>
            <w:tcW w:w="3649" w:type="dxa"/>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DESCRIPCIÓN</w:t>
            </w:r>
          </w:p>
        </w:tc>
        <w:tc>
          <w:tcPr>
            <w:tcW w:w="1418" w:type="dxa"/>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diciembre 2021</w:t>
            </w:r>
          </w:p>
        </w:tc>
        <w:tc>
          <w:tcPr>
            <w:tcW w:w="1445" w:type="dxa"/>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diciembre 2020</w:t>
            </w:r>
          </w:p>
        </w:tc>
        <w:tc>
          <w:tcPr>
            <w:tcW w:w="1373" w:type="dxa"/>
            <w:shd w:val="clear" w:color="000000" w:fill="16365C"/>
            <w:vAlign w:val="center"/>
            <w:hideMark/>
          </w:tcPr>
          <w:p w:rsidR="00627032" w:rsidRPr="00627032" w:rsidRDefault="00627032" w:rsidP="00627032">
            <w:pPr>
              <w:spacing w:after="0" w:line="240" w:lineRule="auto"/>
              <w:jc w:val="center"/>
              <w:rPr>
                <w:rFonts w:ascii="Arial Narrow" w:eastAsia="Times New Roman" w:hAnsi="Arial Narrow" w:cs="Arial"/>
                <w:color w:val="FFFFFF"/>
                <w:lang w:eastAsia="es-CR"/>
              </w:rPr>
            </w:pPr>
            <w:r w:rsidRPr="00627032">
              <w:rPr>
                <w:rFonts w:ascii="Arial Narrow" w:eastAsia="Times New Roman" w:hAnsi="Arial Narrow" w:cs="Arial"/>
                <w:color w:val="FFFFFF"/>
                <w:lang w:eastAsia="es-CR"/>
              </w:rPr>
              <w:t>VARIACIONES</w:t>
            </w:r>
          </w:p>
        </w:tc>
      </w:tr>
      <w:tr w:rsidR="00627032" w:rsidRPr="00627032" w:rsidTr="00627032">
        <w:trPr>
          <w:trHeight w:val="202"/>
        </w:trPr>
        <w:tc>
          <w:tcPr>
            <w:tcW w:w="882" w:type="dxa"/>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5.1.5.01</w:t>
            </w:r>
          </w:p>
        </w:tc>
        <w:tc>
          <w:tcPr>
            <w:tcW w:w="3649" w:type="dxa"/>
            <w:shd w:val="clear" w:color="auto" w:fill="auto"/>
            <w:noWrap/>
            <w:vAlign w:val="bottom"/>
            <w:hideMark/>
          </w:tcPr>
          <w:p w:rsidR="00627032" w:rsidRPr="00627032" w:rsidRDefault="00627032" w:rsidP="00627032">
            <w:pPr>
              <w:spacing w:after="0" w:line="240" w:lineRule="auto"/>
              <w:rPr>
                <w:rFonts w:ascii="Arial Narrow" w:eastAsia="Times New Roman" w:hAnsi="Arial Narrow" w:cs="Arial"/>
                <w:lang w:eastAsia="es-CR"/>
              </w:rPr>
            </w:pPr>
            <w:r w:rsidRPr="00627032">
              <w:rPr>
                <w:rFonts w:ascii="Arial Narrow" w:eastAsia="Times New Roman" w:hAnsi="Arial Narrow" w:cs="Arial"/>
                <w:lang w:eastAsia="es-CR"/>
              </w:rPr>
              <w:t>Deterioro y desvalorización de bienes no concesionados</w:t>
            </w:r>
          </w:p>
        </w:tc>
        <w:tc>
          <w:tcPr>
            <w:tcW w:w="1418"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1 272,72</w:t>
            </w:r>
          </w:p>
        </w:tc>
        <w:tc>
          <w:tcPr>
            <w:tcW w:w="1445"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0,00</w:t>
            </w:r>
          </w:p>
        </w:tc>
        <w:tc>
          <w:tcPr>
            <w:tcW w:w="1373" w:type="dxa"/>
            <w:shd w:val="clear" w:color="auto" w:fill="auto"/>
            <w:noWrap/>
            <w:vAlign w:val="center"/>
            <w:hideMark/>
          </w:tcPr>
          <w:p w:rsidR="00627032" w:rsidRPr="00627032" w:rsidRDefault="00627032" w:rsidP="00627032">
            <w:pPr>
              <w:spacing w:after="0" w:line="240" w:lineRule="auto"/>
              <w:jc w:val="right"/>
              <w:rPr>
                <w:rFonts w:ascii="Arial Narrow" w:eastAsia="Times New Roman" w:hAnsi="Arial Narrow" w:cs="Arial"/>
                <w:lang w:eastAsia="es-CR"/>
              </w:rPr>
            </w:pPr>
            <w:r w:rsidRPr="00627032">
              <w:rPr>
                <w:rFonts w:ascii="Arial Narrow" w:eastAsia="Times New Roman" w:hAnsi="Arial Narrow" w:cs="Arial"/>
                <w:lang w:eastAsia="es-CR"/>
              </w:rPr>
              <w:t>100,0%</w:t>
            </w:r>
          </w:p>
        </w:tc>
      </w:tr>
      <w:tr w:rsidR="00627032" w:rsidRPr="00627032" w:rsidTr="00627032">
        <w:trPr>
          <w:trHeight w:val="202"/>
        </w:trPr>
        <w:tc>
          <w:tcPr>
            <w:tcW w:w="4531" w:type="dxa"/>
            <w:gridSpan w:val="2"/>
            <w:shd w:val="clear" w:color="auto" w:fill="auto"/>
            <w:noWrap/>
            <w:vAlign w:val="bottom"/>
            <w:hideMark/>
          </w:tcPr>
          <w:p w:rsidR="00627032" w:rsidRPr="00627032" w:rsidRDefault="00627032" w:rsidP="00627032">
            <w:pPr>
              <w:spacing w:after="0" w:line="240" w:lineRule="auto"/>
              <w:jc w:val="center"/>
              <w:rPr>
                <w:rFonts w:ascii="Arial Narrow" w:eastAsia="Times New Roman" w:hAnsi="Arial Narrow" w:cs="Arial"/>
                <w:b/>
                <w:bCs/>
                <w:lang w:eastAsia="es-CR"/>
              </w:rPr>
            </w:pPr>
            <w:r w:rsidRPr="00627032">
              <w:rPr>
                <w:rFonts w:ascii="Arial Narrow" w:eastAsia="Times New Roman" w:hAnsi="Arial Narrow" w:cs="Arial"/>
                <w:b/>
                <w:bCs/>
                <w:lang w:eastAsia="es-CR"/>
              </w:rPr>
              <w:t> </w:t>
            </w:r>
          </w:p>
        </w:tc>
        <w:tc>
          <w:tcPr>
            <w:tcW w:w="1418"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1 272,72</w:t>
            </w:r>
          </w:p>
        </w:tc>
        <w:tc>
          <w:tcPr>
            <w:tcW w:w="1445" w:type="dxa"/>
            <w:shd w:val="clear" w:color="auto" w:fill="auto"/>
            <w:noWrap/>
            <w:vAlign w:val="bottom"/>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0,00</w:t>
            </w:r>
          </w:p>
        </w:tc>
        <w:tc>
          <w:tcPr>
            <w:tcW w:w="1373" w:type="dxa"/>
            <w:shd w:val="clear" w:color="auto" w:fill="auto"/>
            <w:noWrap/>
            <w:vAlign w:val="center"/>
            <w:hideMark/>
          </w:tcPr>
          <w:p w:rsidR="00627032" w:rsidRPr="00627032" w:rsidRDefault="00627032" w:rsidP="00627032">
            <w:pPr>
              <w:spacing w:after="0" w:line="240" w:lineRule="auto"/>
              <w:jc w:val="right"/>
              <w:rPr>
                <w:rFonts w:ascii="Arial Narrow" w:eastAsia="Times New Roman" w:hAnsi="Arial Narrow" w:cs="Arial"/>
                <w:b/>
                <w:bCs/>
                <w:lang w:eastAsia="es-CR"/>
              </w:rPr>
            </w:pPr>
            <w:r w:rsidRPr="00627032">
              <w:rPr>
                <w:rFonts w:ascii="Arial Narrow" w:eastAsia="Times New Roman" w:hAnsi="Arial Narrow" w:cs="Arial"/>
                <w:b/>
                <w:bCs/>
                <w:lang w:eastAsia="es-CR"/>
              </w:rPr>
              <w:t>100,0%</w:t>
            </w:r>
          </w:p>
        </w:tc>
      </w:tr>
    </w:tbl>
    <w:p w:rsidR="00144D9A" w:rsidRDefault="00144D9A" w:rsidP="00144D9A">
      <w:pPr>
        <w:spacing w:line="240" w:lineRule="auto"/>
        <w:jc w:val="both"/>
        <w:rPr>
          <w:rFonts w:ascii="Arial Narrow" w:hAnsi="Arial Narrow"/>
          <w:color w:val="000000"/>
        </w:rPr>
      </w:pP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9F5828" w:rsidRPr="00BC7C5B" w:rsidRDefault="009F5828" w:rsidP="003A5B5F">
      <w:pPr>
        <w:spacing w:after="160" w:line="240" w:lineRule="auto"/>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83" w:name="_Toc14344941"/>
      <w:bookmarkStart w:id="784" w:name="_Toc33601324"/>
      <w:bookmarkStart w:id="785" w:name="_Toc74579064"/>
      <w:r w:rsidRPr="00BC7C5B">
        <w:rPr>
          <w:rFonts w:ascii="Arial Narrow" w:eastAsia="Times New Roman" w:hAnsi="Arial Narrow"/>
          <w:b/>
          <w:bCs/>
        </w:rPr>
        <w:lastRenderedPageBreak/>
        <w:t>NOTA N° 63</w:t>
      </w:r>
      <w:bookmarkEnd w:id="783"/>
      <w:bookmarkEnd w:id="784"/>
      <w:bookmarkEnd w:id="785"/>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86" w:name="_Toc14344942"/>
      <w:bookmarkStart w:id="787" w:name="_Toc33601325"/>
      <w:bookmarkStart w:id="788" w:name="_Toc74579065"/>
      <w:r w:rsidRPr="00BC7C5B">
        <w:rPr>
          <w:rFonts w:ascii="Arial Narrow" w:eastAsia="Times New Roman" w:hAnsi="Arial Narrow"/>
          <w:b/>
          <w:bCs/>
        </w:rPr>
        <w:t>Deterioro y pérdidas de inventarios</w:t>
      </w:r>
      <w:bookmarkEnd w:id="786"/>
      <w:bookmarkEnd w:id="787"/>
      <w:bookmarkEnd w:id="788"/>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960">
          <v:shape id="_x0000_i1250" type="#_x0000_t75" style="width:408pt;height:48pt" o:ole="">
            <v:imagedata r:id="rId418" o:title=""/>
          </v:shape>
          <o:OLEObject Type="Link" ProgID="Excel.SheetMacroEnabled.12" ShapeID="_x0000_i1250" DrawAspect="Content" r:id="rId419" UpdateMode="Always">
            <o:LinkType>EnhancedMetaFile</o:LinkType>
            <o:LockedField>false</o:LockedField>
          </o:OLEObject>
        </w:object>
      </w:r>
    </w:p>
    <w:p w:rsidR="009D4958" w:rsidRDefault="009D4958" w:rsidP="003A5B5F">
      <w:pPr>
        <w:pStyle w:val="NormalWeb"/>
        <w:spacing w:before="0" w:beforeAutospacing="0" w:after="160" w:afterAutospacing="0"/>
        <w:jc w:val="both"/>
        <w:rPr>
          <w:rFonts w:ascii="Arial Narrow" w:hAnsi="Arial Narrow"/>
          <w:b/>
          <w:bCs/>
          <w:sz w:val="22"/>
          <w:szCs w:val="22"/>
          <w:lang w:val="es-ES"/>
        </w:rPr>
      </w:pPr>
      <w:bookmarkStart w:id="789" w:name="_Toc14344946"/>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bookmarkStart w:id="790" w:name="_Toc33601326"/>
    <w:p w:rsidR="00E079C6" w:rsidRPr="00AB1FED" w:rsidRDefault="00627032" w:rsidP="00E079C6">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"AnalisisER!F164C15"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Deterioro y pérdidas de inventarios, representa el 0 % del total de Gastos, que comparado al periodo anterior genera una variación absoluta de 0,00 que corresponde a un(a) Aumento del 0 %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BE117D" w:rsidRPr="00BC7C5B" w:rsidRDefault="003E6948" w:rsidP="00BE117D">
      <w:pPr>
        <w:jc w:val="both"/>
        <w:rPr>
          <w:rFonts w:ascii="Arial Narrow" w:hAnsi="Arial Narrow"/>
        </w:rPr>
      </w:pPr>
      <w:r>
        <w:rPr>
          <w:rFonts w:ascii="Arial Narrow" w:hAnsi="Arial Narrow"/>
        </w:rPr>
        <w:t>Esta cuenta esta pendiente de depuración.</w:t>
      </w:r>
    </w:p>
    <w:p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9D4958" w:rsidRPr="002815F2" w:rsidRDefault="009D4958" w:rsidP="00BE117D">
      <w:pPr>
        <w:spacing w:after="160" w:line="240" w:lineRule="auto"/>
        <w:jc w:val="both"/>
        <w:rPr>
          <w:rFonts w:ascii="Arial Narrow" w:hAnsi="Arial Narrow"/>
          <w:i/>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91" w:name="_Toc74579066"/>
      <w:r w:rsidRPr="00BC7C5B">
        <w:rPr>
          <w:rFonts w:ascii="Arial Narrow" w:eastAsia="Times New Roman" w:hAnsi="Arial Narrow"/>
          <w:b/>
          <w:bCs/>
        </w:rPr>
        <w:t>NOTA N° 64</w:t>
      </w:r>
      <w:bookmarkEnd w:id="789"/>
      <w:bookmarkEnd w:id="790"/>
      <w:bookmarkEnd w:id="791"/>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92" w:name="_Toc14344947"/>
      <w:bookmarkStart w:id="793" w:name="_Toc33601327"/>
      <w:bookmarkStart w:id="794" w:name="_Toc74579067"/>
      <w:r w:rsidRPr="00BC7C5B">
        <w:rPr>
          <w:rFonts w:ascii="Arial Narrow" w:eastAsia="Times New Roman" w:hAnsi="Arial Narrow"/>
          <w:b/>
          <w:bCs/>
        </w:rPr>
        <w:t>Deterioro de inversiones y cuentas a cobrar</w:t>
      </w:r>
      <w:bookmarkEnd w:id="792"/>
      <w:bookmarkEnd w:id="793"/>
      <w:bookmarkEnd w:id="794"/>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960">
          <v:shape id="_x0000_i1251" type="#_x0000_t75" style="width:408pt;height:48pt" o:ole="">
            <v:imagedata r:id="rId420" o:title=""/>
          </v:shape>
          <o:OLEObject Type="Link" ProgID="Excel.SheetMacroEnabled.12" ShapeID="_x0000_i1251" DrawAspect="Content" r:id="rId421"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D61D74" w:rsidRPr="00AB1FED" w:rsidRDefault="00627032" w:rsidP="003A5B5F">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"AnalisisER!F168C15"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Deterioro de inversiones y cuentas a cobrar, representa el 0 % del total de Gastos, que comparado al periodo anterior genera una variación absoluta de -32,53 que corresponde a un(a) Disminución del -100 %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FF01D9" w:rsidRDefault="00FF01D9" w:rsidP="00FF01D9">
      <w:pPr>
        <w:spacing w:after="160" w:line="240" w:lineRule="auto"/>
        <w:jc w:val="both"/>
        <w:rPr>
          <w:rFonts w:ascii="Arial Narrow" w:hAnsi="Arial Narrow"/>
        </w:rPr>
      </w:pPr>
      <w:r>
        <w:rPr>
          <w:rFonts w:ascii="Arial Narrow" w:hAnsi="Arial Narrow"/>
        </w:rPr>
        <w:t>Para el presente año no se han presentado deterioros.</w:t>
      </w: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95" w:name="_Toc14344950"/>
      <w:bookmarkStart w:id="796" w:name="_Toc33601328"/>
      <w:bookmarkStart w:id="797" w:name="_Toc74579068"/>
      <w:r w:rsidRPr="00BC7C5B">
        <w:rPr>
          <w:rFonts w:ascii="Arial Narrow" w:eastAsia="Times New Roman" w:hAnsi="Arial Narrow"/>
          <w:b/>
          <w:bCs/>
        </w:rPr>
        <w:lastRenderedPageBreak/>
        <w:t>NOTA N° 65</w:t>
      </w:r>
      <w:bookmarkEnd w:id="795"/>
      <w:bookmarkEnd w:id="796"/>
      <w:bookmarkEnd w:id="797"/>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98" w:name="_Toc14344951"/>
      <w:bookmarkStart w:id="799" w:name="_Toc33601329"/>
      <w:bookmarkStart w:id="800" w:name="_Toc74579069"/>
      <w:r w:rsidRPr="00BC7C5B">
        <w:rPr>
          <w:rFonts w:ascii="Arial Narrow" w:eastAsia="Times New Roman" w:hAnsi="Arial Narrow"/>
          <w:b/>
          <w:bCs/>
        </w:rPr>
        <w:t>Cargos por provisiones y reservas técnicas</w:t>
      </w:r>
      <w:bookmarkEnd w:id="798"/>
      <w:bookmarkEnd w:id="799"/>
      <w:bookmarkEnd w:id="800"/>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960">
          <v:shape id="_x0000_i1252" type="#_x0000_t75" style="width:408pt;height:48pt" o:ole="">
            <v:imagedata r:id="rId422" o:title=""/>
          </v:shape>
          <o:OLEObject Type="Link" ProgID="Excel.SheetMacroEnabled.12" ShapeID="_x0000_i1252" DrawAspect="Content" r:id="rId423" UpdateMode="Always">
            <o:LinkType>EnhancedMetaFile</o:LinkType>
            <o:LockedField>false</o:LockedField>
          </o:OLEObject>
        </w:object>
      </w:r>
    </w:p>
    <w:p w:rsidR="00D2688E" w:rsidRPr="00BC7C5B" w:rsidRDefault="00D2688E" w:rsidP="00D2688E">
      <w:pPr>
        <w:spacing w:line="360" w:lineRule="auto"/>
        <w:ind w:right="51"/>
        <w:jc w:val="both"/>
        <w:rPr>
          <w:rFonts w:ascii="Arial Narrow" w:hAnsi="Arial Narrow"/>
          <w:sz w:val="24"/>
          <w:szCs w:val="24"/>
        </w:rPr>
      </w:pPr>
      <w:r w:rsidRPr="00BC7C5B">
        <w:rPr>
          <w:rFonts w:ascii="Arial Narrow" w:hAnsi="Arial Narrow"/>
          <w:sz w:val="24"/>
          <w:szCs w:val="24"/>
        </w:rPr>
        <w:t>Detalle cuenta:</w:t>
      </w:r>
    </w:p>
    <w:p w:rsidR="00D2688E" w:rsidRPr="00BC7C5B" w:rsidRDefault="00627032" w:rsidP="00D2688E">
      <w:pPr>
        <w:spacing w:line="360" w:lineRule="auto"/>
        <w:ind w:right="-425"/>
        <w:jc w:val="both"/>
        <w:rPr>
          <w:rFonts w:ascii="Arial Narrow" w:hAnsi="Arial Narrow"/>
          <w:sz w:val="24"/>
          <w:szCs w:val="24"/>
        </w:rPr>
      </w:pPr>
      <w:r>
        <w:rPr>
          <w:rFonts w:ascii="Arial Narrow" w:hAnsi="Arial Narrow"/>
          <w:sz w:val="24"/>
          <w:szCs w:val="24"/>
        </w:rPr>
        <w:object w:dxaOrig="8756" w:dyaOrig="931">
          <v:shape id="_x0000_i1253" type="#_x0000_t75" style="width:438pt;height:46.5pt" o:ole="">
            <v:imagedata r:id="rId424" o:title=""/>
          </v:shape>
          <o:OLEObject Type="Link" ProgID="Excel.SheetMacroEnabled.12" ShapeID="_x0000_i1253" DrawAspect="Content" r:id="rId425" UpdateMode="Always">
            <o:LinkType>EnhancedMetaFile</o:LinkType>
            <o:LockedField>false</o:LockedField>
          </o:OLEObject>
        </w:object>
      </w:r>
    </w:p>
    <w:p w:rsidR="00F22F3D" w:rsidRDefault="00F22F3D" w:rsidP="00F22F3D">
      <w:pPr>
        <w:spacing w:line="240" w:lineRule="auto"/>
        <w:ind w:right="-425"/>
        <w:jc w:val="both"/>
        <w:rPr>
          <w:rFonts w:ascii="Arial Narrow" w:hAnsi="Arial Narrow"/>
          <w:sz w:val="24"/>
          <w:szCs w:val="24"/>
        </w:rPr>
      </w:pPr>
      <w:r>
        <w:rPr>
          <w:rFonts w:ascii="Arial Narrow" w:hAnsi="Arial Narrow"/>
          <w:sz w:val="24"/>
          <w:szCs w:val="24"/>
        </w:rPr>
        <w:t>Indicar el detalle de cómo está compuesta la cuenta:</w:t>
      </w:r>
    </w:p>
    <w:p w:rsidR="00F22F3D" w:rsidRPr="00BC7C5B" w:rsidRDefault="00F22F3D" w:rsidP="00F22F3D">
      <w:pPr>
        <w:pStyle w:val="NormalWeb"/>
        <w:spacing w:before="0" w:beforeAutospacing="0" w:after="160" w:afterAutospacing="0"/>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w:t>
      </w:r>
    </w:p>
    <w:p w:rsidR="00D2688E" w:rsidRDefault="00D2688E" w:rsidP="003A5B5F">
      <w:pPr>
        <w:pStyle w:val="NormalWeb"/>
        <w:spacing w:before="0" w:beforeAutospacing="0" w:after="160" w:afterAutospacing="0"/>
        <w:jc w:val="both"/>
        <w:rPr>
          <w:rFonts w:ascii="Arial Narrow" w:hAnsi="Arial Narrow"/>
          <w:b/>
          <w:bCs/>
          <w:sz w:val="22"/>
          <w:szCs w:val="22"/>
          <w:lang w:val="es-ES"/>
        </w:rPr>
      </w:pP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D61D74" w:rsidRPr="00AB1FED" w:rsidRDefault="00627032" w:rsidP="003A5B5F">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"AnalisisER!F171C15"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Cargos por provisiones y reservas técnicas, representa el 1,05 % del total de Gastos, que comparado al periodo anterior genera una variación absoluta de -82 735,09 que corresponde a un(a) Disminución del -70,83 %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FF01D9" w:rsidRDefault="00FF01D9" w:rsidP="00FF01D9">
      <w:pPr>
        <w:spacing w:after="160" w:line="240" w:lineRule="auto"/>
        <w:jc w:val="both"/>
        <w:rPr>
          <w:rFonts w:ascii="Arial Narrow" w:hAnsi="Arial Narrow"/>
        </w:rPr>
      </w:pPr>
      <w:r>
        <w:rPr>
          <w:rFonts w:ascii="Arial Narrow" w:hAnsi="Arial Narrow"/>
        </w:rPr>
        <w:t>La disminución es producto de que el año pasado se registró la provisión por concepto de vacaciones, la cual se registra solo una única vez.</w:t>
      </w:r>
    </w:p>
    <w:p w:rsidR="00FF01D9" w:rsidRDefault="00FF01D9" w:rsidP="00FF01D9">
      <w:pPr>
        <w:spacing w:after="0" w:line="240" w:lineRule="auto"/>
        <w:ind w:left="720"/>
        <w:jc w:val="both"/>
        <w:rPr>
          <w:rFonts w:ascii="Arial Narrow" w:hAnsi="Arial Narrow"/>
          <w:b/>
          <w:lang w:val="es-ES"/>
        </w:rPr>
      </w:pPr>
    </w:p>
    <w:p w:rsidR="00FF01D9" w:rsidRPr="00A2076F" w:rsidRDefault="00FF01D9" w:rsidP="00FF01D9">
      <w:pPr>
        <w:spacing w:after="0" w:line="240" w:lineRule="auto"/>
        <w:ind w:left="720"/>
        <w:jc w:val="both"/>
        <w:rPr>
          <w:rFonts w:ascii="Arial Narrow" w:hAnsi="Arial Narrow"/>
          <w:b/>
          <w:lang w:val="es-ES"/>
        </w:rPr>
      </w:pPr>
      <w:r w:rsidRPr="00A2076F">
        <w:rPr>
          <w:rFonts w:ascii="Arial Narrow" w:hAnsi="Arial Narrow"/>
          <w:b/>
          <w:lang w:val="es-ES"/>
        </w:rPr>
        <w:t>5.1.8 CARGOS POR PROVISIONES Y RESERVAS TÉCNICAS</w:t>
      </w:r>
    </w:p>
    <w:p w:rsidR="00FF01D9" w:rsidRDefault="00FF01D9" w:rsidP="00FF01D9">
      <w:pPr>
        <w:spacing w:line="240" w:lineRule="auto"/>
        <w:ind w:left="360"/>
        <w:jc w:val="both"/>
        <w:rPr>
          <w:rFonts w:ascii="Arial Narrow" w:hAnsi="Arial Narrow"/>
          <w:color w:val="000000"/>
        </w:rPr>
      </w:pPr>
      <w:r w:rsidRPr="00A2076F">
        <w:rPr>
          <w:rFonts w:ascii="Arial Narrow" w:hAnsi="Arial Narrow"/>
          <w:color w:val="000000"/>
        </w:rPr>
        <w:t>Conjunto de cuentas que comprenden los resultados negativos devengados, derivados de cargos por estimaciones de pasivos inciertos, cuya ocurrencia y conversión a deudas ciertas sean altamente probables como es el caso de los cargos por litigios y demandas</w:t>
      </w:r>
      <w:r>
        <w:rPr>
          <w:rFonts w:ascii="Arial Narrow" w:hAnsi="Arial Narrow"/>
          <w:color w:val="000000"/>
        </w:rPr>
        <w:t xml:space="preserve">, también la </w:t>
      </w:r>
      <w:r w:rsidRPr="00A2076F">
        <w:rPr>
          <w:rFonts w:ascii="Arial Narrow" w:hAnsi="Arial Narrow"/>
          <w:color w:val="000000"/>
        </w:rPr>
        <w:t>provisión aplicad</w:t>
      </w:r>
      <w:r>
        <w:rPr>
          <w:rFonts w:ascii="Arial Narrow" w:hAnsi="Arial Narrow"/>
          <w:color w:val="000000"/>
        </w:rPr>
        <w:t>a</w:t>
      </w:r>
      <w:r w:rsidRPr="00A2076F">
        <w:rPr>
          <w:rFonts w:ascii="Arial Narrow" w:hAnsi="Arial Narrow"/>
          <w:color w:val="000000"/>
        </w:rPr>
        <w:t xml:space="preserve"> a las cuentas por cobrar, así como la provisión beneficio por terminación.</w:t>
      </w:r>
    </w:p>
    <w:tbl>
      <w:tblPr>
        <w:tblW w:w="9543" w:type="dxa"/>
        <w:tblCellMar>
          <w:left w:w="70" w:type="dxa"/>
          <w:right w:w="70" w:type="dxa"/>
        </w:tblCellMar>
        <w:tblLook w:val="04A0" w:firstRow="1" w:lastRow="0" w:firstColumn="1" w:lastColumn="0" w:noHBand="0" w:noVBand="1"/>
      </w:tblPr>
      <w:tblGrid>
        <w:gridCol w:w="1049"/>
        <w:gridCol w:w="4139"/>
        <w:gridCol w:w="1485"/>
        <w:gridCol w:w="1489"/>
        <w:gridCol w:w="1381"/>
      </w:tblGrid>
      <w:tr w:rsidR="00535BA8" w:rsidRPr="00535BA8" w:rsidTr="00535BA8">
        <w:trPr>
          <w:trHeight w:val="256"/>
        </w:trPr>
        <w:tc>
          <w:tcPr>
            <w:tcW w:w="1049"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CUENTA</w:t>
            </w:r>
          </w:p>
        </w:tc>
        <w:tc>
          <w:tcPr>
            <w:tcW w:w="4138"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DESCRIPCIÓN</w:t>
            </w:r>
          </w:p>
        </w:tc>
        <w:tc>
          <w:tcPr>
            <w:tcW w:w="1485"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diciembre 2021</w:t>
            </w:r>
          </w:p>
        </w:tc>
        <w:tc>
          <w:tcPr>
            <w:tcW w:w="1489"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diciembre 2020</w:t>
            </w:r>
          </w:p>
        </w:tc>
        <w:tc>
          <w:tcPr>
            <w:tcW w:w="1381" w:type="dxa"/>
            <w:tcBorders>
              <w:top w:val="nil"/>
              <w:left w:val="nil"/>
              <w:bottom w:val="nil"/>
              <w:right w:val="nil"/>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VARIACIONES</w:t>
            </w:r>
          </w:p>
        </w:tc>
      </w:tr>
      <w:tr w:rsidR="00535BA8" w:rsidRPr="00535BA8" w:rsidTr="00535BA8">
        <w:trPr>
          <w:trHeight w:val="256"/>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5.1.8.01</w:t>
            </w:r>
          </w:p>
        </w:tc>
        <w:tc>
          <w:tcPr>
            <w:tcW w:w="4138"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Cargos por litigios y demandas</w:t>
            </w:r>
          </w:p>
        </w:tc>
        <w:tc>
          <w:tcPr>
            <w:tcW w:w="1485"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0,00</w:t>
            </w:r>
          </w:p>
        </w:tc>
        <w:tc>
          <w:tcPr>
            <w:tcW w:w="1489"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32 568,12</w:t>
            </w:r>
          </w:p>
        </w:tc>
        <w:tc>
          <w:tcPr>
            <w:tcW w:w="1381"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-100,0%</w:t>
            </w:r>
          </w:p>
        </w:tc>
      </w:tr>
      <w:tr w:rsidR="00535BA8" w:rsidRPr="00535BA8" w:rsidTr="00535BA8">
        <w:trPr>
          <w:trHeight w:val="256"/>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5.1.8.03.03</w:t>
            </w:r>
          </w:p>
        </w:tc>
        <w:tc>
          <w:tcPr>
            <w:tcW w:w="4138"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Cargos por beneficios a los empleados</w:t>
            </w:r>
          </w:p>
        </w:tc>
        <w:tc>
          <w:tcPr>
            <w:tcW w:w="1485"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27 908,31</w:t>
            </w:r>
          </w:p>
        </w:tc>
        <w:tc>
          <w:tcPr>
            <w:tcW w:w="1489"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18 397,31</w:t>
            </w:r>
          </w:p>
        </w:tc>
        <w:tc>
          <w:tcPr>
            <w:tcW w:w="1381"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51,7%</w:t>
            </w:r>
          </w:p>
        </w:tc>
      </w:tr>
      <w:tr w:rsidR="00535BA8" w:rsidRPr="00535BA8" w:rsidTr="00535BA8">
        <w:trPr>
          <w:trHeight w:val="256"/>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5.1.8.03.99</w:t>
            </w:r>
          </w:p>
        </w:tc>
        <w:tc>
          <w:tcPr>
            <w:tcW w:w="4138"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Cargos por otros beneficios a los empleados c/p</w:t>
            </w:r>
          </w:p>
        </w:tc>
        <w:tc>
          <w:tcPr>
            <w:tcW w:w="1485"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0,00</w:t>
            </w:r>
          </w:p>
        </w:tc>
        <w:tc>
          <w:tcPr>
            <w:tcW w:w="1489"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65 836,97</w:t>
            </w:r>
          </w:p>
        </w:tc>
        <w:tc>
          <w:tcPr>
            <w:tcW w:w="1381"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-100,0%</w:t>
            </w:r>
          </w:p>
        </w:tc>
      </w:tr>
      <w:tr w:rsidR="00535BA8" w:rsidRPr="00535BA8" w:rsidTr="00535BA8">
        <w:trPr>
          <w:trHeight w:val="267"/>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5.1.8.99</w:t>
            </w:r>
          </w:p>
        </w:tc>
        <w:tc>
          <w:tcPr>
            <w:tcW w:w="4138"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Cargos por otras provisiones y reservas técnicas</w:t>
            </w:r>
          </w:p>
        </w:tc>
        <w:tc>
          <w:tcPr>
            <w:tcW w:w="1485"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6 163,16</w:t>
            </w:r>
          </w:p>
        </w:tc>
        <w:tc>
          <w:tcPr>
            <w:tcW w:w="1489"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4,17</w:t>
            </w:r>
          </w:p>
        </w:tc>
        <w:tc>
          <w:tcPr>
            <w:tcW w:w="1381"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147850,2%</w:t>
            </w:r>
          </w:p>
        </w:tc>
      </w:tr>
      <w:tr w:rsidR="00535BA8" w:rsidRPr="00535BA8" w:rsidTr="00535BA8">
        <w:trPr>
          <w:trHeight w:val="267"/>
        </w:trPr>
        <w:tc>
          <w:tcPr>
            <w:tcW w:w="518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35BA8" w:rsidRPr="00535BA8" w:rsidRDefault="00535BA8" w:rsidP="00535BA8">
            <w:pPr>
              <w:spacing w:after="0" w:line="240" w:lineRule="auto"/>
              <w:jc w:val="center"/>
              <w:rPr>
                <w:rFonts w:ascii="Arial Narrow" w:eastAsia="Times New Roman" w:hAnsi="Arial Narrow" w:cs="Arial"/>
                <w:b/>
                <w:bCs/>
                <w:lang w:eastAsia="es-CR"/>
              </w:rPr>
            </w:pPr>
            <w:r w:rsidRPr="00535BA8">
              <w:rPr>
                <w:rFonts w:ascii="Arial Narrow" w:eastAsia="Times New Roman" w:hAnsi="Arial Narrow" w:cs="Arial"/>
                <w:b/>
                <w:bCs/>
                <w:lang w:eastAsia="es-CR"/>
              </w:rPr>
              <w:t>TOTAL MILES DE COLONES</w:t>
            </w:r>
          </w:p>
        </w:tc>
        <w:tc>
          <w:tcPr>
            <w:tcW w:w="1485"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34 071,47</w:t>
            </w:r>
          </w:p>
        </w:tc>
        <w:tc>
          <w:tcPr>
            <w:tcW w:w="1489"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116 806,57</w:t>
            </w:r>
          </w:p>
        </w:tc>
        <w:tc>
          <w:tcPr>
            <w:tcW w:w="1381"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-70,8%</w:t>
            </w:r>
          </w:p>
        </w:tc>
      </w:tr>
    </w:tbl>
    <w:p w:rsidR="00FF01D9" w:rsidRDefault="00FF01D9" w:rsidP="00BE117D">
      <w:pPr>
        <w:spacing w:after="160" w:line="240" w:lineRule="auto"/>
        <w:jc w:val="both"/>
        <w:rPr>
          <w:rFonts w:ascii="Arial Narrow" w:hAnsi="Arial Narrow"/>
          <w:b/>
          <w:i/>
          <w:sz w:val="20"/>
          <w:szCs w:val="20"/>
        </w:rPr>
      </w:pPr>
    </w:p>
    <w:p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D2688E" w:rsidRPr="002815F2" w:rsidRDefault="00D2688E" w:rsidP="00BE117D">
      <w:pPr>
        <w:spacing w:after="160" w:line="240" w:lineRule="auto"/>
        <w:jc w:val="both"/>
        <w:rPr>
          <w:rFonts w:ascii="Arial Narrow" w:hAnsi="Arial Narrow"/>
          <w:i/>
        </w:rPr>
      </w:pPr>
    </w:p>
    <w:p w:rsidR="00DC340E" w:rsidRDefault="00DC340E" w:rsidP="009D7005">
      <w:pPr>
        <w:pStyle w:val="Ttulo3"/>
        <w:rPr>
          <w:rFonts w:ascii="Arial Narrow" w:eastAsia="Calibri" w:hAnsi="Arial Narrow"/>
          <w:i/>
          <w:sz w:val="24"/>
          <w:szCs w:val="24"/>
        </w:rPr>
      </w:pPr>
      <w:bookmarkStart w:id="801" w:name="_Toc74579070"/>
      <w:r w:rsidRPr="00BC7C5B">
        <w:rPr>
          <w:rFonts w:ascii="Arial Narrow" w:eastAsia="Calibri" w:hAnsi="Arial Narrow"/>
          <w:i/>
          <w:sz w:val="24"/>
          <w:szCs w:val="24"/>
        </w:rPr>
        <w:lastRenderedPageBreak/>
        <w:t xml:space="preserve">5.2 </w:t>
      </w:r>
      <w:r w:rsidR="00A8214B" w:rsidRPr="00BC7C5B">
        <w:rPr>
          <w:rFonts w:ascii="Arial Narrow" w:eastAsia="Calibri" w:hAnsi="Arial Narrow"/>
          <w:i/>
          <w:sz w:val="24"/>
          <w:szCs w:val="24"/>
        </w:rPr>
        <w:t>GASTOS FINANCIEROS</w:t>
      </w:r>
      <w:bookmarkEnd w:id="801"/>
    </w:p>
    <w:p w:rsidR="009D4958" w:rsidRPr="009D4958" w:rsidRDefault="009D4958" w:rsidP="009D4958">
      <w:pPr>
        <w:rPr>
          <w:lang w:eastAsia="es-CR"/>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02" w:name="_Toc14344957"/>
      <w:bookmarkStart w:id="803" w:name="_Toc33601331"/>
      <w:bookmarkStart w:id="804" w:name="_Toc74579071"/>
      <w:r w:rsidRPr="00BC7C5B">
        <w:rPr>
          <w:rFonts w:ascii="Arial Narrow" w:eastAsia="Times New Roman" w:hAnsi="Arial Narrow"/>
          <w:b/>
          <w:bCs/>
        </w:rPr>
        <w:t>NOTA N° 66</w:t>
      </w:r>
      <w:bookmarkEnd w:id="802"/>
      <w:bookmarkEnd w:id="803"/>
      <w:bookmarkEnd w:id="804"/>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05" w:name="_Toc14344958"/>
      <w:bookmarkStart w:id="806" w:name="_Toc33601332"/>
      <w:bookmarkStart w:id="807" w:name="_Toc74579072"/>
      <w:r w:rsidRPr="00BC7C5B">
        <w:rPr>
          <w:rFonts w:ascii="Arial Narrow" w:eastAsia="Times New Roman" w:hAnsi="Arial Narrow"/>
          <w:b/>
          <w:bCs/>
        </w:rPr>
        <w:t>Intereses sobre endeudamiento público</w:t>
      </w:r>
      <w:bookmarkEnd w:id="805"/>
      <w:bookmarkEnd w:id="806"/>
      <w:bookmarkEnd w:id="807"/>
    </w:p>
    <w:p w:rsidR="008D6425" w:rsidRPr="00BC7C5B" w:rsidRDefault="00627032" w:rsidP="001B7932">
      <w:pPr>
        <w:spacing w:line="360" w:lineRule="auto"/>
        <w:ind w:right="-425"/>
        <w:jc w:val="both"/>
        <w:rPr>
          <w:rFonts w:ascii="Arial Narrow" w:hAnsi="Arial Narrow"/>
          <w:sz w:val="24"/>
          <w:szCs w:val="24"/>
        </w:rPr>
      </w:pPr>
      <w:r>
        <w:rPr>
          <w:rFonts w:ascii="Arial Narrow" w:hAnsi="Arial Narrow"/>
          <w:sz w:val="24"/>
          <w:szCs w:val="24"/>
        </w:rPr>
        <w:object w:dxaOrig="8756" w:dyaOrig="931">
          <v:shape id="_x0000_i1254" type="#_x0000_t75" style="width:438pt;height:46.5pt" o:ole="">
            <v:imagedata r:id="rId426" o:title=""/>
          </v:shape>
          <o:OLEObject Type="Link" ProgID="Excel.SheetMacroEnabled.12" ShapeID="_x0000_i1254" DrawAspect="Content" r:id="rId427"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808" w:name="_Toc14344963"/>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9B3D24" w:rsidRPr="00AB1FED" w:rsidRDefault="00627032" w:rsidP="00E079C6">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"AnalisisER!F177C15"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Intereses sobre endeudamiento público, representa el 0 % del total de Gastos, que comparado al periodo anterior genera una variación absoluta de 0,00 que corresponde a un(a) Aumento del 0 %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BE117D" w:rsidRPr="00BC7C5B" w:rsidRDefault="00BE117D" w:rsidP="00E079C6">
      <w:pPr>
        <w:spacing w:after="160" w:line="240" w:lineRule="auto"/>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09" w:name="_Toc33601333"/>
      <w:bookmarkStart w:id="810" w:name="_Toc74579073"/>
      <w:r w:rsidRPr="00BC7C5B">
        <w:rPr>
          <w:rFonts w:ascii="Arial Narrow" w:eastAsia="Times New Roman" w:hAnsi="Arial Narrow"/>
          <w:b/>
          <w:bCs/>
        </w:rPr>
        <w:t>NOTA N° 67</w:t>
      </w:r>
      <w:bookmarkEnd w:id="808"/>
      <w:bookmarkEnd w:id="809"/>
      <w:bookmarkEnd w:id="810"/>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11" w:name="_Toc14344964"/>
      <w:bookmarkStart w:id="812" w:name="_Toc33601334"/>
      <w:bookmarkStart w:id="813" w:name="_Toc74579074"/>
      <w:r w:rsidRPr="00BC7C5B">
        <w:rPr>
          <w:rFonts w:ascii="Arial Narrow" w:eastAsia="Times New Roman" w:hAnsi="Arial Narrow"/>
          <w:b/>
          <w:bCs/>
        </w:rPr>
        <w:t>Otros gastos financieros</w:t>
      </w:r>
      <w:bookmarkEnd w:id="811"/>
      <w:bookmarkEnd w:id="812"/>
      <w:bookmarkEnd w:id="813"/>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960">
          <v:shape id="_x0000_i1255" type="#_x0000_t75" style="width:408pt;height:48pt" o:ole="">
            <v:imagedata r:id="rId428" o:title=""/>
          </v:shape>
          <o:OLEObject Type="Link" ProgID="Excel.SheetMacroEnabled.12" ShapeID="_x0000_i1255" DrawAspect="Content" r:id="rId429"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D61D74" w:rsidRPr="00AB1FED" w:rsidRDefault="00627032" w:rsidP="003A5B5F">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"AnalisisER!F182C15"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Otros gastos financieros, representa el 0 % del total de Gastos, que comparado al periodo anterior genera una variación absoluta de 0,00 que corresponde a un(a) Aumento del 0 %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DC340E" w:rsidRPr="00BC7C5B" w:rsidRDefault="00DC340E" w:rsidP="009D7005">
      <w:pPr>
        <w:pStyle w:val="Ttulo3"/>
        <w:rPr>
          <w:rFonts w:ascii="Arial Narrow" w:eastAsia="Calibri" w:hAnsi="Arial Narrow"/>
          <w:i/>
          <w:sz w:val="24"/>
          <w:szCs w:val="24"/>
        </w:rPr>
      </w:pPr>
      <w:bookmarkStart w:id="814" w:name="_Toc74579075"/>
      <w:r w:rsidRPr="00BC7C5B">
        <w:rPr>
          <w:rFonts w:ascii="Arial Narrow" w:eastAsia="Calibri" w:hAnsi="Arial Narrow"/>
          <w:i/>
          <w:sz w:val="24"/>
          <w:szCs w:val="24"/>
        </w:rPr>
        <w:lastRenderedPageBreak/>
        <w:t xml:space="preserve">5.3 </w:t>
      </w:r>
      <w:r w:rsidR="00A8214B" w:rsidRPr="00BC7C5B">
        <w:rPr>
          <w:rFonts w:ascii="Arial Narrow" w:eastAsia="Calibri" w:hAnsi="Arial Narrow"/>
          <w:i/>
          <w:sz w:val="24"/>
          <w:szCs w:val="24"/>
        </w:rPr>
        <w:t>GASTOS Y RESULTADOS NEGATIVOS POR VENTAS</w:t>
      </w:r>
      <w:bookmarkEnd w:id="814"/>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15" w:name="_Toc14344971"/>
      <w:bookmarkStart w:id="816" w:name="_Toc33601336"/>
      <w:bookmarkStart w:id="817" w:name="_Toc74579076"/>
      <w:r w:rsidRPr="00BC7C5B">
        <w:rPr>
          <w:rFonts w:ascii="Arial Narrow" w:eastAsia="Times New Roman" w:hAnsi="Arial Narrow"/>
          <w:b/>
          <w:bCs/>
        </w:rPr>
        <w:t>NOTA N° 68</w:t>
      </w:r>
      <w:bookmarkEnd w:id="815"/>
      <w:bookmarkEnd w:id="816"/>
      <w:bookmarkEnd w:id="817"/>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18" w:name="_Toc14344972"/>
      <w:bookmarkStart w:id="819" w:name="_Toc33601337"/>
      <w:bookmarkStart w:id="820" w:name="_Toc74579077"/>
      <w:r w:rsidRPr="00BC7C5B">
        <w:rPr>
          <w:rFonts w:ascii="Arial Narrow" w:eastAsia="Times New Roman" w:hAnsi="Arial Narrow"/>
          <w:b/>
          <w:bCs/>
        </w:rPr>
        <w:t>Costo de ventas de bienes y servicios</w:t>
      </w:r>
      <w:bookmarkEnd w:id="818"/>
      <w:bookmarkEnd w:id="819"/>
      <w:bookmarkEnd w:id="820"/>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960">
          <v:shape id="_x0000_i1256" type="#_x0000_t75" style="width:408pt;height:48pt" o:ole="">
            <v:imagedata r:id="rId430" o:title=""/>
          </v:shape>
          <o:OLEObject Type="Link" ProgID="Excel.SheetMacroEnabled.12" ShapeID="_x0000_i1256" DrawAspect="Content" r:id="rId431"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D61D74" w:rsidRPr="00AB1FED" w:rsidRDefault="00627032" w:rsidP="003A5B5F">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"AnalisisER!F189C15"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Costo de ventas de bienes y servicios, representa el 0 % del total de Gastos, que comparado al periodo anterior genera una variación absoluta de 0,00 que corresponde a un(a) Aumento del 0 %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BE117D" w:rsidRPr="00BC7C5B" w:rsidRDefault="00BE117D" w:rsidP="003A5B5F">
      <w:pPr>
        <w:spacing w:after="160" w:line="240" w:lineRule="auto"/>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21" w:name="_Toc14344975"/>
      <w:bookmarkStart w:id="822" w:name="_Toc33601338"/>
      <w:bookmarkStart w:id="823" w:name="_Toc74579078"/>
      <w:r w:rsidRPr="00BC7C5B">
        <w:rPr>
          <w:rFonts w:ascii="Arial Narrow" w:eastAsia="Times New Roman" w:hAnsi="Arial Narrow"/>
          <w:b/>
          <w:bCs/>
        </w:rPr>
        <w:t>NOTA N° 69</w:t>
      </w:r>
      <w:bookmarkEnd w:id="821"/>
      <w:bookmarkEnd w:id="822"/>
      <w:bookmarkEnd w:id="823"/>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24" w:name="_Toc14344976"/>
      <w:bookmarkStart w:id="825" w:name="_Toc33601339"/>
      <w:bookmarkStart w:id="826" w:name="_Toc74579079"/>
      <w:r w:rsidRPr="00BC7C5B">
        <w:rPr>
          <w:rFonts w:ascii="Arial Narrow" w:eastAsia="Times New Roman" w:hAnsi="Arial Narrow"/>
          <w:b/>
          <w:bCs/>
        </w:rPr>
        <w:t>Resultados negativos por ventas de inversiones</w:t>
      </w:r>
      <w:bookmarkEnd w:id="824"/>
      <w:bookmarkEnd w:id="825"/>
      <w:bookmarkEnd w:id="826"/>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1200">
          <v:shape id="_x0000_i1257" type="#_x0000_t75" style="width:408pt;height:60pt" o:ole="">
            <v:imagedata r:id="rId432" o:title=""/>
          </v:shape>
          <o:OLEObject Type="Link" ProgID="Excel.SheetMacroEnabled.12" ShapeID="_x0000_i1257" DrawAspect="Content" r:id="rId433"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827" w:name="_Toc14344979"/>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663A8D" w:rsidRPr="00AB1FED" w:rsidRDefault="00627032" w:rsidP="003A5B5F">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"AnalisisER!F192C15"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Resultados negativos por ventas de inversiones, representa el 0 % del total de Gastos, que comparado al periodo anterior genera una variación absoluta de 0,00 que corresponde a un(a) Aumento del 0 %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BE117D" w:rsidRPr="00BC7C5B" w:rsidRDefault="00BE117D" w:rsidP="003A5B5F">
      <w:pPr>
        <w:spacing w:after="160" w:line="240" w:lineRule="auto"/>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28" w:name="_Toc33601340"/>
      <w:bookmarkStart w:id="829" w:name="_Toc74579080"/>
      <w:r w:rsidRPr="00BC7C5B">
        <w:rPr>
          <w:rFonts w:ascii="Arial Narrow" w:eastAsia="Times New Roman" w:hAnsi="Arial Narrow"/>
          <w:b/>
          <w:bCs/>
        </w:rPr>
        <w:lastRenderedPageBreak/>
        <w:t>NOTA N° 70</w:t>
      </w:r>
      <w:bookmarkEnd w:id="827"/>
      <w:bookmarkEnd w:id="828"/>
      <w:bookmarkEnd w:id="829"/>
    </w:p>
    <w:p w:rsidR="008D6425" w:rsidRPr="00BC7C5B" w:rsidRDefault="008D6425" w:rsidP="00F31519">
      <w:pPr>
        <w:keepNext/>
        <w:keepLines/>
        <w:spacing w:before="200" w:after="240" w:line="360" w:lineRule="auto"/>
        <w:ind w:right="-425"/>
        <w:jc w:val="both"/>
        <w:outlineLvl w:val="1"/>
        <w:rPr>
          <w:rFonts w:ascii="Arial Narrow" w:eastAsia="Times New Roman" w:hAnsi="Arial Narrow"/>
          <w:b/>
          <w:bCs/>
        </w:rPr>
      </w:pPr>
      <w:bookmarkStart w:id="830" w:name="_Toc14344980"/>
      <w:bookmarkStart w:id="831" w:name="_Toc33601341"/>
      <w:bookmarkStart w:id="832" w:name="_Toc74579081"/>
      <w:r w:rsidRPr="00BC7C5B">
        <w:rPr>
          <w:rFonts w:ascii="Arial Narrow" w:eastAsia="Times New Roman" w:hAnsi="Arial Narrow"/>
          <w:b/>
          <w:bCs/>
        </w:rPr>
        <w:t>Resultados negativos por ventas e intercambio de bienes</w:t>
      </w:r>
      <w:bookmarkEnd w:id="830"/>
      <w:bookmarkEnd w:id="831"/>
      <w:bookmarkEnd w:id="832"/>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1320">
          <v:shape id="_x0000_i1258" type="#_x0000_t75" style="width:408pt;height:66pt" o:ole="">
            <v:imagedata r:id="rId434" o:title=""/>
          </v:shape>
          <o:OLEObject Type="Link" ProgID="Excel.SheetMacroEnabled.12" ShapeID="_x0000_i1258" DrawAspect="Content" r:id="rId435"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D61D74" w:rsidRPr="00BC7C5B" w:rsidRDefault="00627032" w:rsidP="003A5B5F">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"AnalisisER!F195C15"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Resultados negativos por ventas e intercambio de bienes, representa el 0 % del total de Gastos, que comparado al periodo anterior genera una variación absoluta de 0,00 que corresponde a un(a) Aumento del 0 %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AE1451" w:rsidRPr="002815F2" w:rsidRDefault="00AE1451" w:rsidP="00BE117D">
      <w:pPr>
        <w:spacing w:after="160" w:line="240" w:lineRule="auto"/>
        <w:jc w:val="both"/>
        <w:rPr>
          <w:rFonts w:ascii="Arial Narrow" w:hAnsi="Arial Narrow"/>
          <w:i/>
        </w:rPr>
      </w:pPr>
    </w:p>
    <w:p w:rsidR="00DC340E" w:rsidRDefault="00DC340E" w:rsidP="009D7005">
      <w:pPr>
        <w:pStyle w:val="Ttulo3"/>
        <w:rPr>
          <w:rFonts w:ascii="Arial Narrow" w:eastAsia="Calibri" w:hAnsi="Arial Narrow"/>
          <w:i/>
          <w:sz w:val="24"/>
          <w:szCs w:val="24"/>
        </w:rPr>
      </w:pPr>
      <w:bookmarkStart w:id="833" w:name="_Toc74579082"/>
      <w:r w:rsidRPr="00BC7C5B">
        <w:rPr>
          <w:rFonts w:ascii="Arial Narrow" w:eastAsia="Calibri" w:hAnsi="Arial Narrow"/>
          <w:i/>
          <w:sz w:val="24"/>
          <w:szCs w:val="24"/>
        </w:rPr>
        <w:t xml:space="preserve">5.4 </w:t>
      </w:r>
      <w:r w:rsidR="00A8214B" w:rsidRPr="00BC7C5B">
        <w:rPr>
          <w:rFonts w:ascii="Arial Narrow" w:eastAsia="Calibri" w:hAnsi="Arial Narrow"/>
          <w:i/>
          <w:sz w:val="24"/>
          <w:szCs w:val="24"/>
        </w:rPr>
        <w:t>TRANSFERENCIAS</w:t>
      </w:r>
      <w:bookmarkEnd w:id="833"/>
    </w:p>
    <w:p w:rsidR="009D4958" w:rsidRPr="009D4958" w:rsidRDefault="009D4958" w:rsidP="009D4958">
      <w:pPr>
        <w:rPr>
          <w:lang w:eastAsia="es-CR"/>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34" w:name="_Toc14344989"/>
      <w:bookmarkStart w:id="835" w:name="_Toc33601343"/>
      <w:bookmarkStart w:id="836" w:name="_Toc74579083"/>
      <w:r w:rsidRPr="00BC7C5B">
        <w:rPr>
          <w:rFonts w:ascii="Arial Narrow" w:eastAsia="Times New Roman" w:hAnsi="Arial Narrow"/>
          <w:b/>
          <w:bCs/>
        </w:rPr>
        <w:t>NOTA N° 71</w:t>
      </w:r>
      <w:bookmarkEnd w:id="834"/>
      <w:bookmarkEnd w:id="835"/>
      <w:bookmarkEnd w:id="836"/>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37" w:name="_Toc14344990"/>
      <w:bookmarkStart w:id="838" w:name="_Toc33601344"/>
      <w:bookmarkStart w:id="839" w:name="_Toc74579084"/>
      <w:r w:rsidRPr="00BC7C5B">
        <w:rPr>
          <w:rFonts w:ascii="Arial Narrow" w:eastAsia="Times New Roman" w:hAnsi="Arial Narrow"/>
          <w:b/>
          <w:bCs/>
        </w:rPr>
        <w:t>Transferencias corrientes</w:t>
      </w:r>
      <w:bookmarkEnd w:id="837"/>
      <w:bookmarkEnd w:id="838"/>
      <w:bookmarkEnd w:id="839"/>
    </w:p>
    <w:p w:rsidR="008D6425"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960">
          <v:shape id="_x0000_i1259" type="#_x0000_t75" style="width:408pt;height:48pt" o:ole="">
            <v:imagedata r:id="rId436" o:title=""/>
          </v:shape>
          <o:OLEObject Type="Link" ProgID="Excel.SheetMacroEnabled.12" ShapeID="_x0000_i1259" DrawAspect="Content" r:id="rId437" UpdateMode="Always">
            <o:LinkType>EnhancedMetaFile</o:LinkType>
            <o:LockedField>false</o:LockedField>
          </o:OLEObject>
        </w:object>
      </w:r>
    </w:p>
    <w:p w:rsidR="00446F39" w:rsidRDefault="00446F39" w:rsidP="00446F39">
      <w:pPr>
        <w:spacing w:line="360" w:lineRule="auto"/>
        <w:ind w:right="-425"/>
        <w:jc w:val="both"/>
        <w:rPr>
          <w:rFonts w:ascii="Arial Narrow" w:hAnsi="Arial Narrow"/>
          <w:sz w:val="24"/>
          <w:szCs w:val="24"/>
        </w:rPr>
      </w:pPr>
      <w:r>
        <w:rPr>
          <w:rFonts w:ascii="Arial Narrow" w:hAnsi="Arial Narrow"/>
          <w:sz w:val="24"/>
          <w:szCs w:val="24"/>
        </w:rPr>
        <w:t>Detalle:</w:t>
      </w:r>
    </w:p>
    <w:tbl>
      <w:tblPr>
        <w:tblW w:w="4968" w:type="dxa"/>
        <w:tblInd w:w="70" w:type="dxa"/>
        <w:tblCellMar>
          <w:left w:w="70" w:type="dxa"/>
          <w:right w:w="70" w:type="dxa"/>
        </w:tblCellMar>
        <w:tblLook w:val="04A0" w:firstRow="1" w:lastRow="0" w:firstColumn="1" w:lastColumn="0" w:noHBand="0" w:noVBand="1"/>
      </w:tblPr>
      <w:tblGrid>
        <w:gridCol w:w="1422"/>
        <w:gridCol w:w="3546"/>
      </w:tblGrid>
      <w:tr w:rsidR="00446F39" w:rsidRPr="00AD315B" w:rsidTr="00535BA8">
        <w:trPr>
          <w:trHeight w:val="207"/>
        </w:trPr>
        <w:tc>
          <w:tcPr>
            <w:tcW w:w="142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446F39" w:rsidRPr="00AD315B" w:rsidRDefault="00446F39" w:rsidP="00446F39">
            <w:pPr>
              <w:spacing w:after="0" w:line="240" w:lineRule="auto"/>
              <w:jc w:val="both"/>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Cuenta </w:t>
            </w:r>
          </w:p>
        </w:tc>
        <w:tc>
          <w:tcPr>
            <w:tcW w:w="354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rsidR="00446F39" w:rsidRPr="00AD315B" w:rsidRDefault="00446F39" w:rsidP="00446F39">
            <w:pPr>
              <w:spacing w:after="0" w:line="240" w:lineRule="auto"/>
              <w:jc w:val="center"/>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Descripción </w:t>
            </w:r>
          </w:p>
        </w:tc>
      </w:tr>
      <w:tr w:rsidR="00446F39" w:rsidRPr="00AD315B" w:rsidTr="00535BA8">
        <w:trPr>
          <w:trHeight w:val="269"/>
        </w:trPr>
        <w:tc>
          <w:tcPr>
            <w:tcW w:w="1422" w:type="dxa"/>
            <w:vMerge/>
            <w:tcBorders>
              <w:top w:val="single" w:sz="8" w:space="0" w:color="auto"/>
              <w:left w:val="single" w:sz="8" w:space="0" w:color="auto"/>
              <w:bottom w:val="single" w:sz="8" w:space="0" w:color="000000"/>
              <w:right w:val="single" w:sz="8" w:space="0" w:color="auto"/>
            </w:tcBorders>
            <w:vAlign w:val="center"/>
            <w:hideMark/>
          </w:tcPr>
          <w:p w:rsidR="00446F39" w:rsidRPr="00AD315B" w:rsidRDefault="00446F39" w:rsidP="00446F39">
            <w:pPr>
              <w:spacing w:after="0" w:line="240" w:lineRule="auto"/>
              <w:rPr>
                <w:rFonts w:ascii="Arial Narrow" w:eastAsia="Times New Roman" w:hAnsi="Arial Narrow" w:cs="Calibri"/>
                <w:b/>
                <w:bCs/>
                <w:color w:val="FFFFFF"/>
                <w:sz w:val="18"/>
                <w:szCs w:val="18"/>
                <w:lang w:eastAsia="es-CR"/>
              </w:rPr>
            </w:pPr>
          </w:p>
        </w:tc>
        <w:tc>
          <w:tcPr>
            <w:tcW w:w="3546" w:type="dxa"/>
            <w:vMerge/>
            <w:tcBorders>
              <w:top w:val="single" w:sz="8" w:space="0" w:color="auto"/>
              <w:left w:val="single" w:sz="8" w:space="0" w:color="auto"/>
              <w:bottom w:val="single" w:sz="8" w:space="0" w:color="000000"/>
              <w:right w:val="single" w:sz="8" w:space="0" w:color="auto"/>
            </w:tcBorders>
            <w:vAlign w:val="center"/>
            <w:hideMark/>
          </w:tcPr>
          <w:p w:rsidR="00446F39" w:rsidRPr="00AD315B" w:rsidRDefault="00446F39" w:rsidP="00446F39">
            <w:pPr>
              <w:spacing w:after="0" w:line="240" w:lineRule="auto"/>
              <w:rPr>
                <w:rFonts w:ascii="Arial Narrow" w:eastAsia="Times New Roman" w:hAnsi="Arial Narrow" w:cs="Calibri"/>
                <w:b/>
                <w:bCs/>
                <w:color w:val="FFFFFF"/>
                <w:sz w:val="18"/>
                <w:szCs w:val="18"/>
                <w:lang w:eastAsia="es-CR"/>
              </w:rPr>
            </w:pPr>
          </w:p>
        </w:tc>
      </w:tr>
      <w:tr w:rsidR="00446F39" w:rsidRPr="00AD315B" w:rsidTr="00535BA8">
        <w:trPr>
          <w:trHeight w:val="327"/>
        </w:trPr>
        <w:tc>
          <w:tcPr>
            <w:tcW w:w="1422" w:type="dxa"/>
            <w:tcBorders>
              <w:top w:val="nil"/>
              <w:left w:val="single" w:sz="8" w:space="0" w:color="auto"/>
              <w:bottom w:val="single" w:sz="8" w:space="0" w:color="auto"/>
              <w:right w:val="single" w:sz="8" w:space="0" w:color="auto"/>
            </w:tcBorders>
            <w:shd w:val="clear" w:color="auto" w:fill="auto"/>
            <w:noWrap/>
            <w:hideMark/>
          </w:tcPr>
          <w:p w:rsidR="00446F39" w:rsidRPr="00BC7E6C" w:rsidRDefault="00446F39" w:rsidP="00446F39">
            <w:pPr>
              <w:rPr>
                <w:rFonts w:ascii="Arial Narrow" w:hAnsi="Arial Narrow"/>
                <w:b/>
                <w:sz w:val="18"/>
                <w:szCs w:val="18"/>
              </w:rPr>
            </w:pPr>
            <w:r w:rsidRPr="00446F39">
              <w:rPr>
                <w:rFonts w:ascii="Arial Narrow" w:hAnsi="Arial Narrow"/>
                <w:b/>
                <w:sz w:val="18"/>
                <w:szCs w:val="18"/>
              </w:rPr>
              <w:t>4.6.1.02.</w:t>
            </w:r>
          </w:p>
        </w:tc>
        <w:tc>
          <w:tcPr>
            <w:tcW w:w="3546" w:type="dxa"/>
            <w:tcBorders>
              <w:top w:val="nil"/>
              <w:left w:val="nil"/>
              <w:bottom w:val="single" w:sz="8" w:space="0" w:color="auto"/>
              <w:right w:val="single" w:sz="8" w:space="0" w:color="auto"/>
            </w:tcBorders>
            <w:shd w:val="clear" w:color="auto" w:fill="auto"/>
            <w:hideMark/>
          </w:tcPr>
          <w:p w:rsidR="00446F39" w:rsidRPr="00BC7E6C" w:rsidRDefault="00446F39" w:rsidP="00446F39">
            <w:pPr>
              <w:rPr>
                <w:rFonts w:ascii="Arial Narrow" w:hAnsi="Arial Narrow"/>
                <w:b/>
                <w:sz w:val="18"/>
                <w:szCs w:val="18"/>
              </w:rPr>
            </w:pPr>
            <w:r w:rsidRPr="00446F39">
              <w:rPr>
                <w:rFonts w:ascii="Arial Narrow" w:hAnsi="Arial Narrow"/>
                <w:b/>
                <w:sz w:val="18"/>
                <w:szCs w:val="18"/>
              </w:rPr>
              <w:t>Transferencias corrientes del sector público interno</w:t>
            </w:r>
          </w:p>
        </w:tc>
      </w:tr>
    </w:tbl>
    <w:p w:rsidR="00446F39" w:rsidRDefault="00446F39" w:rsidP="00446F39">
      <w:pPr>
        <w:spacing w:line="360" w:lineRule="auto"/>
        <w:ind w:right="-425"/>
        <w:jc w:val="both"/>
        <w:rPr>
          <w:rFonts w:ascii="Arial Narrow" w:hAnsi="Arial Narrow"/>
          <w:sz w:val="24"/>
          <w:szCs w:val="24"/>
        </w:rPr>
      </w:pPr>
    </w:p>
    <w:tbl>
      <w:tblPr>
        <w:tblW w:w="6830" w:type="dxa"/>
        <w:tblInd w:w="70" w:type="dxa"/>
        <w:tblCellMar>
          <w:left w:w="70" w:type="dxa"/>
          <w:right w:w="70" w:type="dxa"/>
        </w:tblCellMar>
        <w:tblLook w:val="04A0" w:firstRow="1" w:lastRow="0" w:firstColumn="1" w:lastColumn="0" w:noHBand="0" w:noVBand="1"/>
      </w:tblPr>
      <w:tblGrid>
        <w:gridCol w:w="1552"/>
        <w:gridCol w:w="3243"/>
        <w:gridCol w:w="2035"/>
      </w:tblGrid>
      <w:tr w:rsidR="00446F39" w:rsidRPr="00AD315B" w:rsidTr="00446F39">
        <w:trPr>
          <w:trHeight w:val="494"/>
        </w:trPr>
        <w:tc>
          <w:tcPr>
            <w:tcW w:w="1552" w:type="dxa"/>
            <w:tcBorders>
              <w:top w:val="single" w:sz="8" w:space="0" w:color="auto"/>
              <w:left w:val="single" w:sz="8" w:space="0" w:color="auto"/>
              <w:bottom w:val="single" w:sz="8" w:space="0" w:color="auto"/>
              <w:right w:val="nil"/>
            </w:tcBorders>
            <w:shd w:val="clear" w:color="000000" w:fill="365F91"/>
            <w:vAlign w:val="center"/>
            <w:hideMark/>
          </w:tcPr>
          <w:p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CODIGO INSTITUCIONAL</w:t>
            </w:r>
          </w:p>
        </w:tc>
        <w:tc>
          <w:tcPr>
            <w:tcW w:w="3243" w:type="dxa"/>
            <w:tcBorders>
              <w:top w:val="single" w:sz="8" w:space="0" w:color="auto"/>
              <w:left w:val="single" w:sz="8" w:space="0" w:color="auto"/>
              <w:bottom w:val="single" w:sz="8" w:space="0" w:color="auto"/>
              <w:right w:val="single" w:sz="8" w:space="0" w:color="auto"/>
            </w:tcBorders>
            <w:shd w:val="clear" w:color="000000" w:fill="365F91"/>
            <w:vAlign w:val="center"/>
            <w:hideMark/>
          </w:tcPr>
          <w:p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NOMBRE ENTIDAD</w:t>
            </w:r>
          </w:p>
        </w:tc>
        <w:tc>
          <w:tcPr>
            <w:tcW w:w="2035" w:type="dxa"/>
            <w:tcBorders>
              <w:top w:val="single" w:sz="8" w:space="0" w:color="auto"/>
              <w:left w:val="nil"/>
              <w:bottom w:val="single" w:sz="8" w:space="0" w:color="auto"/>
              <w:right w:val="single" w:sz="8" w:space="0" w:color="auto"/>
            </w:tcBorders>
            <w:shd w:val="clear" w:color="000000" w:fill="365F91"/>
            <w:noWrap/>
            <w:vAlign w:val="center"/>
            <w:hideMark/>
          </w:tcPr>
          <w:p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MONTO</w:t>
            </w:r>
          </w:p>
        </w:tc>
      </w:tr>
      <w:tr w:rsidR="00FF01D9" w:rsidRPr="00AD315B" w:rsidTr="00FF01D9">
        <w:trPr>
          <w:trHeight w:val="237"/>
        </w:trPr>
        <w:tc>
          <w:tcPr>
            <w:tcW w:w="1552" w:type="dxa"/>
            <w:tcBorders>
              <w:top w:val="nil"/>
              <w:left w:val="single" w:sz="4" w:space="0" w:color="auto"/>
              <w:bottom w:val="single" w:sz="4" w:space="0" w:color="auto"/>
              <w:right w:val="single" w:sz="4" w:space="0" w:color="auto"/>
            </w:tcBorders>
            <w:shd w:val="clear" w:color="auto" w:fill="auto"/>
            <w:noWrap/>
            <w:hideMark/>
          </w:tcPr>
          <w:p w:rsidR="00FF01D9" w:rsidRPr="00A2076F" w:rsidRDefault="00FF01D9" w:rsidP="00FF01D9">
            <w:pPr>
              <w:spacing w:after="0" w:line="240" w:lineRule="auto"/>
              <w:jc w:val="both"/>
              <w:rPr>
                <w:rFonts w:ascii="Arial Narrow" w:eastAsia="Times New Roman" w:hAnsi="Arial Narrow"/>
                <w:color w:val="000000"/>
                <w:lang w:eastAsia="es-CR"/>
              </w:rPr>
            </w:pPr>
            <w:r>
              <w:rPr>
                <w:rFonts w:ascii="Arial Narrow" w:eastAsia="Times New Roman" w:hAnsi="Arial Narrow"/>
                <w:color w:val="000000"/>
                <w:lang w:val="es-ES" w:eastAsia="es-ES"/>
              </w:rPr>
              <w:t>11206</w:t>
            </w:r>
          </w:p>
        </w:tc>
        <w:tc>
          <w:tcPr>
            <w:tcW w:w="3243" w:type="dxa"/>
            <w:tcBorders>
              <w:top w:val="nil"/>
              <w:left w:val="nil"/>
              <w:bottom w:val="single" w:sz="4" w:space="0" w:color="auto"/>
              <w:right w:val="single" w:sz="4" w:space="0" w:color="auto"/>
            </w:tcBorders>
            <w:shd w:val="clear" w:color="auto" w:fill="auto"/>
            <w:hideMark/>
          </w:tcPr>
          <w:p w:rsidR="00FF01D9" w:rsidRPr="00A2076F" w:rsidRDefault="00FF01D9" w:rsidP="00FF01D9">
            <w:pPr>
              <w:spacing w:after="0" w:line="240" w:lineRule="auto"/>
              <w:jc w:val="both"/>
              <w:rPr>
                <w:rFonts w:ascii="Arial Narrow" w:eastAsia="Times New Roman" w:hAnsi="Arial Narrow"/>
                <w:color w:val="000000"/>
                <w:lang w:eastAsia="es-CR"/>
              </w:rPr>
            </w:pPr>
            <w:r>
              <w:rPr>
                <w:rFonts w:ascii="Arial Narrow" w:eastAsia="Times New Roman" w:hAnsi="Arial Narrow"/>
                <w:color w:val="000000"/>
                <w:lang w:val="es-ES" w:eastAsia="es-ES"/>
              </w:rPr>
              <w:t>Ministerio de Hacienda</w:t>
            </w:r>
          </w:p>
        </w:tc>
        <w:tc>
          <w:tcPr>
            <w:tcW w:w="2035" w:type="dxa"/>
            <w:tcBorders>
              <w:top w:val="nil"/>
              <w:left w:val="nil"/>
              <w:bottom w:val="single" w:sz="4" w:space="0" w:color="auto"/>
              <w:right w:val="single" w:sz="4" w:space="0" w:color="auto"/>
            </w:tcBorders>
            <w:shd w:val="clear" w:color="auto" w:fill="auto"/>
            <w:noWrap/>
            <w:hideMark/>
          </w:tcPr>
          <w:p w:rsidR="00FF01D9" w:rsidRPr="00A2076F" w:rsidRDefault="00535BA8" w:rsidP="00FF01D9">
            <w:pPr>
              <w:spacing w:after="0" w:line="240" w:lineRule="auto"/>
              <w:jc w:val="both"/>
              <w:rPr>
                <w:rFonts w:ascii="Arial Narrow" w:eastAsia="Times New Roman" w:hAnsi="Arial Narrow"/>
                <w:color w:val="000000"/>
                <w:lang w:eastAsia="es-CR"/>
              </w:rPr>
            </w:pPr>
            <w:r w:rsidRPr="00535BA8">
              <w:rPr>
                <w:rFonts w:ascii="Arial Narrow" w:eastAsia="Times New Roman" w:hAnsi="Arial Narrow"/>
                <w:color w:val="000000"/>
                <w:lang w:val="es-ES" w:eastAsia="es-ES"/>
              </w:rPr>
              <w:t>283 386,36</w:t>
            </w:r>
          </w:p>
        </w:tc>
      </w:tr>
      <w:tr w:rsidR="00446F39" w:rsidRPr="00AD315B" w:rsidTr="00446F39">
        <w:trPr>
          <w:trHeight w:val="228"/>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tcBorders>
              <w:top w:val="nil"/>
              <w:left w:val="nil"/>
              <w:bottom w:val="single" w:sz="4" w:space="0" w:color="auto"/>
              <w:right w:val="single" w:sz="4" w:space="0" w:color="auto"/>
            </w:tcBorders>
            <w:shd w:val="clear" w:color="auto" w:fill="auto"/>
            <w:vAlign w:val="center"/>
            <w:hideMark/>
          </w:tcPr>
          <w:p w:rsidR="00446F39" w:rsidRPr="00AD315B" w:rsidRDefault="00446F39" w:rsidP="00446F39">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bl>
    <w:p w:rsidR="00446F39" w:rsidRDefault="00446F39" w:rsidP="003A5B5F">
      <w:pPr>
        <w:pStyle w:val="NormalWeb"/>
        <w:spacing w:before="0" w:beforeAutospacing="0" w:after="160" w:afterAutospacing="0"/>
        <w:jc w:val="both"/>
        <w:rPr>
          <w:rFonts w:ascii="Arial Narrow" w:hAnsi="Arial Narrow"/>
          <w:b/>
          <w:bCs/>
          <w:sz w:val="22"/>
          <w:szCs w:val="22"/>
          <w:lang w:val="es-ES"/>
        </w:rPr>
      </w:pP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D61D74" w:rsidRPr="00BC7C5B" w:rsidRDefault="00627032" w:rsidP="003A5B5F">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"AnalisisER!F204C15"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Transferencias corrientes, representa el 8,96 % del total de Gastos, que comparado al periodo anterior genera una variación absoluta de 273 246,81 que corresponde a un(a) Aumento del 1661,08 %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FF01D9" w:rsidRDefault="00FF01D9" w:rsidP="00FF01D9">
      <w:pPr>
        <w:spacing w:after="160" w:line="240" w:lineRule="auto"/>
        <w:jc w:val="both"/>
        <w:rPr>
          <w:rFonts w:ascii="Arial Narrow" w:hAnsi="Arial Narrow"/>
        </w:rPr>
      </w:pPr>
      <w:r>
        <w:rPr>
          <w:rFonts w:ascii="Arial Narrow" w:hAnsi="Arial Narrow"/>
        </w:rPr>
        <w:t>El aumento se debe al traslado de los ingresos al Fondo General de Gobierno Central.</w:t>
      </w:r>
    </w:p>
    <w:tbl>
      <w:tblPr>
        <w:tblW w:w="7486" w:type="dxa"/>
        <w:tblCellMar>
          <w:left w:w="70" w:type="dxa"/>
          <w:right w:w="70" w:type="dxa"/>
        </w:tblCellMar>
        <w:tblLook w:val="04A0" w:firstRow="1" w:lastRow="0" w:firstColumn="1" w:lastColumn="0" w:noHBand="0" w:noVBand="1"/>
      </w:tblPr>
      <w:tblGrid>
        <w:gridCol w:w="5563"/>
        <w:gridCol w:w="1923"/>
      </w:tblGrid>
      <w:tr w:rsidR="00535BA8" w:rsidRPr="00535BA8" w:rsidTr="00535BA8">
        <w:trPr>
          <w:trHeight w:val="206"/>
        </w:trPr>
        <w:tc>
          <w:tcPr>
            <w:tcW w:w="5563"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DESCRIPCIÓN</w:t>
            </w:r>
          </w:p>
        </w:tc>
        <w:tc>
          <w:tcPr>
            <w:tcW w:w="1923" w:type="dxa"/>
            <w:tcBorders>
              <w:top w:val="single" w:sz="4" w:space="0" w:color="auto"/>
              <w:left w:val="nil"/>
              <w:bottom w:val="single" w:sz="4" w:space="0" w:color="auto"/>
              <w:right w:val="nil"/>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MONTO</w:t>
            </w:r>
          </w:p>
        </w:tc>
      </w:tr>
      <w:tr w:rsidR="00535BA8" w:rsidRPr="00535BA8" w:rsidTr="00535BA8">
        <w:trPr>
          <w:trHeight w:val="206"/>
        </w:trPr>
        <w:tc>
          <w:tcPr>
            <w:tcW w:w="5563"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Transferencia Superávit Libre 2020</w:t>
            </w:r>
          </w:p>
        </w:tc>
        <w:tc>
          <w:tcPr>
            <w:tcW w:w="1923"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xml:space="preserve">          115 045,21 </w:t>
            </w:r>
          </w:p>
        </w:tc>
      </w:tr>
      <w:tr w:rsidR="00535BA8" w:rsidRPr="00535BA8" w:rsidTr="00535BA8">
        <w:trPr>
          <w:trHeight w:val="206"/>
        </w:trPr>
        <w:tc>
          <w:tcPr>
            <w:tcW w:w="5563"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Transferencia Superávit Libre 2020</w:t>
            </w:r>
          </w:p>
        </w:tc>
        <w:tc>
          <w:tcPr>
            <w:tcW w:w="1923"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xml:space="preserve">              2 486,88 </w:t>
            </w:r>
          </w:p>
        </w:tc>
      </w:tr>
      <w:tr w:rsidR="00535BA8" w:rsidRPr="00535BA8" w:rsidTr="00535BA8">
        <w:trPr>
          <w:trHeight w:val="206"/>
        </w:trPr>
        <w:tc>
          <w:tcPr>
            <w:tcW w:w="5563"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Transferencia Superávit Libre 2020</w:t>
            </w:r>
          </w:p>
        </w:tc>
        <w:tc>
          <w:tcPr>
            <w:tcW w:w="1923"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xml:space="preserve">              9 672,97 </w:t>
            </w:r>
          </w:p>
        </w:tc>
      </w:tr>
      <w:tr w:rsidR="00535BA8" w:rsidRPr="00535BA8" w:rsidTr="00535BA8">
        <w:trPr>
          <w:trHeight w:val="206"/>
        </w:trPr>
        <w:tc>
          <w:tcPr>
            <w:tcW w:w="5563"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Transferencia Superávit Libre 2020</w:t>
            </w:r>
          </w:p>
        </w:tc>
        <w:tc>
          <w:tcPr>
            <w:tcW w:w="1923"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xml:space="preserve">            74 935,38 </w:t>
            </w:r>
          </w:p>
        </w:tc>
      </w:tr>
      <w:tr w:rsidR="00535BA8" w:rsidRPr="00535BA8" w:rsidTr="00535BA8">
        <w:trPr>
          <w:trHeight w:val="206"/>
        </w:trPr>
        <w:tc>
          <w:tcPr>
            <w:tcW w:w="5563"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Transferencia Sumas de más (IVA)</w:t>
            </w:r>
          </w:p>
        </w:tc>
        <w:tc>
          <w:tcPr>
            <w:tcW w:w="1923"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xml:space="preserve">            54 354,01 </w:t>
            </w:r>
          </w:p>
        </w:tc>
      </w:tr>
      <w:tr w:rsidR="00535BA8" w:rsidRPr="00535BA8" w:rsidTr="00535BA8">
        <w:trPr>
          <w:trHeight w:val="206"/>
        </w:trPr>
        <w:tc>
          <w:tcPr>
            <w:tcW w:w="5563"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Transferencia Comisión de Emergencias</w:t>
            </w:r>
          </w:p>
        </w:tc>
        <w:tc>
          <w:tcPr>
            <w:tcW w:w="1923"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xml:space="preserve">              2 486,88 </w:t>
            </w:r>
          </w:p>
        </w:tc>
      </w:tr>
      <w:tr w:rsidR="00535BA8" w:rsidRPr="00535BA8" w:rsidTr="00535BA8">
        <w:trPr>
          <w:trHeight w:val="216"/>
        </w:trPr>
        <w:tc>
          <w:tcPr>
            <w:tcW w:w="5563"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Transferencia CCSS</w:t>
            </w:r>
          </w:p>
        </w:tc>
        <w:tc>
          <w:tcPr>
            <w:tcW w:w="1923"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xml:space="preserve">            24 405,02 </w:t>
            </w:r>
          </w:p>
        </w:tc>
      </w:tr>
      <w:tr w:rsidR="00535BA8" w:rsidRPr="00535BA8" w:rsidTr="00535BA8">
        <w:trPr>
          <w:trHeight w:val="216"/>
        </w:trPr>
        <w:tc>
          <w:tcPr>
            <w:tcW w:w="5563" w:type="dxa"/>
            <w:tcBorders>
              <w:top w:val="nil"/>
              <w:left w:val="nil"/>
              <w:bottom w:val="nil"/>
              <w:right w:val="nil"/>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Total</w:t>
            </w:r>
          </w:p>
        </w:tc>
        <w:tc>
          <w:tcPr>
            <w:tcW w:w="1923" w:type="dxa"/>
            <w:tcBorders>
              <w:top w:val="nil"/>
              <w:left w:val="nil"/>
              <w:bottom w:val="nil"/>
              <w:right w:val="nil"/>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b/>
                <w:bCs/>
                <w:lang w:eastAsia="es-CR"/>
              </w:rPr>
            </w:pPr>
            <w:r w:rsidRPr="00535BA8">
              <w:rPr>
                <w:rFonts w:ascii="Arial Narrow" w:eastAsia="Times New Roman" w:hAnsi="Arial Narrow" w:cs="Arial"/>
                <w:b/>
                <w:bCs/>
                <w:lang w:eastAsia="es-CR"/>
              </w:rPr>
              <w:t xml:space="preserve">          283 386,36 </w:t>
            </w:r>
          </w:p>
        </w:tc>
      </w:tr>
    </w:tbl>
    <w:p w:rsidR="00E21850" w:rsidRDefault="00E21850" w:rsidP="00FF01D9">
      <w:pPr>
        <w:spacing w:after="160" w:line="240" w:lineRule="auto"/>
        <w:jc w:val="both"/>
        <w:rPr>
          <w:rFonts w:ascii="Arial Narrow" w:hAnsi="Arial Narrow"/>
        </w:rPr>
      </w:pPr>
    </w:p>
    <w:p w:rsidR="00535BA8" w:rsidRDefault="00535BA8" w:rsidP="00FF01D9">
      <w:pPr>
        <w:spacing w:after="160" w:line="240" w:lineRule="auto"/>
        <w:jc w:val="both"/>
        <w:rPr>
          <w:rFonts w:ascii="Arial Narrow" w:hAnsi="Arial Narrow"/>
        </w:rPr>
      </w:pPr>
    </w:p>
    <w:p w:rsidR="00FF01D9" w:rsidRPr="00A2076F" w:rsidRDefault="00FF01D9" w:rsidP="00FF01D9">
      <w:pPr>
        <w:tabs>
          <w:tab w:val="left" w:pos="376"/>
        </w:tabs>
        <w:spacing w:after="0" w:line="240" w:lineRule="auto"/>
        <w:ind w:left="720"/>
        <w:jc w:val="both"/>
        <w:rPr>
          <w:rFonts w:ascii="Arial Narrow" w:hAnsi="Arial Narrow"/>
          <w:b/>
          <w:lang w:val="es-ES"/>
        </w:rPr>
      </w:pPr>
      <w:r w:rsidRPr="00A2076F">
        <w:rPr>
          <w:rFonts w:ascii="Arial Narrow" w:hAnsi="Arial Narrow"/>
          <w:b/>
          <w:lang w:val="es-ES"/>
        </w:rPr>
        <w:t>5.4.1. TRANSFERENCIAS CORRIENTES</w:t>
      </w:r>
    </w:p>
    <w:p w:rsidR="00FF01D9" w:rsidRPr="00A2076F" w:rsidRDefault="00FF01D9" w:rsidP="00FF01D9">
      <w:pPr>
        <w:tabs>
          <w:tab w:val="left" w:pos="376"/>
        </w:tabs>
        <w:spacing w:after="0" w:line="240" w:lineRule="auto"/>
        <w:ind w:left="720"/>
        <w:jc w:val="both"/>
        <w:rPr>
          <w:rFonts w:ascii="Arial Narrow" w:hAnsi="Arial Narrow"/>
          <w:b/>
          <w:lang w:val="es-ES"/>
        </w:rPr>
      </w:pPr>
    </w:p>
    <w:p w:rsidR="00FF01D9" w:rsidRDefault="00FF01D9" w:rsidP="00FF01D9">
      <w:pPr>
        <w:spacing w:line="240" w:lineRule="auto"/>
        <w:jc w:val="both"/>
        <w:rPr>
          <w:rFonts w:ascii="Arial Narrow" w:hAnsi="Arial Narrow"/>
          <w:lang w:val="es-ES"/>
        </w:rPr>
      </w:pPr>
      <w:r w:rsidRPr="00A2076F">
        <w:rPr>
          <w:rFonts w:ascii="Arial Narrow" w:hAnsi="Arial Narrow"/>
          <w:lang w:val="es-ES"/>
        </w:rPr>
        <w:t>Conjunto de cuentas que comprenden los gastos devengados, derivados de transferencias de bienes y derechos y prestaciones de servicios, efectuadas a favor de personas, entes y órganos del sector público, privado y externo, sin cargo de devolución ni contraprestación y que tienen por finalidad la atención de gastos corrientes por parte de sus beneficiarios. Como es el caso de la transferencia de ley 8488 referente al 3% del superávit libre de cada año a la Comisión Nacional de Emergencias y la transferencia internacional a la Asociación Latinoamericana de Archivos en cumplimiento del convenio ADAI</w:t>
      </w:r>
      <w:r>
        <w:rPr>
          <w:rFonts w:ascii="Arial Narrow" w:hAnsi="Arial Narrow"/>
          <w:lang w:val="es-ES"/>
        </w:rPr>
        <w:t xml:space="preserve"> </w:t>
      </w:r>
      <w:r w:rsidRPr="00A2076F">
        <w:rPr>
          <w:rFonts w:ascii="Arial Narrow" w:hAnsi="Arial Narrow"/>
          <w:lang w:val="es-ES"/>
        </w:rPr>
        <w:t>(Programa de Apoyo al Desarrollo de los Archivos Iberoamericanos)</w:t>
      </w:r>
      <w:r>
        <w:rPr>
          <w:rFonts w:ascii="Arial Narrow" w:hAnsi="Arial Narrow"/>
          <w:lang w:val="es-ES"/>
        </w:rPr>
        <w:t>, además del registro de las incapacidades como subsidios.</w:t>
      </w:r>
    </w:p>
    <w:tbl>
      <w:tblPr>
        <w:tblW w:w="9653" w:type="dxa"/>
        <w:tblCellMar>
          <w:left w:w="70" w:type="dxa"/>
          <w:right w:w="70" w:type="dxa"/>
        </w:tblCellMar>
        <w:tblLook w:val="04A0" w:firstRow="1" w:lastRow="0" w:firstColumn="1" w:lastColumn="0" w:noHBand="0" w:noVBand="1"/>
      </w:tblPr>
      <w:tblGrid>
        <w:gridCol w:w="887"/>
        <w:gridCol w:w="4367"/>
        <w:gridCol w:w="1509"/>
        <w:gridCol w:w="1509"/>
        <w:gridCol w:w="1381"/>
      </w:tblGrid>
      <w:tr w:rsidR="00535BA8" w:rsidRPr="00535BA8" w:rsidTr="00535BA8">
        <w:trPr>
          <w:trHeight w:val="255"/>
        </w:trPr>
        <w:tc>
          <w:tcPr>
            <w:tcW w:w="887"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CUENTA</w:t>
            </w:r>
          </w:p>
        </w:tc>
        <w:tc>
          <w:tcPr>
            <w:tcW w:w="4367"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DESCRIPCIÓN</w:t>
            </w:r>
          </w:p>
        </w:tc>
        <w:tc>
          <w:tcPr>
            <w:tcW w:w="1509"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diciembre 2021</w:t>
            </w:r>
          </w:p>
        </w:tc>
        <w:tc>
          <w:tcPr>
            <w:tcW w:w="1509"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diciembre 2020</w:t>
            </w:r>
          </w:p>
        </w:tc>
        <w:tc>
          <w:tcPr>
            <w:tcW w:w="1381" w:type="dxa"/>
            <w:tcBorders>
              <w:top w:val="nil"/>
              <w:left w:val="nil"/>
              <w:bottom w:val="nil"/>
              <w:right w:val="nil"/>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VARIACIONES</w:t>
            </w:r>
          </w:p>
        </w:tc>
      </w:tr>
      <w:tr w:rsidR="00535BA8" w:rsidRPr="00535BA8" w:rsidTr="00535BA8">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5.4.1.01</w:t>
            </w:r>
          </w:p>
        </w:tc>
        <w:tc>
          <w:tcPr>
            <w:tcW w:w="4367"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Transferencias corrientes al sector privado interno</w:t>
            </w:r>
          </w:p>
        </w:tc>
        <w:tc>
          <w:tcPr>
            <w:tcW w:w="1509"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6 219,36</w:t>
            </w:r>
          </w:p>
        </w:tc>
        <w:tc>
          <w:tcPr>
            <w:tcW w:w="1509"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4,17</w:t>
            </w:r>
          </w:p>
        </w:tc>
        <w:tc>
          <w:tcPr>
            <w:tcW w:w="1381"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149199,2%</w:t>
            </w:r>
          </w:p>
        </w:tc>
      </w:tr>
      <w:tr w:rsidR="00535BA8" w:rsidRPr="00535BA8" w:rsidTr="00535BA8">
        <w:trPr>
          <w:trHeight w:val="255"/>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5.4.1.02</w:t>
            </w:r>
          </w:p>
        </w:tc>
        <w:tc>
          <w:tcPr>
            <w:tcW w:w="4367"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Transferencias corrientes al sector público interno</w:t>
            </w:r>
          </w:p>
        </w:tc>
        <w:tc>
          <w:tcPr>
            <w:tcW w:w="1509"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283 386,36</w:t>
            </w:r>
          </w:p>
        </w:tc>
        <w:tc>
          <w:tcPr>
            <w:tcW w:w="1509"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0,00</w:t>
            </w:r>
          </w:p>
        </w:tc>
        <w:tc>
          <w:tcPr>
            <w:tcW w:w="1381"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100,0%</w:t>
            </w:r>
          </w:p>
        </w:tc>
      </w:tr>
      <w:tr w:rsidR="00535BA8" w:rsidRPr="00535BA8" w:rsidTr="00535BA8">
        <w:trPr>
          <w:trHeight w:val="267"/>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5.4.1.03</w:t>
            </w:r>
          </w:p>
        </w:tc>
        <w:tc>
          <w:tcPr>
            <w:tcW w:w="4367"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Transferencias corrientes al sector externo</w:t>
            </w:r>
          </w:p>
        </w:tc>
        <w:tc>
          <w:tcPr>
            <w:tcW w:w="1509"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91,06</w:t>
            </w:r>
          </w:p>
        </w:tc>
        <w:tc>
          <w:tcPr>
            <w:tcW w:w="1509"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7 510,92</w:t>
            </w:r>
          </w:p>
        </w:tc>
        <w:tc>
          <w:tcPr>
            <w:tcW w:w="1381"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-98,8%</w:t>
            </w:r>
          </w:p>
        </w:tc>
      </w:tr>
      <w:tr w:rsidR="00535BA8" w:rsidRPr="00535BA8" w:rsidTr="00535BA8">
        <w:trPr>
          <w:trHeight w:val="267"/>
        </w:trPr>
        <w:tc>
          <w:tcPr>
            <w:tcW w:w="525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35BA8" w:rsidRPr="00535BA8" w:rsidRDefault="00535BA8" w:rsidP="00535BA8">
            <w:pPr>
              <w:spacing w:after="0" w:line="240" w:lineRule="auto"/>
              <w:jc w:val="center"/>
              <w:rPr>
                <w:rFonts w:ascii="Arial Narrow" w:eastAsia="Times New Roman" w:hAnsi="Arial Narrow" w:cs="Arial"/>
                <w:b/>
                <w:bCs/>
                <w:lang w:eastAsia="es-CR"/>
              </w:rPr>
            </w:pPr>
            <w:r w:rsidRPr="00535BA8">
              <w:rPr>
                <w:rFonts w:ascii="Arial Narrow" w:eastAsia="Times New Roman" w:hAnsi="Arial Narrow" w:cs="Arial"/>
                <w:b/>
                <w:bCs/>
                <w:lang w:eastAsia="es-CR"/>
              </w:rPr>
              <w:t>TOTAL MILES DE COLONES</w:t>
            </w:r>
          </w:p>
        </w:tc>
        <w:tc>
          <w:tcPr>
            <w:tcW w:w="1509"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289 696,77</w:t>
            </w:r>
          </w:p>
        </w:tc>
        <w:tc>
          <w:tcPr>
            <w:tcW w:w="1509"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7 515,08</w:t>
            </w:r>
          </w:p>
        </w:tc>
        <w:tc>
          <w:tcPr>
            <w:tcW w:w="1381"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3754,9%</w:t>
            </w:r>
          </w:p>
        </w:tc>
      </w:tr>
    </w:tbl>
    <w:p w:rsidR="00FF01D9" w:rsidRDefault="00FF01D9" w:rsidP="00BE117D">
      <w:pPr>
        <w:spacing w:after="160" w:line="240" w:lineRule="auto"/>
        <w:jc w:val="both"/>
        <w:rPr>
          <w:rFonts w:ascii="Arial Narrow" w:hAnsi="Arial Narrow"/>
          <w:b/>
          <w:i/>
          <w:sz w:val="20"/>
          <w:szCs w:val="20"/>
        </w:rPr>
      </w:pPr>
    </w:p>
    <w:p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AE1451" w:rsidRPr="002815F2" w:rsidRDefault="00AE1451" w:rsidP="00BE117D">
      <w:pPr>
        <w:spacing w:after="160" w:line="240" w:lineRule="auto"/>
        <w:jc w:val="both"/>
        <w:rPr>
          <w:rFonts w:ascii="Arial Narrow" w:hAnsi="Arial Narrow"/>
          <w:i/>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40" w:name="_Toc14344994"/>
      <w:bookmarkStart w:id="841" w:name="_Toc33601345"/>
      <w:bookmarkStart w:id="842" w:name="_Toc74579085"/>
      <w:r w:rsidRPr="00BC7C5B">
        <w:rPr>
          <w:rFonts w:ascii="Arial Narrow" w:eastAsia="Times New Roman" w:hAnsi="Arial Narrow"/>
          <w:b/>
          <w:bCs/>
        </w:rPr>
        <w:t>NOTA N° 72</w:t>
      </w:r>
      <w:bookmarkEnd w:id="840"/>
      <w:bookmarkEnd w:id="841"/>
      <w:bookmarkEnd w:id="842"/>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43" w:name="_Toc14344995"/>
      <w:bookmarkStart w:id="844" w:name="_Toc33601346"/>
      <w:bookmarkStart w:id="845" w:name="_Toc74579086"/>
      <w:r w:rsidRPr="00BC7C5B">
        <w:rPr>
          <w:rFonts w:ascii="Arial Narrow" w:eastAsia="Times New Roman" w:hAnsi="Arial Narrow"/>
          <w:b/>
          <w:bCs/>
        </w:rPr>
        <w:t>Transferencias de capital</w:t>
      </w:r>
      <w:bookmarkEnd w:id="843"/>
      <w:bookmarkEnd w:id="844"/>
      <w:bookmarkEnd w:id="845"/>
    </w:p>
    <w:bookmarkStart w:id="846" w:name="_Toc14344999"/>
    <w:p w:rsidR="00E52F9D" w:rsidRDefault="00302C5A" w:rsidP="00446F39">
      <w:pPr>
        <w:spacing w:line="360" w:lineRule="auto"/>
        <w:ind w:right="-425"/>
        <w:jc w:val="both"/>
        <w:rPr>
          <w:rFonts w:ascii="Arial Narrow" w:hAnsi="Arial Narrow"/>
          <w:sz w:val="24"/>
          <w:szCs w:val="24"/>
        </w:rPr>
      </w:pPr>
      <w:r>
        <w:rPr>
          <w:rFonts w:ascii="Arial Narrow" w:hAnsi="Arial Narrow"/>
          <w:sz w:val="24"/>
          <w:szCs w:val="24"/>
        </w:rPr>
        <w:object w:dxaOrig="8160" w:dyaOrig="960">
          <v:shape id="_x0000_i1260" type="#_x0000_t75" style="width:408pt;height:48pt" o:ole="">
            <v:imagedata r:id="rId438" o:title=""/>
          </v:shape>
          <o:OLEObject Type="Link" ProgID="Excel.SheetMacroEnabled.12" ShapeID="_x0000_i1260" DrawAspect="Content" r:id="rId439" UpdateMode="Always">
            <o:LinkType>EnhancedMetaFile</o:LinkType>
            <o:LockedField>false</o:LockedField>
          </o:OLEObject>
        </w:object>
      </w:r>
    </w:p>
    <w:p w:rsidR="00446F39" w:rsidRDefault="00446F39" w:rsidP="00446F39">
      <w:pPr>
        <w:spacing w:line="360" w:lineRule="auto"/>
        <w:ind w:right="-425"/>
        <w:jc w:val="both"/>
        <w:rPr>
          <w:rFonts w:ascii="Arial Narrow" w:hAnsi="Arial Narrow"/>
          <w:sz w:val="24"/>
          <w:szCs w:val="24"/>
        </w:rPr>
      </w:pPr>
      <w:r>
        <w:rPr>
          <w:rFonts w:ascii="Arial Narrow" w:hAnsi="Arial Narrow"/>
          <w:sz w:val="24"/>
          <w:szCs w:val="24"/>
        </w:rPr>
        <w:t>Detalle:</w:t>
      </w:r>
    </w:p>
    <w:tbl>
      <w:tblPr>
        <w:tblW w:w="4820" w:type="dxa"/>
        <w:tblInd w:w="70" w:type="dxa"/>
        <w:tblCellMar>
          <w:left w:w="70" w:type="dxa"/>
          <w:right w:w="70" w:type="dxa"/>
        </w:tblCellMar>
        <w:tblLook w:val="04A0" w:firstRow="1" w:lastRow="0" w:firstColumn="1" w:lastColumn="0" w:noHBand="0" w:noVBand="1"/>
      </w:tblPr>
      <w:tblGrid>
        <w:gridCol w:w="1380"/>
        <w:gridCol w:w="3440"/>
      </w:tblGrid>
      <w:tr w:rsidR="00446F39" w:rsidRPr="00AD315B" w:rsidTr="00446F39">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rsidR="00446F39" w:rsidRPr="00AD315B" w:rsidRDefault="00446F39" w:rsidP="00446F39">
            <w:pPr>
              <w:spacing w:after="0" w:line="240" w:lineRule="auto"/>
              <w:jc w:val="both"/>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Cuenta </w:t>
            </w:r>
          </w:p>
        </w:tc>
        <w:tc>
          <w:tcPr>
            <w:tcW w:w="34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rsidR="00446F39" w:rsidRPr="00AD315B" w:rsidRDefault="00446F39" w:rsidP="00446F39">
            <w:pPr>
              <w:spacing w:after="0" w:line="240" w:lineRule="auto"/>
              <w:jc w:val="center"/>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Descripción </w:t>
            </w:r>
          </w:p>
        </w:tc>
      </w:tr>
      <w:tr w:rsidR="00446F39" w:rsidRPr="00AD315B" w:rsidTr="00446F39">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rsidR="00446F39" w:rsidRPr="00AD315B" w:rsidRDefault="00446F39" w:rsidP="00446F39">
            <w:pPr>
              <w:spacing w:after="0" w:line="240" w:lineRule="auto"/>
              <w:rPr>
                <w:rFonts w:ascii="Arial Narrow" w:eastAsia="Times New Roman" w:hAnsi="Arial Narrow" w:cs="Calibri"/>
                <w:b/>
                <w:bCs/>
                <w:color w:val="FFFFFF"/>
                <w:sz w:val="18"/>
                <w:szCs w:val="18"/>
                <w:lang w:eastAsia="es-CR"/>
              </w:rPr>
            </w:pPr>
          </w:p>
        </w:tc>
        <w:tc>
          <w:tcPr>
            <w:tcW w:w="3440" w:type="dxa"/>
            <w:vMerge/>
            <w:tcBorders>
              <w:top w:val="single" w:sz="8" w:space="0" w:color="auto"/>
              <w:left w:val="single" w:sz="8" w:space="0" w:color="auto"/>
              <w:bottom w:val="single" w:sz="8" w:space="0" w:color="000000"/>
              <w:right w:val="single" w:sz="8" w:space="0" w:color="auto"/>
            </w:tcBorders>
            <w:vAlign w:val="center"/>
            <w:hideMark/>
          </w:tcPr>
          <w:p w:rsidR="00446F39" w:rsidRPr="00AD315B" w:rsidRDefault="00446F39" w:rsidP="00446F39">
            <w:pPr>
              <w:spacing w:after="0" w:line="240" w:lineRule="auto"/>
              <w:rPr>
                <w:rFonts w:ascii="Arial Narrow" w:eastAsia="Times New Roman" w:hAnsi="Arial Narrow" w:cs="Calibri"/>
                <w:b/>
                <w:bCs/>
                <w:color w:val="FFFFFF"/>
                <w:sz w:val="18"/>
                <w:szCs w:val="18"/>
                <w:lang w:eastAsia="es-CR"/>
              </w:rPr>
            </w:pPr>
          </w:p>
        </w:tc>
      </w:tr>
      <w:tr w:rsidR="00446F39" w:rsidRPr="00AD315B" w:rsidTr="00446F39">
        <w:trPr>
          <w:trHeight w:val="540"/>
        </w:trPr>
        <w:tc>
          <w:tcPr>
            <w:tcW w:w="1380" w:type="dxa"/>
            <w:tcBorders>
              <w:top w:val="nil"/>
              <w:left w:val="single" w:sz="8" w:space="0" w:color="auto"/>
              <w:bottom w:val="single" w:sz="8" w:space="0" w:color="auto"/>
              <w:right w:val="single" w:sz="8" w:space="0" w:color="auto"/>
            </w:tcBorders>
            <w:shd w:val="clear" w:color="auto" w:fill="auto"/>
            <w:noWrap/>
            <w:hideMark/>
          </w:tcPr>
          <w:p w:rsidR="00446F39" w:rsidRPr="00BC7E6C" w:rsidRDefault="00446F39" w:rsidP="00446F39">
            <w:pPr>
              <w:rPr>
                <w:rFonts w:ascii="Arial Narrow" w:hAnsi="Arial Narrow"/>
                <w:b/>
                <w:sz w:val="18"/>
                <w:szCs w:val="18"/>
              </w:rPr>
            </w:pPr>
            <w:r w:rsidRPr="00446F39">
              <w:rPr>
                <w:rFonts w:ascii="Arial Narrow" w:hAnsi="Arial Narrow"/>
                <w:b/>
                <w:sz w:val="18"/>
                <w:szCs w:val="18"/>
              </w:rPr>
              <w:t>4.6.2.01.</w:t>
            </w:r>
          </w:p>
        </w:tc>
        <w:tc>
          <w:tcPr>
            <w:tcW w:w="3440" w:type="dxa"/>
            <w:tcBorders>
              <w:top w:val="nil"/>
              <w:left w:val="nil"/>
              <w:bottom w:val="single" w:sz="8" w:space="0" w:color="auto"/>
              <w:right w:val="single" w:sz="8" w:space="0" w:color="auto"/>
            </w:tcBorders>
            <w:shd w:val="clear" w:color="auto" w:fill="auto"/>
            <w:hideMark/>
          </w:tcPr>
          <w:p w:rsidR="00446F39" w:rsidRPr="00BC7E6C" w:rsidRDefault="00446F39" w:rsidP="00446F39">
            <w:pPr>
              <w:rPr>
                <w:rFonts w:ascii="Arial Narrow" w:hAnsi="Arial Narrow"/>
                <w:b/>
                <w:sz w:val="18"/>
                <w:szCs w:val="18"/>
              </w:rPr>
            </w:pPr>
            <w:r w:rsidRPr="00446F39">
              <w:rPr>
                <w:rFonts w:ascii="Arial Narrow" w:hAnsi="Arial Narrow"/>
                <w:b/>
                <w:sz w:val="18"/>
                <w:szCs w:val="18"/>
              </w:rPr>
              <w:t>Transferencias de capital del sector privado interno</w:t>
            </w:r>
          </w:p>
        </w:tc>
      </w:tr>
    </w:tbl>
    <w:p w:rsidR="00446F39" w:rsidRDefault="00446F39" w:rsidP="00446F39">
      <w:pPr>
        <w:spacing w:line="360" w:lineRule="auto"/>
        <w:ind w:right="-425"/>
        <w:jc w:val="both"/>
        <w:rPr>
          <w:rFonts w:ascii="Arial Narrow" w:hAnsi="Arial Narrow"/>
          <w:sz w:val="24"/>
          <w:szCs w:val="24"/>
        </w:rPr>
      </w:pPr>
    </w:p>
    <w:tbl>
      <w:tblPr>
        <w:tblW w:w="6830" w:type="dxa"/>
        <w:tblInd w:w="70" w:type="dxa"/>
        <w:tblCellMar>
          <w:left w:w="70" w:type="dxa"/>
          <w:right w:w="70" w:type="dxa"/>
        </w:tblCellMar>
        <w:tblLook w:val="04A0" w:firstRow="1" w:lastRow="0" w:firstColumn="1" w:lastColumn="0" w:noHBand="0" w:noVBand="1"/>
      </w:tblPr>
      <w:tblGrid>
        <w:gridCol w:w="1552"/>
        <w:gridCol w:w="3243"/>
        <w:gridCol w:w="2035"/>
      </w:tblGrid>
      <w:tr w:rsidR="00446F39" w:rsidRPr="00AD315B" w:rsidTr="00446F39">
        <w:trPr>
          <w:trHeight w:val="494"/>
        </w:trPr>
        <w:tc>
          <w:tcPr>
            <w:tcW w:w="1552" w:type="dxa"/>
            <w:tcBorders>
              <w:top w:val="single" w:sz="8" w:space="0" w:color="auto"/>
              <w:left w:val="single" w:sz="8" w:space="0" w:color="auto"/>
              <w:bottom w:val="single" w:sz="8" w:space="0" w:color="auto"/>
              <w:right w:val="nil"/>
            </w:tcBorders>
            <w:shd w:val="clear" w:color="000000" w:fill="365F91"/>
            <w:vAlign w:val="center"/>
            <w:hideMark/>
          </w:tcPr>
          <w:p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CODIGO INSTITUCIONAL</w:t>
            </w:r>
          </w:p>
        </w:tc>
        <w:tc>
          <w:tcPr>
            <w:tcW w:w="3243" w:type="dxa"/>
            <w:tcBorders>
              <w:top w:val="single" w:sz="8" w:space="0" w:color="auto"/>
              <w:left w:val="single" w:sz="8" w:space="0" w:color="auto"/>
              <w:bottom w:val="single" w:sz="8" w:space="0" w:color="auto"/>
              <w:right w:val="single" w:sz="8" w:space="0" w:color="auto"/>
            </w:tcBorders>
            <w:shd w:val="clear" w:color="000000" w:fill="365F91"/>
            <w:vAlign w:val="center"/>
            <w:hideMark/>
          </w:tcPr>
          <w:p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NOMBRE ENTIDAD</w:t>
            </w:r>
          </w:p>
        </w:tc>
        <w:tc>
          <w:tcPr>
            <w:tcW w:w="2035" w:type="dxa"/>
            <w:tcBorders>
              <w:top w:val="single" w:sz="8" w:space="0" w:color="auto"/>
              <w:left w:val="nil"/>
              <w:bottom w:val="single" w:sz="8" w:space="0" w:color="auto"/>
              <w:right w:val="single" w:sz="8" w:space="0" w:color="auto"/>
            </w:tcBorders>
            <w:shd w:val="clear" w:color="000000" w:fill="365F91"/>
            <w:noWrap/>
            <w:vAlign w:val="center"/>
            <w:hideMark/>
          </w:tcPr>
          <w:p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MONTO</w:t>
            </w:r>
          </w:p>
        </w:tc>
      </w:tr>
      <w:tr w:rsidR="00446F39" w:rsidRPr="00AD315B" w:rsidTr="00446F39">
        <w:trPr>
          <w:trHeight w:val="237"/>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tcBorders>
              <w:top w:val="nil"/>
              <w:left w:val="nil"/>
              <w:bottom w:val="single" w:sz="4" w:space="0" w:color="auto"/>
              <w:right w:val="single" w:sz="4" w:space="0" w:color="auto"/>
            </w:tcBorders>
            <w:shd w:val="clear" w:color="auto" w:fill="auto"/>
            <w:vAlign w:val="center"/>
            <w:hideMark/>
          </w:tcPr>
          <w:p w:rsidR="00446F39" w:rsidRPr="00AD315B" w:rsidRDefault="00446F39" w:rsidP="00446F39">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r w:rsidR="00446F39" w:rsidRPr="00AD315B" w:rsidTr="00446F39">
        <w:trPr>
          <w:trHeight w:val="218"/>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tcBorders>
              <w:top w:val="nil"/>
              <w:left w:val="nil"/>
              <w:bottom w:val="single" w:sz="4" w:space="0" w:color="auto"/>
              <w:right w:val="single" w:sz="4" w:space="0" w:color="auto"/>
            </w:tcBorders>
            <w:shd w:val="clear" w:color="auto" w:fill="auto"/>
            <w:vAlign w:val="center"/>
            <w:hideMark/>
          </w:tcPr>
          <w:p w:rsidR="00446F39" w:rsidRPr="00AD315B" w:rsidRDefault="00446F39" w:rsidP="00446F39">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r w:rsidR="00446F39" w:rsidRPr="00AD315B" w:rsidTr="00446F39">
        <w:trPr>
          <w:trHeight w:val="218"/>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tcBorders>
              <w:top w:val="nil"/>
              <w:left w:val="nil"/>
              <w:bottom w:val="single" w:sz="4" w:space="0" w:color="auto"/>
              <w:right w:val="single" w:sz="4" w:space="0" w:color="auto"/>
            </w:tcBorders>
            <w:shd w:val="clear" w:color="auto" w:fill="auto"/>
            <w:vAlign w:val="center"/>
            <w:hideMark/>
          </w:tcPr>
          <w:p w:rsidR="00446F39" w:rsidRPr="00AD315B" w:rsidRDefault="00446F39" w:rsidP="00446F39">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r w:rsidR="00446F39" w:rsidRPr="00AD315B" w:rsidTr="00446F39">
        <w:trPr>
          <w:trHeight w:val="218"/>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tcBorders>
              <w:top w:val="nil"/>
              <w:left w:val="nil"/>
              <w:bottom w:val="single" w:sz="4" w:space="0" w:color="auto"/>
              <w:right w:val="single" w:sz="4" w:space="0" w:color="auto"/>
            </w:tcBorders>
            <w:shd w:val="clear" w:color="auto" w:fill="auto"/>
            <w:vAlign w:val="center"/>
            <w:hideMark/>
          </w:tcPr>
          <w:p w:rsidR="00446F39" w:rsidRPr="00AD315B" w:rsidRDefault="00446F39" w:rsidP="00446F39">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r w:rsidR="00446F39" w:rsidRPr="00AD315B" w:rsidTr="00446F39">
        <w:trPr>
          <w:trHeight w:val="228"/>
        </w:trPr>
        <w:tc>
          <w:tcPr>
            <w:tcW w:w="1552" w:type="dxa"/>
            <w:tcBorders>
              <w:top w:val="nil"/>
              <w:left w:val="single" w:sz="4" w:space="0" w:color="auto"/>
              <w:bottom w:val="single" w:sz="4" w:space="0" w:color="auto"/>
              <w:right w:val="single" w:sz="4" w:space="0" w:color="auto"/>
            </w:tcBorders>
            <w:shd w:val="clear" w:color="auto" w:fill="auto"/>
            <w:noWrap/>
            <w:vAlign w:val="center"/>
          </w:tcPr>
          <w:p w:rsidR="00446F39" w:rsidRPr="00AD315B" w:rsidRDefault="00446F39" w:rsidP="00446F39">
            <w:pPr>
              <w:spacing w:after="0" w:line="240" w:lineRule="auto"/>
              <w:rPr>
                <w:rFonts w:eastAsia="Times New Roman" w:cs="Calibri"/>
                <w:color w:val="000000"/>
                <w:sz w:val="20"/>
                <w:szCs w:val="20"/>
                <w:lang w:eastAsia="es-CR"/>
              </w:rPr>
            </w:pPr>
          </w:p>
        </w:tc>
        <w:tc>
          <w:tcPr>
            <w:tcW w:w="3243" w:type="dxa"/>
            <w:tcBorders>
              <w:top w:val="nil"/>
              <w:left w:val="nil"/>
              <w:bottom w:val="single" w:sz="4" w:space="0" w:color="auto"/>
              <w:right w:val="single" w:sz="4" w:space="0" w:color="auto"/>
            </w:tcBorders>
            <w:shd w:val="clear" w:color="auto" w:fill="auto"/>
            <w:vAlign w:val="center"/>
          </w:tcPr>
          <w:p w:rsidR="00446F39" w:rsidRPr="00AD315B" w:rsidRDefault="00446F39" w:rsidP="00446F39">
            <w:pPr>
              <w:spacing w:after="0" w:line="240" w:lineRule="auto"/>
              <w:jc w:val="center"/>
              <w:rPr>
                <w:rFonts w:ascii="Arial Narrow" w:eastAsia="Times New Roman" w:hAnsi="Arial Narrow" w:cs="Calibri"/>
                <w:color w:val="000000"/>
                <w:lang w:eastAsia="es-CR"/>
              </w:rPr>
            </w:pPr>
          </w:p>
        </w:tc>
        <w:tc>
          <w:tcPr>
            <w:tcW w:w="2035" w:type="dxa"/>
            <w:tcBorders>
              <w:top w:val="nil"/>
              <w:left w:val="nil"/>
              <w:bottom w:val="single" w:sz="4" w:space="0" w:color="auto"/>
              <w:right w:val="single" w:sz="4" w:space="0" w:color="auto"/>
            </w:tcBorders>
            <w:shd w:val="clear" w:color="auto" w:fill="auto"/>
            <w:noWrap/>
            <w:vAlign w:val="center"/>
          </w:tcPr>
          <w:p w:rsidR="00446F39" w:rsidRPr="00AD315B" w:rsidRDefault="00446F39" w:rsidP="00446F39">
            <w:pPr>
              <w:spacing w:after="0" w:line="240" w:lineRule="auto"/>
              <w:rPr>
                <w:rFonts w:eastAsia="Times New Roman" w:cs="Calibri"/>
                <w:color w:val="000000"/>
                <w:sz w:val="20"/>
                <w:szCs w:val="20"/>
                <w:lang w:eastAsia="es-CR"/>
              </w:rPr>
            </w:pPr>
          </w:p>
        </w:tc>
      </w:tr>
    </w:tbl>
    <w:p w:rsidR="00E52F9D" w:rsidRDefault="00E52F9D" w:rsidP="003A5B5F">
      <w:pPr>
        <w:pStyle w:val="NormalWeb"/>
        <w:spacing w:before="0" w:beforeAutospacing="0" w:after="160" w:afterAutospacing="0"/>
        <w:jc w:val="both"/>
        <w:rPr>
          <w:rFonts w:ascii="Arial Narrow" w:hAnsi="Arial Narrow"/>
          <w:b/>
          <w:bCs/>
          <w:sz w:val="22"/>
          <w:szCs w:val="22"/>
          <w:lang w:val="es-ES"/>
        </w:rPr>
      </w:pP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8F67E9" w:rsidRPr="00AB1FED" w:rsidRDefault="00627032" w:rsidP="003A5B5F">
      <w:pPr>
        <w:spacing w:after="160" w:line="240" w:lineRule="auto"/>
        <w:jc w:val="both"/>
        <w:rPr>
          <w:rFonts w:ascii="Arial Narrow" w:hAnsi="Arial Narrow"/>
          <w:highlight w:val="lightGray"/>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"AnalisisER!F208C15"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Transferencias de capital, representa el 0 % del total de Gastos, que comparado al periodo anterior genera una variación absoluta de 0,00 que corresponde a un(a) Aumento del 0 % de recursos disponibles, producto de</w:t>
      </w:r>
      <w:r>
        <w:rPr>
          <w:rFonts w:ascii="Arial Narrow" w:hAnsi="Arial Narrow"/>
        </w:rPr>
        <w:fldChar w:fldCharType="end"/>
      </w:r>
      <w:r w:rsidR="00AA3FF6" w:rsidRPr="00BC7C5B">
        <w:rPr>
          <w:rFonts w:ascii="Arial Narrow" w:hAnsi="Arial Narrow"/>
        </w:rPr>
        <w:t xml:space="preserve"> </w:t>
      </w:r>
      <w:r w:rsidR="00E079C6" w:rsidRPr="00BC7C5B">
        <w:rPr>
          <w:rFonts w:ascii="Arial Narrow" w:hAnsi="Arial Narrow"/>
        </w:rPr>
        <w:t>(</w:t>
      </w:r>
      <w:r w:rsidR="00E079C6"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BE117D" w:rsidRDefault="00FA27ED" w:rsidP="003A5B5F">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8F487D" w:rsidRPr="00BC7C5B" w:rsidRDefault="008F487D" w:rsidP="001B7932">
      <w:pPr>
        <w:spacing w:after="0" w:line="360" w:lineRule="auto"/>
        <w:ind w:right="-425"/>
        <w:jc w:val="both"/>
        <w:rPr>
          <w:rFonts w:ascii="Arial Narrow" w:hAnsi="Arial Narrow"/>
          <w:sz w:val="24"/>
          <w:szCs w:val="24"/>
        </w:rPr>
      </w:pPr>
    </w:p>
    <w:p w:rsidR="00D61D74" w:rsidRPr="00BC7C5B" w:rsidRDefault="00DC340E" w:rsidP="009D7005">
      <w:pPr>
        <w:pStyle w:val="Ttulo3"/>
        <w:rPr>
          <w:rFonts w:ascii="Arial Narrow" w:eastAsia="Calibri" w:hAnsi="Arial Narrow"/>
          <w:i/>
          <w:sz w:val="24"/>
          <w:szCs w:val="24"/>
        </w:rPr>
      </w:pPr>
      <w:bookmarkStart w:id="847" w:name="_Toc74579087"/>
      <w:r w:rsidRPr="00BC7C5B">
        <w:rPr>
          <w:rFonts w:ascii="Arial Narrow" w:eastAsia="Calibri" w:hAnsi="Arial Narrow"/>
          <w:i/>
          <w:sz w:val="24"/>
          <w:szCs w:val="24"/>
        </w:rPr>
        <w:t xml:space="preserve">5.9 </w:t>
      </w:r>
      <w:r w:rsidR="00A8214B" w:rsidRPr="00BC7C5B">
        <w:rPr>
          <w:rFonts w:ascii="Arial Narrow" w:eastAsia="Calibri" w:hAnsi="Arial Narrow"/>
          <w:i/>
          <w:sz w:val="24"/>
          <w:szCs w:val="24"/>
        </w:rPr>
        <w:t>OTROS GASTOS</w:t>
      </w:r>
      <w:bookmarkEnd w:id="847"/>
      <w:r w:rsidR="00A8214B" w:rsidRPr="00BC7C5B">
        <w:rPr>
          <w:rFonts w:ascii="Arial Narrow" w:eastAsia="Calibri" w:hAnsi="Arial Narrow"/>
          <w:i/>
          <w:sz w:val="24"/>
          <w:szCs w:val="24"/>
        </w:rPr>
        <w:t xml:space="preserve">   </w:t>
      </w:r>
      <w:bookmarkEnd w:id="846"/>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48" w:name="_Toc14345000"/>
      <w:bookmarkStart w:id="849" w:name="_Toc33601348"/>
      <w:bookmarkStart w:id="850" w:name="_Toc74579088"/>
      <w:r w:rsidRPr="00BC7C5B">
        <w:rPr>
          <w:rFonts w:ascii="Arial Narrow" w:eastAsia="Times New Roman" w:hAnsi="Arial Narrow"/>
          <w:b/>
          <w:bCs/>
        </w:rPr>
        <w:t>NOTA N° 73</w:t>
      </w:r>
      <w:bookmarkEnd w:id="848"/>
      <w:bookmarkEnd w:id="849"/>
      <w:bookmarkEnd w:id="850"/>
    </w:p>
    <w:p w:rsidR="00DD6109"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51" w:name="_Toc14345001"/>
      <w:bookmarkStart w:id="852" w:name="_Toc33601349"/>
      <w:bookmarkStart w:id="853" w:name="_Toc74579089"/>
      <w:r w:rsidRPr="00BC7C5B">
        <w:rPr>
          <w:rFonts w:ascii="Arial Narrow" w:eastAsia="Times New Roman" w:hAnsi="Arial Narrow"/>
          <w:b/>
          <w:bCs/>
        </w:rPr>
        <w:t>Resultados negativos por tenencia y por exposición a la inflación</w:t>
      </w:r>
      <w:bookmarkEnd w:id="851"/>
      <w:bookmarkEnd w:id="852"/>
      <w:bookmarkEnd w:id="853"/>
    </w:p>
    <w:p w:rsidR="00EF1DDF"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1200">
          <v:shape id="_x0000_i1261" type="#_x0000_t75" style="width:408pt;height:60pt" o:ole="">
            <v:imagedata r:id="rId440" o:title=""/>
          </v:shape>
          <o:OLEObject Type="Link" ProgID="Excel.SheetMacroEnabled.12" ShapeID="_x0000_i1261" DrawAspect="Content" r:id="rId441"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854" w:name="_Toc14345008"/>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D61D74" w:rsidRPr="00BC7C5B" w:rsidRDefault="00627032" w:rsidP="003A5B5F">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"AnalisisER!F213C15"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Resultados negativos por tenencia y por exposición a la inflación, representa el 0,02 % del total de Gastos, que comparado al periodo anterior genera una variación absoluta de -5 609,51 que corresponde a un(a) Disminución del -89,21 % de recursos disponibles, producto de</w:t>
      </w:r>
      <w:r>
        <w:rPr>
          <w:rFonts w:ascii="Arial Narrow" w:hAnsi="Arial Narrow"/>
        </w:rPr>
        <w:fldChar w:fldCharType="end"/>
      </w:r>
      <w:r w:rsidR="00E079C6" w:rsidRPr="00BC7C5B">
        <w:rPr>
          <w:rFonts w:ascii="Arial Narrow" w:hAnsi="Arial Narrow"/>
        </w:rPr>
        <w:t xml:space="preserve"> (</w:t>
      </w:r>
      <w:r w:rsidR="00E079C6" w:rsidRPr="00AB1FED">
        <w:rPr>
          <w:rFonts w:ascii="Arial Narrow" w:hAnsi="Arial Narrow"/>
          <w:highlight w:val="lightGray"/>
        </w:rPr>
        <w:t>Indicar la razón de las variaciones de un periodo a otro)</w:t>
      </w:r>
    </w:p>
    <w:p w:rsidR="00FF01D9" w:rsidRDefault="00FF01D9" w:rsidP="00FF01D9">
      <w:pPr>
        <w:spacing w:after="160" w:line="240" w:lineRule="auto"/>
        <w:jc w:val="both"/>
        <w:rPr>
          <w:rFonts w:ascii="Arial Narrow" w:hAnsi="Arial Narrow"/>
        </w:rPr>
      </w:pPr>
      <w:r>
        <w:rPr>
          <w:rFonts w:ascii="Arial Narrow" w:hAnsi="Arial Narrow"/>
        </w:rPr>
        <w:t>Las diferencias se deben al tipo de cambio usado, que varía mensualmente y a los saldos que se tienen en las cuentas bancarias.</w:t>
      </w:r>
    </w:p>
    <w:p w:rsidR="00FF01D9" w:rsidRDefault="00FF01D9" w:rsidP="00FF01D9">
      <w:pPr>
        <w:spacing w:after="160" w:line="240" w:lineRule="auto"/>
        <w:jc w:val="both"/>
        <w:rPr>
          <w:rFonts w:ascii="Arial Narrow" w:hAnsi="Arial Narrow"/>
        </w:rPr>
      </w:pPr>
    </w:p>
    <w:p w:rsidR="00FF01D9" w:rsidRPr="00A2076F" w:rsidRDefault="00FF01D9" w:rsidP="00FF01D9">
      <w:pPr>
        <w:tabs>
          <w:tab w:val="left" w:pos="376"/>
        </w:tabs>
        <w:spacing w:after="0" w:line="240" w:lineRule="auto"/>
        <w:jc w:val="both"/>
        <w:rPr>
          <w:rFonts w:ascii="Arial Narrow" w:hAnsi="Arial Narrow"/>
          <w:b/>
          <w:lang w:val="es-ES"/>
        </w:rPr>
      </w:pPr>
      <w:r w:rsidRPr="00A2076F">
        <w:rPr>
          <w:rFonts w:ascii="Arial Narrow" w:hAnsi="Arial Narrow"/>
          <w:b/>
          <w:lang w:val="es-ES"/>
        </w:rPr>
        <w:t>5.9.1 RESULTADOS NEGATIVOS POR TENENCIA Y POR EXPOSICIÓN A LA INFLACIÓN</w:t>
      </w:r>
    </w:p>
    <w:p w:rsidR="00FF01D9" w:rsidRPr="00A2076F" w:rsidRDefault="00FF01D9" w:rsidP="00FF01D9">
      <w:pPr>
        <w:tabs>
          <w:tab w:val="left" w:pos="376"/>
        </w:tabs>
        <w:spacing w:after="0" w:line="240" w:lineRule="auto"/>
        <w:jc w:val="both"/>
        <w:rPr>
          <w:rFonts w:ascii="Arial Narrow" w:hAnsi="Arial Narrow"/>
          <w:lang w:val="es-ES"/>
        </w:rPr>
      </w:pPr>
      <w:r w:rsidRPr="00A2076F">
        <w:rPr>
          <w:rFonts w:ascii="Arial Narrow" w:hAnsi="Arial Narrow"/>
          <w:lang w:val="es-ES"/>
        </w:rPr>
        <w:tab/>
      </w:r>
    </w:p>
    <w:p w:rsidR="00FF01D9" w:rsidRDefault="00FF01D9" w:rsidP="00FF01D9">
      <w:pPr>
        <w:pStyle w:val="Sangradetextonormal"/>
        <w:rPr>
          <w:rFonts w:ascii="Arial Narrow" w:eastAsia="Calibri" w:hAnsi="Arial Narrow"/>
          <w:color w:val="000000"/>
          <w:sz w:val="22"/>
          <w:szCs w:val="22"/>
          <w:lang w:eastAsia="en-US"/>
        </w:rPr>
      </w:pPr>
      <w:r w:rsidRPr="00A2076F">
        <w:rPr>
          <w:rFonts w:ascii="Arial Narrow" w:eastAsia="Calibri" w:hAnsi="Arial Narrow"/>
          <w:color w:val="000000"/>
          <w:sz w:val="22"/>
          <w:szCs w:val="22"/>
          <w:lang w:eastAsia="en-US"/>
        </w:rPr>
        <w:t>Estos gastos corresponden a la disminución de valor del dólar con respecto al colón, esto para la cuenta en dólares que posee la Junta Administrativa del Archivo Nacional.</w:t>
      </w:r>
    </w:p>
    <w:p w:rsidR="00FF01D9" w:rsidRDefault="00FF01D9" w:rsidP="00BE117D">
      <w:pPr>
        <w:spacing w:after="160" w:line="240" w:lineRule="auto"/>
        <w:jc w:val="both"/>
        <w:rPr>
          <w:rFonts w:ascii="Arial Narrow" w:hAnsi="Arial Narrow"/>
          <w:b/>
          <w:i/>
          <w:sz w:val="20"/>
          <w:szCs w:val="20"/>
        </w:rPr>
      </w:pPr>
    </w:p>
    <w:tbl>
      <w:tblPr>
        <w:tblW w:w="9188" w:type="dxa"/>
        <w:tblCellMar>
          <w:left w:w="70" w:type="dxa"/>
          <w:right w:w="70" w:type="dxa"/>
        </w:tblCellMar>
        <w:tblLook w:val="04A0" w:firstRow="1" w:lastRow="0" w:firstColumn="1" w:lastColumn="0" w:noHBand="0" w:noVBand="1"/>
      </w:tblPr>
      <w:tblGrid>
        <w:gridCol w:w="895"/>
        <w:gridCol w:w="3856"/>
        <w:gridCol w:w="1522"/>
        <w:gridCol w:w="1522"/>
        <w:gridCol w:w="1393"/>
      </w:tblGrid>
      <w:tr w:rsidR="00535BA8" w:rsidRPr="00535BA8" w:rsidTr="00535BA8">
        <w:trPr>
          <w:trHeight w:val="250"/>
        </w:trPr>
        <w:tc>
          <w:tcPr>
            <w:tcW w:w="895"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CUENTA</w:t>
            </w:r>
          </w:p>
        </w:tc>
        <w:tc>
          <w:tcPr>
            <w:tcW w:w="3856"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DESCRIPCIÓN</w:t>
            </w:r>
          </w:p>
        </w:tc>
        <w:tc>
          <w:tcPr>
            <w:tcW w:w="1522"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diciembre 2021</w:t>
            </w:r>
          </w:p>
        </w:tc>
        <w:tc>
          <w:tcPr>
            <w:tcW w:w="1522"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diciembre 2020</w:t>
            </w:r>
          </w:p>
        </w:tc>
        <w:tc>
          <w:tcPr>
            <w:tcW w:w="1393" w:type="dxa"/>
            <w:tcBorders>
              <w:top w:val="nil"/>
              <w:left w:val="nil"/>
              <w:bottom w:val="nil"/>
              <w:right w:val="nil"/>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VARIACIONES</w:t>
            </w:r>
          </w:p>
        </w:tc>
      </w:tr>
      <w:tr w:rsidR="00535BA8" w:rsidRPr="00535BA8" w:rsidTr="00535BA8">
        <w:trPr>
          <w:trHeight w:val="262"/>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5.9.1.01</w:t>
            </w:r>
          </w:p>
        </w:tc>
        <w:tc>
          <w:tcPr>
            <w:tcW w:w="3856"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Diferencias de cambio negativas por activos</w:t>
            </w:r>
          </w:p>
        </w:tc>
        <w:tc>
          <w:tcPr>
            <w:tcW w:w="1522"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678,32</w:t>
            </w:r>
          </w:p>
        </w:tc>
        <w:tc>
          <w:tcPr>
            <w:tcW w:w="1522"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6 287,83</w:t>
            </w:r>
          </w:p>
        </w:tc>
        <w:tc>
          <w:tcPr>
            <w:tcW w:w="1393"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-89,2%</w:t>
            </w:r>
          </w:p>
        </w:tc>
      </w:tr>
      <w:tr w:rsidR="00535BA8" w:rsidRPr="00535BA8" w:rsidTr="00535BA8">
        <w:trPr>
          <w:trHeight w:val="262"/>
        </w:trPr>
        <w:tc>
          <w:tcPr>
            <w:tcW w:w="475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35BA8" w:rsidRPr="00535BA8" w:rsidRDefault="00535BA8" w:rsidP="00535BA8">
            <w:pPr>
              <w:spacing w:after="0" w:line="240" w:lineRule="auto"/>
              <w:jc w:val="center"/>
              <w:rPr>
                <w:rFonts w:ascii="Arial Narrow" w:eastAsia="Times New Roman" w:hAnsi="Arial Narrow" w:cs="Arial"/>
                <w:b/>
                <w:bCs/>
                <w:lang w:eastAsia="es-CR"/>
              </w:rPr>
            </w:pPr>
            <w:r w:rsidRPr="00535BA8">
              <w:rPr>
                <w:rFonts w:ascii="Arial Narrow" w:eastAsia="Times New Roman" w:hAnsi="Arial Narrow" w:cs="Arial"/>
                <w:b/>
                <w:bCs/>
                <w:lang w:eastAsia="es-CR"/>
              </w:rPr>
              <w:t>TOTAL MILES DE COLONES</w:t>
            </w:r>
          </w:p>
        </w:tc>
        <w:tc>
          <w:tcPr>
            <w:tcW w:w="1522"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678,32</w:t>
            </w:r>
          </w:p>
        </w:tc>
        <w:tc>
          <w:tcPr>
            <w:tcW w:w="1522"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6 287,83</w:t>
            </w:r>
          </w:p>
        </w:tc>
        <w:tc>
          <w:tcPr>
            <w:tcW w:w="1393"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-89,2%</w:t>
            </w:r>
          </w:p>
        </w:tc>
      </w:tr>
    </w:tbl>
    <w:p w:rsidR="00AE1451" w:rsidRDefault="00AE1451" w:rsidP="00BE117D">
      <w:pPr>
        <w:spacing w:after="160" w:line="240" w:lineRule="auto"/>
        <w:jc w:val="both"/>
        <w:rPr>
          <w:rFonts w:ascii="Arial Narrow" w:hAnsi="Arial Narrow"/>
          <w:b/>
          <w:i/>
          <w:sz w:val="20"/>
          <w:szCs w:val="20"/>
        </w:rPr>
      </w:pPr>
    </w:p>
    <w:p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AE1451" w:rsidRPr="002815F2" w:rsidRDefault="00AE1451" w:rsidP="00BE117D">
      <w:pPr>
        <w:spacing w:after="160" w:line="240" w:lineRule="auto"/>
        <w:jc w:val="both"/>
        <w:rPr>
          <w:rFonts w:ascii="Arial Narrow" w:hAnsi="Arial Narrow"/>
          <w:i/>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55" w:name="_Toc33601350"/>
      <w:bookmarkStart w:id="856" w:name="_Toc74579090"/>
      <w:r w:rsidRPr="00BC7C5B">
        <w:rPr>
          <w:rFonts w:ascii="Arial Narrow" w:eastAsia="Times New Roman" w:hAnsi="Arial Narrow"/>
          <w:b/>
          <w:bCs/>
        </w:rPr>
        <w:t>NOTA N° 74</w:t>
      </w:r>
      <w:bookmarkEnd w:id="854"/>
      <w:bookmarkEnd w:id="855"/>
      <w:bookmarkEnd w:id="856"/>
    </w:p>
    <w:p w:rsidR="008D6425" w:rsidRPr="00BC7C5B" w:rsidRDefault="008D6425" w:rsidP="002145F7">
      <w:pPr>
        <w:keepNext/>
        <w:keepLines/>
        <w:spacing w:before="200" w:after="240" w:line="360" w:lineRule="auto"/>
        <w:ind w:right="51"/>
        <w:jc w:val="both"/>
        <w:outlineLvl w:val="1"/>
        <w:rPr>
          <w:rFonts w:ascii="Arial Narrow" w:eastAsia="Times New Roman" w:hAnsi="Arial Narrow"/>
          <w:b/>
          <w:bCs/>
        </w:rPr>
      </w:pPr>
      <w:bookmarkStart w:id="857" w:name="_Toc14345009"/>
      <w:bookmarkStart w:id="858" w:name="_Toc33601351"/>
      <w:bookmarkStart w:id="859" w:name="_Toc74579091"/>
      <w:r w:rsidRPr="00BC7C5B">
        <w:rPr>
          <w:rFonts w:ascii="Arial Narrow" w:eastAsia="Times New Roman" w:hAnsi="Arial Narrow"/>
          <w:b/>
          <w:bCs/>
        </w:rPr>
        <w:t>Resultados negativos de inversiones patrimoniales y participación de los intereses minoritarios</w:t>
      </w:r>
      <w:bookmarkEnd w:id="857"/>
      <w:bookmarkEnd w:id="858"/>
      <w:bookmarkEnd w:id="859"/>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1470">
          <v:shape id="_x0000_i1262" type="#_x0000_t75" style="width:408pt;height:73.5pt" o:ole="">
            <v:imagedata r:id="rId442" o:title=""/>
          </v:shape>
          <o:OLEObject Type="Link" ProgID="Excel.SheetMacroEnabled.12" ShapeID="_x0000_i1262" DrawAspect="Content" r:id="rId443"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860" w:name="_Toc14345012"/>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59703C" w:rsidRPr="00BC7C5B" w:rsidRDefault="00627032" w:rsidP="001D33D1">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"AnalisisER!F220C15"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Resultados negativos de inversiones patrimoniales y participación de los intereses minoritarios, representa el 0 % del total de Gastos, que comparado al periodo anterior genera una variación absoluta de 0,00 que corresponde a un(a) Aumento del 0 % de recursos disponibles, producto de</w:t>
      </w:r>
      <w:r>
        <w:rPr>
          <w:rFonts w:ascii="Arial Narrow" w:hAnsi="Arial Narrow"/>
        </w:rPr>
        <w:fldChar w:fldCharType="end"/>
      </w:r>
      <w:r w:rsidR="001D33D1" w:rsidRPr="00BC7C5B">
        <w:rPr>
          <w:rFonts w:ascii="Arial Narrow" w:hAnsi="Arial Narrow"/>
        </w:rPr>
        <w:t xml:space="preserve"> (</w:t>
      </w:r>
      <w:r w:rsidR="001D33D1" w:rsidRPr="00AB1FED">
        <w:rPr>
          <w:rFonts w:ascii="Arial Narrow" w:hAnsi="Arial Narrow"/>
          <w:highlight w:val="lightGray"/>
        </w:rPr>
        <w:t>Indicar la razón de las variaciones de un periodo a otro)</w:t>
      </w:r>
    </w:p>
    <w:p w:rsidR="00BE117D" w:rsidRPr="00BC7C5B"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2145F7" w:rsidRPr="00BC7C5B" w:rsidRDefault="002145F7" w:rsidP="002145F7">
      <w:pPr>
        <w:spacing w:line="360" w:lineRule="auto"/>
        <w:ind w:right="51"/>
        <w:jc w:val="both"/>
        <w:rPr>
          <w:rFonts w:ascii="Arial Narrow" w:hAnsi="Arial Narrow"/>
          <w:sz w:val="24"/>
          <w:szCs w:val="24"/>
        </w:rPr>
      </w:pPr>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61" w:name="_Toc33601352"/>
      <w:bookmarkStart w:id="862" w:name="_Toc74579092"/>
      <w:r w:rsidRPr="00BC7C5B">
        <w:rPr>
          <w:rFonts w:ascii="Arial Narrow" w:eastAsia="Times New Roman" w:hAnsi="Arial Narrow"/>
          <w:b/>
          <w:bCs/>
        </w:rPr>
        <w:t>NOTA N° 75</w:t>
      </w:r>
      <w:bookmarkEnd w:id="860"/>
      <w:bookmarkEnd w:id="861"/>
      <w:bookmarkEnd w:id="862"/>
    </w:p>
    <w:p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63" w:name="_Toc14345013"/>
      <w:bookmarkStart w:id="864" w:name="_Toc33601353"/>
      <w:bookmarkStart w:id="865" w:name="_Toc74579093"/>
      <w:r w:rsidRPr="00BC7C5B">
        <w:rPr>
          <w:rFonts w:ascii="Arial Narrow" w:eastAsia="Times New Roman" w:hAnsi="Arial Narrow"/>
          <w:b/>
          <w:bCs/>
        </w:rPr>
        <w:t>Otros gastos y resultados negativos</w:t>
      </w:r>
      <w:bookmarkEnd w:id="863"/>
      <w:bookmarkEnd w:id="864"/>
      <w:bookmarkEnd w:id="865"/>
    </w:p>
    <w:p w:rsidR="008D6425" w:rsidRPr="00BC7C5B" w:rsidRDefault="00302C5A" w:rsidP="001B7932">
      <w:pPr>
        <w:spacing w:line="360" w:lineRule="auto"/>
        <w:ind w:right="-425"/>
        <w:jc w:val="both"/>
        <w:rPr>
          <w:rFonts w:ascii="Arial Narrow" w:hAnsi="Arial Narrow"/>
          <w:sz w:val="24"/>
          <w:szCs w:val="24"/>
        </w:rPr>
      </w:pPr>
      <w:r>
        <w:rPr>
          <w:rFonts w:ascii="Arial Narrow" w:hAnsi="Arial Narrow"/>
          <w:sz w:val="24"/>
          <w:szCs w:val="24"/>
        </w:rPr>
        <w:object w:dxaOrig="8160" w:dyaOrig="960">
          <v:shape id="_x0000_i1263" type="#_x0000_t75" style="width:408pt;height:48pt" o:ole="">
            <v:imagedata r:id="rId444" o:title=""/>
          </v:shape>
          <o:OLEObject Type="Link" ProgID="Excel.SheetMacroEnabled.12" ShapeID="_x0000_i1263" DrawAspect="Content" r:id="rId445" UpdateMode="Always">
            <o:LinkType>EnhancedMetaFile</o:LinkType>
            <o:LockedField>false</o:LockedField>
          </o:OLEObject>
        </w:object>
      </w:r>
    </w:p>
    <w:p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005E4E" w:rsidRPr="00BC7C5B" w:rsidRDefault="00535BA8" w:rsidP="001D33D1">
      <w:pPr>
        <w:spacing w:after="160" w:line="240" w:lineRule="auto"/>
        <w:jc w:val="both"/>
        <w:rPr>
          <w:rFonts w:ascii="Arial Narrow" w:hAnsi="Arial Narrow"/>
          <w:sz w:val="24"/>
          <w:szCs w:val="24"/>
        </w:rPr>
      </w:pPr>
      <w:r>
        <w:rPr>
          <w:rFonts w:ascii="Arial Narrow" w:hAnsi="Arial Narrow"/>
        </w:rPr>
        <w:fldChar w:fldCharType="begin"/>
      </w:r>
      <w:r>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"AnalisisER!F223C15" \a \f 4 \r </w:instrText>
      </w:r>
      <w:r>
        <w:rPr>
          <w:rFonts w:ascii="Arial Narrow" w:hAnsi="Arial Narrow"/>
        </w:rPr>
        <w:fldChar w:fldCharType="separate"/>
      </w:r>
      <w:r w:rsidRPr="00AB1FED">
        <w:rPr>
          <w:rFonts w:ascii="Arial Narrow" w:eastAsia="Times New Roman" w:hAnsi="Arial Narrow" w:cs="Arial Narrow"/>
          <w:color w:val="000000"/>
          <w:lang w:eastAsia="es-CR"/>
        </w:rPr>
        <w:t>La cuenta Otros gastos y resultados negativos, representa el 0,01 % del total de Gastos, que comparado al periodo anterior genera una variación absoluta de -151,61 que corresponde a un(a) Disminución del -30,57 % de recursos disponibles, producto de</w:t>
      </w:r>
      <w:r>
        <w:rPr>
          <w:rFonts w:ascii="Arial Narrow" w:hAnsi="Arial Narrow"/>
        </w:rPr>
        <w:fldChar w:fldCharType="end"/>
      </w:r>
      <w:r w:rsidR="001D33D1" w:rsidRPr="00BC7C5B">
        <w:rPr>
          <w:rFonts w:ascii="Arial Narrow" w:hAnsi="Arial Narrow"/>
        </w:rPr>
        <w:t xml:space="preserve"> (</w:t>
      </w:r>
      <w:r w:rsidR="001D33D1" w:rsidRPr="00AB1FED">
        <w:rPr>
          <w:rFonts w:ascii="Arial Narrow" w:hAnsi="Arial Narrow"/>
          <w:highlight w:val="lightGray"/>
        </w:rPr>
        <w:t>Indicar la razón de las variaciones de un periodo a otro)</w:t>
      </w:r>
    </w:p>
    <w:p w:rsidR="00FF01D9" w:rsidRPr="00BC7C5B" w:rsidRDefault="00FF01D9" w:rsidP="00FF01D9">
      <w:pPr>
        <w:spacing w:after="160" w:line="240" w:lineRule="auto"/>
        <w:jc w:val="both"/>
        <w:rPr>
          <w:rFonts w:ascii="Arial Narrow" w:hAnsi="Arial Narrow"/>
          <w:sz w:val="24"/>
          <w:szCs w:val="24"/>
        </w:rPr>
      </w:pPr>
      <w:r>
        <w:rPr>
          <w:rFonts w:ascii="Arial Narrow" w:hAnsi="Arial Narrow"/>
        </w:rPr>
        <w:t>La disminución es producto de ajustes realizados que en comparación con el año anterior disminuyen.</w:t>
      </w:r>
    </w:p>
    <w:p w:rsidR="00AE1451" w:rsidRDefault="00AE1451" w:rsidP="00AE1451">
      <w:pPr>
        <w:spacing w:after="0" w:line="240" w:lineRule="auto"/>
        <w:rPr>
          <w:rFonts w:ascii="Arial Narrow" w:hAnsi="Arial Narrow"/>
          <w:b/>
          <w:i/>
          <w:sz w:val="20"/>
          <w:szCs w:val="20"/>
        </w:rPr>
      </w:pPr>
    </w:p>
    <w:p w:rsidR="00FF01D9" w:rsidRPr="00AE1451" w:rsidRDefault="00AE1451" w:rsidP="00AE1451">
      <w:pPr>
        <w:spacing w:after="0" w:line="240" w:lineRule="auto"/>
        <w:rPr>
          <w:rFonts w:ascii="Arial Narrow" w:hAnsi="Arial Narrow"/>
          <w:b/>
          <w:lang w:val="es-ES"/>
        </w:rPr>
      </w:pPr>
      <w:r w:rsidRPr="00AE1451">
        <w:rPr>
          <w:rFonts w:ascii="Arial Narrow" w:hAnsi="Arial Narrow"/>
          <w:b/>
          <w:lang w:val="es-ES"/>
        </w:rPr>
        <w:t>5.9.9</w:t>
      </w:r>
      <w:r>
        <w:rPr>
          <w:rFonts w:ascii="Arial Narrow" w:hAnsi="Arial Narrow"/>
          <w:b/>
          <w:i/>
          <w:sz w:val="20"/>
          <w:szCs w:val="20"/>
        </w:rPr>
        <w:t xml:space="preserve"> </w:t>
      </w:r>
      <w:r w:rsidR="00FF01D9" w:rsidRPr="00AE1451">
        <w:rPr>
          <w:rFonts w:ascii="Arial Narrow" w:hAnsi="Arial Narrow"/>
          <w:b/>
          <w:lang w:val="es-ES"/>
        </w:rPr>
        <w:t>OTROS GASTOS Y RESULTADOS NEGATIVOS</w:t>
      </w:r>
    </w:p>
    <w:p w:rsidR="00FF01D9" w:rsidRPr="003B4FFB" w:rsidRDefault="00FF01D9" w:rsidP="00FF01D9">
      <w:pPr>
        <w:pStyle w:val="Prrafodelista"/>
        <w:spacing w:after="0" w:line="240" w:lineRule="auto"/>
        <w:ind w:left="1080"/>
        <w:rPr>
          <w:rFonts w:ascii="Arial Narrow" w:hAnsi="Arial Narrow"/>
          <w:b/>
          <w:lang w:val="es-ES"/>
        </w:rPr>
      </w:pPr>
    </w:p>
    <w:p w:rsidR="00FF01D9" w:rsidRDefault="00FF01D9" w:rsidP="00FF01D9">
      <w:pPr>
        <w:spacing w:line="240" w:lineRule="auto"/>
        <w:jc w:val="both"/>
        <w:rPr>
          <w:rFonts w:ascii="Arial Narrow" w:hAnsi="Arial Narrow"/>
          <w:color w:val="000000"/>
        </w:rPr>
      </w:pPr>
      <w:r w:rsidRPr="00A2076F">
        <w:rPr>
          <w:rFonts w:ascii="Arial Narrow" w:hAnsi="Arial Narrow"/>
          <w:color w:val="000000"/>
        </w:rPr>
        <w:t>Comprenden las salidas y resultados negativos devengados, derivados de transacciones y/o flujos económico-financieros que específicamente no sean atribuibles a los rubros anteriores.</w:t>
      </w:r>
    </w:p>
    <w:p w:rsidR="00535BA8" w:rsidRDefault="00535BA8" w:rsidP="00FF01D9">
      <w:pPr>
        <w:spacing w:line="240" w:lineRule="auto"/>
        <w:jc w:val="both"/>
        <w:rPr>
          <w:rFonts w:ascii="Arial Narrow" w:hAnsi="Arial Narrow"/>
          <w:color w:val="000000"/>
        </w:rPr>
      </w:pPr>
    </w:p>
    <w:tbl>
      <w:tblPr>
        <w:tblW w:w="8443" w:type="dxa"/>
        <w:tblCellMar>
          <w:left w:w="70" w:type="dxa"/>
          <w:right w:w="70" w:type="dxa"/>
        </w:tblCellMar>
        <w:tblLook w:val="04A0" w:firstRow="1" w:lastRow="0" w:firstColumn="1" w:lastColumn="0" w:noHBand="0" w:noVBand="1"/>
      </w:tblPr>
      <w:tblGrid>
        <w:gridCol w:w="891"/>
        <w:gridCol w:w="3133"/>
        <w:gridCol w:w="1516"/>
        <w:gridCol w:w="1516"/>
        <w:gridCol w:w="1387"/>
      </w:tblGrid>
      <w:tr w:rsidR="00535BA8" w:rsidRPr="00535BA8" w:rsidTr="00535BA8">
        <w:trPr>
          <w:trHeight w:val="250"/>
        </w:trPr>
        <w:tc>
          <w:tcPr>
            <w:tcW w:w="891"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CUENTA</w:t>
            </w:r>
          </w:p>
        </w:tc>
        <w:tc>
          <w:tcPr>
            <w:tcW w:w="3133"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DESCRIPCIÓN</w:t>
            </w:r>
          </w:p>
        </w:tc>
        <w:tc>
          <w:tcPr>
            <w:tcW w:w="1516"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diciembre 2021</w:t>
            </w:r>
          </w:p>
        </w:tc>
        <w:tc>
          <w:tcPr>
            <w:tcW w:w="1516"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diciembre 2020</w:t>
            </w:r>
          </w:p>
        </w:tc>
        <w:tc>
          <w:tcPr>
            <w:tcW w:w="1387" w:type="dxa"/>
            <w:tcBorders>
              <w:top w:val="nil"/>
              <w:left w:val="nil"/>
              <w:bottom w:val="nil"/>
              <w:right w:val="nil"/>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VARIACIONES</w:t>
            </w:r>
          </w:p>
        </w:tc>
      </w:tr>
      <w:tr w:rsidR="00535BA8" w:rsidRPr="00535BA8" w:rsidTr="00535BA8">
        <w:trPr>
          <w:trHeight w:val="262"/>
        </w:trPr>
        <w:tc>
          <w:tcPr>
            <w:tcW w:w="891"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5.9.9.99</w:t>
            </w:r>
          </w:p>
        </w:tc>
        <w:tc>
          <w:tcPr>
            <w:tcW w:w="3133"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Gastos y resultados negativos varios</w:t>
            </w:r>
          </w:p>
        </w:tc>
        <w:tc>
          <w:tcPr>
            <w:tcW w:w="1516"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344,34</w:t>
            </w:r>
          </w:p>
        </w:tc>
        <w:tc>
          <w:tcPr>
            <w:tcW w:w="1516"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495,95</w:t>
            </w:r>
          </w:p>
        </w:tc>
        <w:tc>
          <w:tcPr>
            <w:tcW w:w="1387"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-30,6%</w:t>
            </w:r>
          </w:p>
        </w:tc>
      </w:tr>
      <w:tr w:rsidR="00535BA8" w:rsidRPr="00535BA8" w:rsidTr="00535BA8">
        <w:trPr>
          <w:trHeight w:val="262"/>
        </w:trPr>
        <w:tc>
          <w:tcPr>
            <w:tcW w:w="402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35BA8" w:rsidRPr="00535BA8" w:rsidRDefault="00535BA8" w:rsidP="00535BA8">
            <w:pPr>
              <w:spacing w:after="0" w:line="240" w:lineRule="auto"/>
              <w:jc w:val="center"/>
              <w:rPr>
                <w:rFonts w:ascii="Arial Narrow" w:eastAsia="Times New Roman" w:hAnsi="Arial Narrow" w:cs="Arial"/>
                <w:b/>
                <w:bCs/>
                <w:lang w:eastAsia="es-CR"/>
              </w:rPr>
            </w:pPr>
            <w:r w:rsidRPr="00535BA8">
              <w:rPr>
                <w:rFonts w:ascii="Arial Narrow" w:eastAsia="Times New Roman" w:hAnsi="Arial Narrow" w:cs="Arial"/>
                <w:b/>
                <w:bCs/>
                <w:lang w:eastAsia="es-CR"/>
              </w:rPr>
              <w:t>TOTAL MILES DE COLONES</w:t>
            </w:r>
          </w:p>
        </w:tc>
        <w:tc>
          <w:tcPr>
            <w:tcW w:w="1516"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344,34</w:t>
            </w:r>
          </w:p>
        </w:tc>
        <w:tc>
          <w:tcPr>
            <w:tcW w:w="1516"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495,95</w:t>
            </w:r>
          </w:p>
        </w:tc>
        <w:tc>
          <w:tcPr>
            <w:tcW w:w="1387"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-30,6%</w:t>
            </w:r>
          </w:p>
        </w:tc>
      </w:tr>
    </w:tbl>
    <w:p w:rsidR="00FF01D9" w:rsidRDefault="00FF01D9" w:rsidP="00BE117D">
      <w:pPr>
        <w:spacing w:after="160" w:line="240" w:lineRule="auto"/>
        <w:jc w:val="both"/>
        <w:rPr>
          <w:rFonts w:ascii="Arial Narrow" w:hAnsi="Arial Narrow"/>
          <w:b/>
          <w:i/>
          <w:sz w:val="20"/>
          <w:szCs w:val="20"/>
        </w:rPr>
      </w:pP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F31519" w:rsidRPr="00BC7C5B" w:rsidRDefault="00B25C51" w:rsidP="00382D4E">
      <w:pPr>
        <w:pStyle w:val="Ttulo2"/>
        <w:jc w:val="center"/>
        <w:rPr>
          <w:rFonts w:ascii="Arial Narrow" w:hAnsi="Arial Narrow"/>
          <w:color w:val="2F5496"/>
        </w:rPr>
      </w:pPr>
      <w:bookmarkStart w:id="866" w:name="_Toc33601354"/>
      <w:bookmarkStart w:id="867" w:name="_Toc74579094"/>
      <w:r w:rsidRPr="00BC7C5B">
        <w:rPr>
          <w:rFonts w:ascii="Arial Narrow" w:hAnsi="Arial Narrow"/>
          <w:color w:val="2F5496"/>
        </w:rPr>
        <w:t>NO</w:t>
      </w:r>
      <w:r w:rsidR="000052A6" w:rsidRPr="00BC7C5B">
        <w:rPr>
          <w:rFonts w:ascii="Arial Narrow" w:hAnsi="Arial Narrow"/>
          <w:color w:val="2F5496"/>
        </w:rPr>
        <w:t>TAS ESTADO DE FLUJO DE EFECTIVO</w:t>
      </w:r>
      <w:bookmarkEnd w:id="866"/>
      <w:bookmarkEnd w:id="867"/>
    </w:p>
    <w:p w:rsidR="00F31519" w:rsidRPr="00BC7C5B" w:rsidRDefault="00F31519" w:rsidP="00F31519">
      <w:pPr>
        <w:rPr>
          <w:rFonts w:ascii="Arial Narrow" w:hAnsi="Arial Narrow"/>
        </w:rPr>
      </w:pPr>
    </w:p>
    <w:p w:rsidR="00B25C51" w:rsidRPr="00BE117D" w:rsidRDefault="00B25C51" w:rsidP="00BE117D">
      <w:pPr>
        <w:pStyle w:val="Ttulo3"/>
        <w:ind w:left="720"/>
        <w:jc w:val="center"/>
        <w:rPr>
          <w:rFonts w:ascii="Arial Narrow" w:hAnsi="Arial Narrow"/>
          <w:bCs/>
          <w:smallCaps w:val="0"/>
          <w:color w:val="1F497D"/>
          <w:sz w:val="24"/>
          <w:szCs w:val="24"/>
          <w:u w:val="single"/>
          <w:lang w:eastAsia="en-US"/>
        </w:rPr>
      </w:pPr>
      <w:bookmarkStart w:id="868" w:name="_Toc33601355"/>
      <w:bookmarkStart w:id="869" w:name="_Toc74579095"/>
      <w:r w:rsidRPr="00BC7C5B">
        <w:rPr>
          <w:rFonts w:ascii="Arial Narrow" w:hAnsi="Arial Narrow"/>
          <w:i/>
          <w:iCs/>
          <w:caps/>
          <w:sz w:val="24"/>
          <w:szCs w:val="24"/>
        </w:rPr>
        <w:t>FLUJOS DE EFECTIVO DE LAS ACTIVIDADES DE OPERACIÓN</w:t>
      </w:r>
      <w:bookmarkEnd w:id="868"/>
      <w:bookmarkEnd w:id="869"/>
    </w:p>
    <w:p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70" w:name="_Toc33601356"/>
      <w:bookmarkStart w:id="871" w:name="_Toc74579096"/>
      <w:r w:rsidRPr="00BC7C5B">
        <w:rPr>
          <w:rFonts w:ascii="Arial Narrow" w:eastAsia="Times New Roman" w:hAnsi="Arial Narrow"/>
          <w:b/>
          <w:bCs/>
        </w:rPr>
        <w:t>NOTA N°76</w:t>
      </w:r>
      <w:bookmarkEnd w:id="870"/>
      <w:bookmarkEnd w:id="871"/>
    </w:p>
    <w:p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72" w:name="_Toc33601357"/>
      <w:bookmarkStart w:id="873" w:name="_Toc74579097"/>
      <w:r w:rsidRPr="00BC7C5B">
        <w:rPr>
          <w:rFonts w:ascii="Arial Narrow" w:eastAsia="Times New Roman" w:hAnsi="Arial Narrow"/>
          <w:b/>
          <w:bCs/>
        </w:rPr>
        <w:t>Cobros</w:t>
      </w:r>
      <w:bookmarkEnd w:id="872"/>
      <w:bookmarkEnd w:id="873"/>
    </w:p>
    <w:p w:rsidR="00B25C51" w:rsidRDefault="00302C5A" w:rsidP="001B7932">
      <w:pPr>
        <w:autoSpaceDE w:val="0"/>
        <w:autoSpaceDN w:val="0"/>
        <w:adjustRightInd w:val="0"/>
        <w:spacing w:after="0" w:line="360" w:lineRule="auto"/>
        <w:ind w:right="-425"/>
        <w:jc w:val="both"/>
        <w:rPr>
          <w:rFonts w:ascii="Arial Narrow" w:eastAsia="Times New Roman" w:hAnsi="Arial Narrow"/>
          <w:bCs/>
          <w:sz w:val="24"/>
          <w:szCs w:val="24"/>
          <w:lang w:val="es-ES" w:eastAsia="es-ES"/>
        </w:rPr>
      </w:pPr>
      <w:r>
        <w:rPr>
          <w:rFonts w:ascii="Arial Narrow" w:eastAsia="Times New Roman" w:hAnsi="Arial Narrow"/>
          <w:bCs/>
          <w:sz w:val="24"/>
          <w:szCs w:val="24"/>
          <w:lang w:val="es-ES" w:eastAsia="es-ES"/>
        </w:rPr>
        <w:object w:dxaOrig="8055" w:dyaOrig="945">
          <v:shape id="_x0000_i1264" type="#_x0000_t75" style="width:402.75pt;height:47.25pt" o:ole="">
            <v:imagedata r:id="rId446" o:title=""/>
          </v:shape>
          <o:OLEObject Type="Link" ProgID="Excel.SheetMacroEnabled.12" ShapeID="_x0000_i1264" DrawAspect="Content" r:id="rId447" UpdateMode="Always">
            <o:LinkType>EnhancedMetaFile</o:LinkType>
            <o:LockedField>false</o:LockedField>
          </o:OLEObject>
        </w:object>
      </w:r>
    </w:p>
    <w:p w:rsidR="007A5648" w:rsidRPr="00BC7C5B" w:rsidRDefault="007A5648" w:rsidP="001B7932">
      <w:pPr>
        <w:autoSpaceDE w:val="0"/>
        <w:autoSpaceDN w:val="0"/>
        <w:adjustRightInd w:val="0"/>
        <w:spacing w:after="0" w:line="360" w:lineRule="auto"/>
        <w:ind w:right="-425"/>
        <w:jc w:val="both"/>
        <w:rPr>
          <w:rFonts w:ascii="Arial Narrow" w:eastAsia="Times New Roman" w:hAnsi="Arial Narrow"/>
          <w:bCs/>
          <w:sz w:val="24"/>
          <w:szCs w:val="24"/>
          <w:lang w:val="es-ES" w:eastAsia="es-ES"/>
        </w:rPr>
      </w:pPr>
    </w:p>
    <w:p w:rsidR="008A539E" w:rsidRPr="00AB1FED" w:rsidRDefault="00A461BB" w:rsidP="008A539E">
      <w:pPr>
        <w:spacing w:after="160" w:line="240" w:lineRule="auto"/>
        <w:jc w:val="both"/>
        <w:rPr>
          <w:rFonts w:ascii="Arial Narrow" w:hAnsi="Arial Narrow"/>
          <w:highlight w:val="lightGray"/>
        </w:rPr>
      </w:pPr>
      <w:r w:rsidRPr="00BC7C5B">
        <w:rPr>
          <w:rFonts w:ascii="Arial Narrow" w:hAnsi="Arial Narrow"/>
        </w:rPr>
        <w:t>Los Cobros de los Flujos de Efectivo de las Actividades de Operación,</w:t>
      </w:r>
      <w:r w:rsidRPr="00BC7C5B">
        <w:rPr>
          <w:rFonts w:ascii="Arial Narrow" w:hAnsi="Arial Narrow"/>
          <w:sz w:val="24"/>
          <w:szCs w:val="24"/>
        </w:rPr>
        <w:t xml:space="preserve"> </w:t>
      </w:r>
      <w:r w:rsidR="008A539E" w:rsidRPr="00BC7C5B">
        <w:rPr>
          <w:rFonts w:ascii="Arial Narrow" w:hAnsi="Arial Narrow"/>
        </w:rPr>
        <w:t xml:space="preserve">comparado al periodo anterior genera una variación absoluta de </w:t>
      </w:r>
      <w:r w:rsidR="00535BA8">
        <w:rPr>
          <w:rFonts w:ascii="Arial Narrow" w:hAnsi="Arial Narrow"/>
        </w:rPr>
        <w:fldChar w:fldCharType="begin"/>
      </w:r>
      <w:r w:rsidR="00535BA8">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"AnalisisFlujo!F9C12" \a \f 4 \r </w:instrText>
      </w:r>
      <w:r w:rsidR="00535BA8">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-415 863,16</w:t>
      </w:r>
      <w:r w:rsidR="00535BA8">
        <w:rPr>
          <w:rFonts w:ascii="Arial Narrow" w:hAnsi="Arial Narrow"/>
        </w:rPr>
        <w:fldChar w:fldCharType="end"/>
      </w:r>
      <w:r w:rsidR="008A539E" w:rsidRPr="00BC7C5B">
        <w:rPr>
          <w:rFonts w:ascii="Arial Narrow" w:hAnsi="Arial Narrow"/>
        </w:rPr>
        <w:t xml:space="preserve"> que corresponde a un</w:t>
      </w:r>
      <w:r w:rsidR="00C21824">
        <w:rPr>
          <w:rFonts w:ascii="Arial Narrow" w:hAnsi="Arial Narrow"/>
        </w:rPr>
        <w:t xml:space="preserve">(a) </w:t>
      </w:r>
      <w:r w:rsidR="009A1100">
        <w:rPr>
          <w:rFonts w:ascii="Arial Narrow" w:hAnsi="Arial Narrow"/>
        </w:rPr>
        <w:fldChar w:fldCharType="begin"/>
      </w:r>
      <w:r w:rsidR="009A1100">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"AnalisisFlujo!F9C13" \a \f 4 \r </w:instrText>
      </w:r>
      <w:r w:rsidR="009A1100">
        <w:rPr>
          <w:rFonts w:ascii="Arial Narrow" w:hAnsi="Arial Narrow"/>
        </w:rPr>
        <w:fldChar w:fldCharType="separate"/>
      </w:r>
      <w:r w:rsidR="009A1100" w:rsidRPr="00AB1FED">
        <w:rPr>
          <w:rFonts w:ascii="Arial Narrow" w:eastAsia="Times New Roman" w:hAnsi="Arial Narrow" w:cs="Arial Narrow"/>
          <w:color w:val="000000"/>
          <w:sz w:val="20"/>
          <w:szCs w:val="20"/>
          <w:lang w:eastAsia="es-CR"/>
        </w:rPr>
        <w:t>Aumento</w:t>
      </w:r>
      <w:r w:rsidR="009A1100">
        <w:rPr>
          <w:rFonts w:ascii="Arial Narrow" w:hAnsi="Arial Narrow"/>
        </w:rPr>
        <w:fldChar w:fldCharType="end"/>
      </w:r>
      <w:r w:rsidR="008A539E" w:rsidRPr="00BC7C5B">
        <w:rPr>
          <w:rFonts w:ascii="Arial Narrow" w:hAnsi="Arial Narrow"/>
        </w:rPr>
        <w:t xml:space="preserve"> del</w:t>
      </w:r>
      <w:r w:rsidR="00C21824">
        <w:rPr>
          <w:rFonts w:ascii="Arial Narrow" w:hAnsi="Arial Narrow"/>
        </w:rPr>
        <w:t xml:space="preserve">  </w:t>
      </w:r>
      <w:r w:rsidR="00535BA8">
        <w:rPr>
          <w:rFonts w:ascii="Arial Narrow" w:hAnsi="Arial Narrow"/>
        </w:rPr>
        <w:fldChar w:fldCharType="begin"/>
      </w:r>
      <w:r w:rsidR="00535BA8">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"AnalisisFlujo!F9C11" \a \f 4 \r </w:instrText>
      </w:r>
      <w:r w:rsidR="00535BA8">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-15,29%</w:t>
      </w:r>
      <w:r w:rsidR="00535BA8">
        <w:rPr>
          <w:rFonts w:ascii="Arial Narrow" w:hAnsi="Arial Narrow"/>
        </w:rPr>
        <w:fldChar w:fldCharType="end"/>
      </w:r>
      <w:r w:rsidR="008A539E" w:rsidRPr="00BC7C5B">
        <w:rPr>
          <w:rFonts w:ascii="Arial Narrow" w:hAnsi="Arial Narrow"/>
        </w:rPr>
        <w:t xml:space="preserve"> de recursos disponibles, producto de (</w:t>
      </w:r>
      <w:r w:rsidR="008A539E" w:rsidRPr="00AB1FED">
        <w:rPr>
          <w:rFonts w:ascii="Arial Narrow" w:hAnsi="Arial Narrow"/>
          <w:highlight w:val="lightGray"/>
        </w:rPr>
        <w:t>Indicar la razón de las variaciones de un periodo a otro)</w:t>
      </w:r>
    </w:p>
    <w:p w:rsidR="00535BA8" w:rsidRPr="00AB1FED" w:rsidRDefault="00535BA8" w:rsidP="00535BA8">
      <w:pPr>
        <w:spacing w:after="160" w:line="240" w:lineRule="auto"/>
        <w:jc w:val="both"/>
        <w:rPr>
          <w:rFonts w:ascii="Arial Narrow" w:eastAsia="Times New Roman" w:hAnsi="Arial Narrow" w:cs="Arial Narrow"/>
          <w:color w:val="000000"/>
          <w:lang w:eastAsia="es-CR"/>
        </w:rPr>
      </w:pPr>
      <w:r w:rsidRPr="00AB1FED">
        <w:rPr>
          <w:rFonts w:ascii="Arial Narrow" w:eastAsia="Times New Roman" w:hAnsi="Arial Narrow" w:cs="Arial Narrow"/>
          <w:color w:val="000000"/>
          <w:lang w:eastAsia="es-CR"/>
        </w:rPr>
        <w:t>La disminución corresponde a la aplicación de la Directriz DCN-007-2021 de la Contabilidad Nacional, en donde solicitan registrar los ingresos como una cuenta por pagar para posteriormente trasladar esos dinero al Fondo General de Gobierno General, de esta forma no se tienen que registrar ingresos en estas cuentas contables. Es importante destacar que este cambio afecta la comparabilidad de los estados financieros entre periodos al no usarse la misma metodología de registro.</w:t>
      </w:r>
    </w:p>
    <w:p w:rsidR="00535BA8" w:rsidRPr="00AB1FED" w:rsidRDefault="00535BA8" w:rsidP="00535BA8">
      <w:pPr>
        <w:spacing w:after="160" w:line="240" w:lineRule="auto"/>
        <w:jc w:val="both"/>
        <w:rPr>
          <w:rFonts w:ascii="Arial Narrow" w:eastAsia="Times New Roman" w:hAnsi="Arial Narrow" w:cs="Arial Narrow"/>
          <w:color w:val="000000"/>
          <w:lang w:eastAsia="es-CR"/>
        </w:rPr>
      </w:pPr>
      <w:r w:rsidRPr="00AB1FED">
        <w:rPr>
          <w:rFonts w:ascii="Arial Narrow" w:eastAsia="Times New Roman" w:hAnsi="Arial Narrow" w:cs="Arial Narrow"/>
          <w:color w:val="000000"/>
          <w:lang w:eastAsia="es-CR"/>
        </w:rPr>
        <w:t>El registro que se muestra corresponde a ingresos anteriores al año 2021 que a la fecha no se habían registrado como ingreso, ya que estos se iban registrando conforme se brindaba el servicio.</w:t>
      </w:r>
    </w:p>
    <w:tbl>
      <w:tblPr>
        <w:tblW w:w="10845" w:type="dxa"/>
        <w:tblInd w:w="-998" w:type="dxa"/>
        <w:tblCellMar>
          <w:left w:w="70" w:type="dxa"/>
          <w:right w:w="70" w:type="dxa"/>
        </w:tblCellMar>
        <w:tblLook w:val="04A0" w:firstRow="1" w:lastRow="0" w:firstColumn="1" w:lastColumn="0" w:noHBand="0" w:noVBand="1"/>
      </w:tblPr>
      <w:tblGrid>
        <w:gridCol w:w="960"/>
        <w:gridCol w:w="5801"/>
        <w:gridCol w:w="1287"/>
        <w:gridCol w:w="1424"/>
        <w:gridCol w:w="1373"/>
      </w:tblGrid>
      <w:tr w:rsidR="00535BA8" w:rsidRPr="00535BA8" w:rsidTr="00535BA8">
        <w:trPr>
          <w:trHeight w:val="258"/>
        </w:trPr>
        <w:tc>
          <w:tcPr>
            <w:tcW w:w="960"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CUENTA</w:t>
            </w:r>
          </w:p>
        </w:tc>
        <w:tc>
          <w:tcPr>
            <w:tcW w:w="5801"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DESCRIPCIÓN</w:t>
            </w:r>
          </w:p>
        </w:tc>
        <w:tc>
          <w:tcPr>
            <w:tcW w:w="1287"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diciembre 2021</w:t>
            </w:r>
          </w:p>
        </w:tc>
        <w:tc>
          <w:tcPr>
            <w:tcW w:w="1424"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diciembre 2020</w:t>
            </w:r>
          </w:p>
        </w:tc>
        <w:tc>
          <w:tcPr>
            <w:tcW w:w="1373" w:type="dxa"/>
            <w:tcBorders>
              <w:top w:val="nil"/>
              <w:left w:val="nil"/>
              <w:bottom w:val="nil"/>
              <w:right w:val="nil"/>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VARIACIONES</w:t>
            </w:r>
          </w:p>
        </w:tc>
      </w:tr>
      <w:tr w:rsidR="00535BA8" w:rsidRPr="00535BA8" w:rsidTr="00535BA8">
        <w:trPr>
          <w:trHeight w:val="25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w:t>
            </w:r>
          </w:p>
        </w:tc>
        <w:tc>
          <w:tcPr>
            <w:tcW w:w="5801"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Cobros por impuestos</w:t>
            </w:r>
          </w:p>
        </w:tc>
        <w:tc>
          <w:tcPr>
            <w:tcW w:w="1287"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278,82</w:t>
            </w:r>
          </w:p>
        </w:tc>
        <w:tc>
          <w:tcPr>
            <w:tcW w:w="1424"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49 575,56</w:t>
            </w:r>
          </w:p>
        </w:tc>
        <w:tc>
          <w:tcPr>
            <w:tcW w:w="1373"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-99,4%</w:t>
            </w:r>
          </w:p>
        </w:tc>
      </w:tr>
      <w:tr w:rsidR="00535BA8" w:rsidRPr="00535BA8" w:rsidTr="00535BA8">
        <w:trPr>
          <w:trHeight w:val="25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w:t>
            </w:r>
          </w:p>
        </w:tc>
        <w:tc>
          <w:tcPr>
            <w:tcW w:w="5801"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Cobros por multas, sanciones, remates y confis</w:t>
            </w:r>
            <w:r>
              <w:rPr>
                <w:rFonts w:ascii="Arial Narrow" w:eastAsia="Times New Roman" w:hAnsi="Arial Narrow" w:cs="Arial"/>
                <w:lang w:eastAsia="es-CR"/>
              </w:rPr>
              <w:t xml:space="preserve">caciones de origen no </w:t>
            </w:r>
          </w:p>
        </w:tc>
        <w:tc>
          <w:tcPr>
            <w:tcW w:w="1287"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1 533,56</w:t>
            </w:r>
          </w:p>
        </w:tc>
        <w:tc>
          <w:tcPr>
            <w:tcW w:w="1424"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0,00</w:t>
            </w:r>
          </w:p>
        </w:tc>
        <w:tc>
          <w:tcPr>
            <w:tcW w:w="1373"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100,0%</w:t>
            </w:r>
          </w:p>
        </w:tc>
      </w:tr>
      <w:tr w:rsidR="00535BA8" w:rsidRPr="00535BA8" w:rsidTr="00535BA8">
        <w:trPr>
          <w:trHeight w:val="25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w:t>
            </w:r>
          </w:p>
        </w:tc>
        <w:tc>
          <w:tcPr>
            <w:tcW w:w="5801"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Cobros por ventas de inventarios, servicios y derechos administrativos</w:t>
            </w:r>
          </w:p>
        </w:tc>
        <w:tc>
          <w:tcPr>
            <w:tcW w:w="1287"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67 274,11</w:t>
            </w:r>
          </w:p>
        </w:tc>
        <w:tc>
          <w:tcPr>
            <w:tcW w:w="1424"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630 471,62</w:t>
            </w:r>
          </w:p>
        </w:tc>
        <w:tc>
          <w:tcPr>
            <w:tcW w:w="1373"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-89,3%</w:t>
            </w:r>
          </w:p>
        </w:tc>
      </w:tr>
      <w:tr w:rsidR="00535BA8" w:rsidRPr="00535BA8" w:rsidTr="00535BA8">
        <w:trPr>
          <w:trHeight w:val="25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w:t>
            </w:r>
          </w:p>
        </w:tc>
        <w:tc>
          <w:tcPr>
            <w:tcW w:w="5801"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Cobros por ingresos de la propiedad</w:t>
            </w:r>
          </w:p>
        </w:tc>
        <w:tc>
          <w:tcPr>
            <w:tcW w:w="1287"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0,00</w:t>
            </w:r>
          </w:p>
        </w:tc>
        <w:tc>
          <w:tcPr>
            <w:tcW w:w="1424"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360,00</w:t>
            </w:r>
          </w:p>
        </w:tc>
        <w:tc>
          <w:tcPr>
            <w:tcW w:w="1373"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-100,0%</w:t>
            </w:r>
          </w:p>
        </w:tc>
      </w:tr>
      <w:tr w:rsidR="00535BA8" w:rsidRPr="00535BA8" w:rsidTr="00535BA8">
        <w:trPr>
          <w:trHeight w:val="25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w:t>
            </w:r>
          </w:p>
        </w:tc>
        <w:tc>
          <w:tcPr>
            <w:tcW w:w="5801"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xml:space="preserve">Cobros por transferencias </w:t>
            </w:r>
          </w:p>
        </w:tc>
        <w:tc>
          <w:tcPr>
            <w:tcW w:w="1287"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2 233 425,76</w:t>
            </w:r>
          </w:p>
        </w:tc>
        <w:tc>
          <w:tcPr>
            <w:tcW w:w="1424"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2 018 388,63</w:t>
            </w:r>
          </w:p>
        </w:tc>
        <w:tc>
          <w:tcPr>
            <w:tcW w:w="1373"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10,7%</w:t>
            </w:r>
          </w:p>
        </w:tc>
      </w:tr>
      <w:tr w:rsidR="00535BA8" w:rsidRPr="00535BA8" w:rsidTr="00535BA8">
        <w:trPr>
          <w:trHeight w:val="26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w:t>
            </w:r>
          </w:p>
        </w:tc>
        <w:tc>
          <w:tcPr>
            <w:tcW w:w="5801"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Otros cobros por actividades de operación</w:t>
            </w:r>
          </w:p>
        </w:tc>
        <w:tc>
          <w:tcPr>
            <w:tcW w:w="1287"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1 675,26</w:t>
            </w:r>
          </w:p>
        </w:tc>
        <w:tc>
          <w:tcPr>
            <w:tcW w:w="1424"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21 255,86</w:t>
            </w:r>
          </w:p>
        </w:tc>
        <w:tc>
          <w:tcPr>
            <w:tcW w:w="1373"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-92,1%</w:t>
            </w:r>
          </w:p>
        </w:tc>
      </w:tr>
      <w:tr w:rsidR="00535BA8" w:rsidRPr="00535BA8" w:rsidTr="00535BA8">
        <w:trPr>
          <w:trHeight w:val="269"/>
        </w:trPr>
        <w:tc>
          <w:tcPr>
            <w:tcW w:w="676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35BA8" w:rsidRPr="00535BA8" w:rsidRDefault="00535BA8" w:rsidP="00535BA8">
            <w:pPr>
              <w:spacing w:after="0" w:line="240" w:lineRule="auto"/>
              <w:jc w:val="center"/>
              <w:rPr>
                <w:rFonts w:ascii="Arial Narrow" w:eastAsia="Times New Roman" w:hAnsi="Arial Narrow" w:cs="Arial"/>
                <w:b/>
                <w:bCs/>
                <w:lang w:eastAsia="es-CR"/>
              </w:rPr>
            </w:pPr>
            <w:r w:rsidRPr="00535BA8">
              <w:rPr>
                <w:rFonts w:ascii="Arial Narrow" w:eastAsia="Times New Roman" w:hAnsi="Arial Narrow" w:cs="Arial"/>
                <w:b/>
                <w:bCs/>
                <w:lang w:eastAsia="es-CR"/>
              </w:rPr>
              <w:t>TOTAL MILES DE COLONES</w:t>
            </w:r>
          </w:p>
        </w:tc>
        <w:tc>
          <w:tcPr>
            <w:tcW w:w="1287"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2 304 187,51</w:t>
            </w:r>
          </w:p>
        </w:tc>
        <w:tc>
          <w:tcPr>
            <w:tcW w:w="1424"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2 720 051,67</w:t>
            </w:r>
          </w:p>
        </w:tc>
        <w:tc>
          <w:tcPr>
            <w:tcW w:w="1373"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-15,3%</w:t>
            </w:r>
          </w:p>
        </w:tc>
      </w:tr>
    </w:tbl>
    <w:p w:rsidR="00FF01D9" w:rsidRDefault="00FF01D9" w:rsidP="00FF01D9">
      <w:pPr>
        <w:spacing w:after="160" w:line="240" w:lineRule="auto"/>
        <w:jc w:val="both"/>
        <w:rPr>
          <w:rFonts w:ascii="Arial Narrow" w:hAnsi="Arial Narrow"/>
        </w:rPr>
      </w:pPr>
    </w:p>
    <w:p w:rsidR="00005E4E"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9D4958" w:rsidRPr="00BE117D" w:rsidRDefault="009D4958" w:rsidP="00FA27ED">
      <w:pPr>
        <w:spacing w:after="160" w:line="240" w:lineRule="auto"/>
        <w:jc w:val="both"/>
        <w:rPr>
          <w:rFonts w:ascii="Arial Narrow" w:hAnsi="Arial Narrow"/>
          <w:i/>
        </w:rPr>
      </w:pPr>
    </w:p>
    <w:p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74" w:name="_Toc33601358"/>
      <w:bookmarkStart w:id="875" w:name="_Toc74579098"/>
      <w:r w:rsidRPr="00BC7C5B">
        <w:rPr>
          <w:rFonts w:ascii="Arial Narrow" w:eastAsia="Times New Roman" w:hAnsi="Arial Narrow"/>
          <w:b/>
          <w:bCs/>
        </w:rPr>
        <w:t>NOTA N°77</w:t>
      </w:r>
      <w:bookmarkEnd w:id="874"/>
      <w:bookmarkEnd w:id="875"/>
    </w:p>
    <w:p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76" w:name="_Toc33601359"/>
      <w:bookmarkStart w:id="877" w:name="_Toc74579099"/>
      <w:r w:rsidRPr="00BC7C5B">
        <w:rPr>
          <w:rFonts w:ascii="Arial Narrow" w:eastAsia="Times New Roman" w:hAnsi="Arial Narrow"/>
          <w:b/>
          <w:bCs/>
        </w:rPr>
        <w:t>Pagos</w:t>
      </w:r>
      <w:bookmarkEnd w:id="876"/>
      <w:bookmarkEnd w:id="877"/>
    </w:p>
    <w:p w:rsidR="00B602EE" w:rsidRDefault="00302C5A" w:rsidP="001B7932">
      <w:pPr>
        <w:spacing w:after="0" w:line="360" w:lineRule="auto"/>
        <w:ind w:right="-425"/>
        <w:jc w:val="both"/>
        <w:rPr>
          <w:rFonts w:ascii="Arial Narrow" w:hAnsi="Arial Narrow"/>
          <w:color w:val="1F497D"/>
          <w:sz w:val="24"/>
          <w:szCs w:val="24"/>
        </w:rPr>
      </w:pPr>
      <w:r>
        <w:rPr>
          <w:rFonts w:ascii="Arial Narrow" w:hAnsi="Arial Narrow"/>
          <w:color w:val="1F497D"/>
          <w:sz w:val="24"/>
          <w:szCs w:val="24"/>
        </w:rPr>
        <w:object w:dxaOrig="8055" w:dyaOrig="945">
          <v:shape id="_x0000_i1265" type="#_x0000_t75" style="width:402.75pt;height:47.25pt" o:ole="">
            <v:imagedata r:id="rId448" o:title=""/>
          </v:shape>
          <o:OLEObject Type="Link" ProgID="Excel.SheetMacroEnabled.12" ShapeID="_x0000_i1265" DrawAspect="Content" r:id="rId449" UpdateMode="Always">
            <o:LinkType>EnhancedMetaFile</o:LinkType>
            <o:LockedField>false</o:LockedField>
          </o:OLEObject>
        </w:object>
      </w:r>
    </w:p>
    <w:p w:rsidR="007A5648" w:rsidRPr="00BC7C5B" w:rsidRDefault="007A5648" w:rsidP="001B7932">
      <w:pPr>
        <w:spacing w:after="0" w:line="360" w:lineRule="auto"/>
        <w:ind w:right="-425"/>
        <w:jc w:val="both"/>
        <w:rPr>
          <w:rFonts w:ascii="Arial Narrow" w:hAnsi="Arial Narrow"/>
          <w:color w:val="1F497D"/>
          <w:sz w:val="24"/>
          <w:szCs w:val="24"/>
        </w:rPr>
      </w:pPr>
    </w:p>
    <w:p w:rsidR="008A539E" w:rsidRPr="00AB1FED" w:rsidRDefault="00A461BB" w:rsidP="008A539E">
      <w:pPr>
        <w:spacing w:after="160" w:line="240" w:lineRule="auto"/>
        <w:jc w:val="both"/>
        <w:rPr>
          <w:rFonts w:ascii="Arial Narrow" w:hAnsi="Arial Narrow"/>
          <w:highlight w:val="lightGray"/>
        </w:rPr>
      </w:pPr>
      <w:r w:rsidRPr="00BC7C5B">
        <w:rPr>
          <w:rFonts w:ascii="Arial Narrow" w:hAnsi="Arial Narrow"/>
        </w:rPr>
        <w:t>Los Pagos de los Flujos de Efectivo de las Actividades de Operación,</w:t>
      </w:r>
      <w:r w:rsidRPr="00BC7C5B">
        <w:rPr>
          <w:rFonts w:ascii="Arial Narrow" w:hAnsi="Arial Narrow"/>
          <w:sz w:val="24"/>
          <w:szCs w:val="24"/>
        </w:rPr>
        <w:t xml:space="preserve"> </w:t>
      </w:r>
      <w:r w:rsidR="008A539E" w:rsidRPr="00BC7C5B">
        <w:rPr>
          <w:rFonts w:ascii="Arial Narrow" w:hAnsi="Arial Narrow"/>
        </w:rPr>
        <w:t xml:space="preserve">comparado al periodo anterior genera una variación absoluta de </w:t>
      </w:r>
      <w:r w:rsidR="00535BA8">
        <w:rPr>
          <w:rFonts w:ascii="Arial Narrow" w:hAnsi="Arial Narrow"/>
        </w:rPr>
        <w:fldChar w:fldCharType="begin"/>
      </w:r>
      <w:r w:rsidR="00535BA8">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"AnalisisFlujo!F18C12" \a \f 4 \r </w:instrText>
      </w:r>
      <w:r w:rsidR="00535BA8">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766 663,38</w:t>
      </w:r>
      <w:r w:rsidR="00535BA8">
        <w:rPr>
          <w:rFonts w:ascii="Arial Narrow" w:hAnsi="Arial Narrow"/>
        </w:rPr>
        <w:fldChar w:fldCharType="end"/>
      </w:r>
      <w:r w:rsidR="008A539E" w:rsidRPr="00BC7C5B">
        <w:rPr>
          <w:rFonts w:ascii="Arial Narrow" w:hAnsi="Arial Narrow"/>
        </w:rPr>
        <w:t xml:space="preserve"> que corresponde a </w:t>
      </w:r>
      <w:r w:rsidR="00C21824" w:rsidRPr="00BC7C5B">
        <w:rPr>
          <w:rFonts w:ascii="Arial Narrow" w:hAnsi="Arial Narrow"/>
        </w:rPr>
        <w:t>un</w:t>
      </w:r>
      <w:r w:rsidR="00C21824">
        <w:rPr>
          <w:rFonts w:ascii="Arial Narrow" w:hAnsi="Arial Narrow"/>
        </w:rPr>
        <w:t>(a)</w:t>
      </w:r>
      <w:r w:rsidR="008A539E" w:rsidRPr="00BC7C5B">
        <w:rPr>
          <w:rFonts w:ascii="Arial Narrow" w:hAnsi="Arial Narrow"/>
        </w:rPr>
        <w:t xml:space="preserve"> </w:t>
      </w:r>
      <w:r w:rsidR="009A1100">
        <w:rPr>
          <w:rFonts w:ascii="Arial Narrow" w:hAnsi="Arial Narrow"/>
        </w:rPr>
        <w:fldChar w:fldCharType="begin"/>
      </w:r>
      <w:r w:rsidR="009A1100">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"AnalisisFlujo!F18C13" \a \f 4 \r </w:instrText>
      </w:r>
      <w:r w:rsidR="009A1100">
        <w:rPr>
          <w:rFonts w:ascii="Arial Narrow" w:hAnsi="Arial Narrow"/>
        </w:rPr>
        <w:fldChar w:fldCharType="separate"/>
      </w:r>
      <w:r w:rsidR="009A1100" w:rsidRPr="00AB1FED">
        <w:rPr>
          <w:rFonts w:ascii="Arial Narrow" w:eastAsia="Times New Roman" w:hAnsi="Arial Narrow" w:cs="Arial Narrow"/>
          <w:color w:val="000000"/>
          <w:sz w:val="20"/>
          <w:szCs w:val="20"/>
          <w:lang w:eastAsia="es-CR"/>
        </w:rPr>
        <w:t>Aumento</w:t>
      </w:r>
      <w:r w:rsidR="009A1100">
        <w:rPr>
          <w:rFonts w:ascii="Arial Narrow" w:hAnsi="Arial Narrow"/>
        </w:rPr>
        <w:fldChar w:fldCharType="end"/>
      </w:r>
      <w:r w:rsidR="00386393">
        <w:rPr>
          <w:rFonts w:ascii="Arial Narrow" w:hAnsi="Arial Narrow"/>
        </w:rPr>
        <w:t xml:space="preserve"> </w:t>
      </w:r>
      <w:r w:rsidR="008A539E" w:rsidRPr="00BC7C5B">
        <w:rPr>
          <w:rFonts w:ascii="Arial Narrow" w:hAnsi="Arial Narrow"/>
        </w:rPr>
        <w:t xml:space="preserve">del </w:t>
      </w:r>
      <w:r w:rsidR="00535BA8">
        <w:rPr>
          <w:rFonts w:ascii="Arial Narrow" w:hAnsi="Arial Narrow"/>
        </w:rPr>
        <w:fldChar w:fldCharType="begin"/>
      </w:r>
      <w:r w:rsidR="00535BA8">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"AnalisisFlujo!F18C11" \a \f 4 \r </w:instrText>
      </w:r>
      <w:r w:rsidR="00535BA8">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33,79%</w:t>
      </w:r>
      <w:r w:rsidR="00535BA8">
        <w:rPr>
          <w:rFonts w:ascii="Arial Narrow" w:hAnsi="Arial Narrow"/>
        </w:rPr>
        <w:fldChar w:fldCharType="end"/>
      </w:r>
      <w:r w:rsidR="00C21824">
        <w:rPr>
          <w:rFonts w:ascii="Arial Narrow" w:hAnsi="Arial Narrow"/>
        </w:rPr>
        <w:t xml:space="preserve"> </w:t>
      </w:r>
      <w:r w:rsidR="008A539E" w:rsidRPr="00BC7C5B">
        <w:rPr>
          <w:rFonts w:ascii="Arial Narrow" w:hAnsi="Arial Narrow"/>
        </w:rPr>
        <w:t>de recursos disponibles, producto de (</w:t>
      </w:r>
      <w:r w:rsidR="008A539E" w:rsidRPr="00AB1FED">
        <w:rPr>
          <w:rFonts w:ascii="Arial Narrow" w:hAnsi="Arial Narrow"/>
          <w:highlight w:val="lightGray"/>
        </w:rPr>
        <w:t>Indicar la razón de las variaciones de un periodo a otro)</w:t>
      </w:r>
    </w:p>
    <w:p w:rsidR="00FF01D9" w:rsidRPr="003B4FFB" w:rsidRDefault="00FF01D9" w:rsidP="00FF01D9">
      <w:pPr>
        <w:spacing w:after="160" w:line="240" w:lineRule="auto"/>
        <w:jc w:val="both"/>
        <w:rPr>
          <w:rFonts w:ascii="Arial Narrow" w:hAnsi="Arial Narrow"/>
        </w:rPr>
      </w:pPr>
      <w:r w:rsidRPr="003B4FFB">
        <w:rPr>
          <w:rFonts w:ascii="Arial Narrow" w:hAnsi="Arial Narrow"/>
        </w:rPr>
        <w:t>El aumento es producto de las transferencias de los ingresos al Fondo General de Gobierno Central</w:t>
      </w:r>
    </w:p>
    <w:p w:rsidR="00FF01D9" w:rsidRDefault="00FF01D9" w:rsidP="00FA27ED">
      <w:pPr>
        <w:spacing w:after="160" w:line="240" w:lineRule="auto"/>
        <w:jc w:val="both"/>
        <w:rPr>
          <w:rFonts w:ascii="Arial Narrow" w:hAnsi="Arial Narrow"/>
          <w:b/>
          <w:i/>
          <w:sz w:val="20"/>
          <w:szCs w:val="20"/>
        </w:rPr>
      </w:pPr>
    </w:p>
    <w:tbl>
      <w:tblPr>
        <w:tblW w:w="10752" w:type="dxa"/>
        <w:tblInd w:w="-998" w:type="dxa"/>
        <w:tblCellMar>
          <w:left w:w="70" w:type="dxa"/>
          <w:right w:w="70" w:type="dxa"/>
        </w:tblCellMar>
        <w:tblLook w:val="04A0" w:firstRow="1" w:lastRow="0" w:firstColumn="1" w:lastColumn="0" w:noHBand="0" w:noVBand="1"/>
      </w:tblPr>
      <w:tblGrid>
        <w:gridCol w:w="951"/>
        <w:gridCol w:w="5571"/>
        <w:gridCol w:w="1447"/>
        <w:gridCol w:w="1410"/>
        <w:gridCol w:w="1373"/>
      </w:tblGrid>
      <w:tr w:rsidR="00535BA8" w:rsidRPr="00535BA8" w:rsidTr="00535BA8">
        <w:trPr>
          <w:trHeight w:val="256"/>
        </w:trPr>
        <w:tc>
          <w:tcPr>
            <w:tcW w:w="951"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CUENTA</w:t>
            </w:r>
          </w:p>
        </w:tc>
        <w:tc>
          <w:tcPr>
            <w:tcW w:w="5571"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DESCRIPCIÓN</w:t>
            </w:r>
          </w:p>
        </w:tc>
        <w:tc>
          <w:tcPr>
            <w:tcW w:w="1447"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diciembre 2021</w:t>
            </w:r>
          </w:p>
        </w:tc>
        <w:tc>
          <w:tcPr>
            <w:tcW w:w="1410"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diciembre 2020</w:t>
            </w:r>
          </w:p>
        </w:tc>
        <w:tc>
          <w:tcPr>
            <w:tcW w:w="1373" w:type="dxa"/>
            <w:tcBorders>
              <w:top w:val="nil"/>
              <w:left w:val="nil"/>
              <w:bottom w:val="nil"/>
              <w:right w:val="nil"/>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VARIACIONES</w:t>
            </w:r>
          </w:p>
        </w:tc>
      </w:tr>
      <w:tr w:rsidR="00535BA8" w:rsidRPr="00535BA8" w:rsidTr="00535BA8">
        <w:trPr>
          <w:trHeight w:val="256"/>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w:t>
            </w:r>
          </w:p>
        </w:tc>
        <w:tc>
          <w:tcPr>
            <w:tcW w:w="5571"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Pagos por beneficios al personal</w:t>
            </w:r>
          </w:p>
        </w:tc>
        <w:tc>
          <w:tcPr>
            <w:tcW w:w="1447"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1 947 879,55</w:t>
            </w:r>
          </w:p>
        </w:tc>
        <w:tc>
          <w:tcPr>
            <w:tcW w:w="1410"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1 938 225,77</w:t>
            </w:r>
          </w:p>
        </w:tc>
        <w:tc>
          <w:tcPr>
            <w:tcW w:w="1373"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0,5%</w:t>
            </w:r>
          </w:p>
        </w:tc>
      </w:tr>
      <w:tr w:rsidR="00535BA8" w:rsidRPr="00535BA8" w:rsidTr="00535BA8">
        <w:trPr>
          <w:trHeight w:val="256"/>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w:t>
            </w:r>
          </w:p>
        </w:tc>
        <w:tc>
          <w:tcPr>
            <w:tcW w:w="5571"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Pagos por servicios y adquisiciones de</w:t>
            </w:r>
            <w:r>
              <w:rPr>
                <w:rFonts w:ascii="Arial Narrow" w:eastAsia="Times New Roman" w:hAnsi="Arial Narrow" w:cs="Arial"/>
                <w:lang w:eastAsia="es-CR"/>
              </w:rPr>
              <w:t xml:space="preserve"> inventarios (incluye anticipo</w:t>
            </w:r>
          </w:p>
        </w:tc>
        <w:tc>
          <w:tcPr>
            <w:tcW w:w="1447"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803 437,86</w:t>
            </w:r>
          </w:p>
        </w:tc>
        <w:tc>
          <w:tcPr>
            <w:tcW w:w="1410"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316 538,42</w:t>
            </w:r>
          </w:p>
        </w:tc>
        <w:tc>
          <w:tcPr>
            <w:tcW w:w="1373"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153,8%</w:t>
            </w:r>
          </w:p>
        </w:tc>
      </w:tr>
      <w:tr w:rsidR="00535BA8" w:rsidRPr="00535BA8" w:rsidTr="00535BA8">
        <w:trPr>
          <w:trHeight w:val="256"/>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w:t>
            </w:r>
          </w:p>
        </w:tc>
        <w:tc>
          <w:tcPr>
            <w:tcW w:w="5571"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xml:space="preserve">Pagos por otras transferencias </w:t>
            </w:r>
          </w:p>
        </w:tc>
        <w:tc>
          <w:tcPr>
            <w:tcW w:w="1447"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283 386,36</w:t>
            </w:r>
          </w:p>
        </w:tc>
        <w:tc>
          <w:tcPr>
            <w:tcW w:w="1410"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7 510,92</w:t>
            </w:r>
          </w:p>
        </w:tc>
        <w:tc>
          <w:tcPr>
            <w:tcW w:w="1373"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3673,0%</w:t>
            </w:r>
          </w:p>
        </w:tc>
      </w:tr>
      <w:tr w:rsidR="00535BA8" w:rsidRPr="00535BA8" w:rsidTr="00535BA8">
        <w:trPr>
          <w:trHeight w:val="268"/>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w:t>
            </w:r>
          </w:p>
        </w:tc>
        <w:tc>
          <w:tcPr>
            <w:tcW w:w="5571"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Otros pagos por actividades de operación</w:t>
            </w:r>
          </w:p>
        </w:tc>
        <w:tc>
          <w:tcPr>
            <w:tcW w:w="1447"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1 022,66</w:t>
            </w:r>
          </w:p>
        </w:tc>
        <w:tc>
          <w:tcPr>
            <w:tcW w:w="1410"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6 787,94</w:t>
            </w:r>
          </w:p>
        </w:tc>
        <w:tc>
          <w:tcPr>
            <w:tcW w:w="1373"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-84,9%</w:t>
            </w:r>
          </w:p>
        </w:tc>
      </w:tr>
      <w:tr w:rsidR="00535BA8" w:rsidRPr="00535BA8" w:rsidTr="00535BA8">
        <w:trPr>
          <w:trHeight w:val="268"/>
        </w:trPr>
        <w:tc>
          <w:tcPr>
            <w:tcW w:w="652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35BA8" w:rsidRPr="00535BA8" w:rsidRDefault="00535BA8" w:rsidP="00535BA8">
            <w:pPr>
              <w:spacing w:after="0" w:line="240" w:lineRule="auto"/>
              <w:jc w:val="center"/>
              <w:rPr>
                <w:rFonts w:ascii="Arial Narrow" w:eastAsia="Times New Roman" w:hAnsi="Arial Narrow" w:cs="Arial"/>
                <w:b/>
                <w:bCs/>
                <w:lang w:eastAsia="es-CR"/>
              </w:rPr>
            </w:pPr>
            <w:r w:rsidRPr="00535BA8">
              <w:rPr>
                <w:rFonts w:ascii="Arial Narrow" w:eastAsia="Times New Roman" w:hAnsi="Arial Narrow" w:cs="Arial"/>
                <w:b/>
                <w:bCs/>
                <w:lang w:eastAsia="es-CR"/>
              </w:rPr>
              <w:t>TOTAL MILES DE COLONES</w:t>
            </w:r>
          </w:p>
        </w:tc>
        <w:tc>
          <w:tcPr>
            <w:tcW w:w="1447"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3 035 726,43</w:t>
            </w:r>
          </w:p>
        </w:tc>
        <w:tc>
          <w:tcPr>
            <w:tcW w:w="1410"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2 269 063,05</w:t>
            </w:r>
          </w:p>
        </w:tc>
        <w:tc>
          <w:tcPr>
            <w:tcW w:w="1373"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33,8%</w:t>
            </w:r>
          </w:p>
        </w:tc>
      </w:tr>
    </w:tbl>
    <w:p w:rsidR="00FF01D9" w:rsidRDefault="00FF01D9" w:rsidP="00FA27ED">
      <w:pPr>
        <w:spacing w:after="160" w:line="240" w:lineRule="auto"/>
        <w:jc w:val="both"/>
        <w:rPr>
          <w:rFonts w:ascii="Arial Narrow" w:hAnsi="Arial Narrow"/>
          <w:b/>
          <w:i/>
          <w:sz w:val="20"/>
          <w:szCs w:val="20"/>
        </w:rPr>
      </w:pP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B25C51" w:rsidRPr="00BE117D" w:rsidRDefault="00B25C51" w:rsidP="00BE117D">
      <w:pPr>
        <w:pStyle w:val="Ttulo3"/>
        <w:ind w:left="720"/>
        <w:jc w:val="center"/>
        <w:rPr>
          <w:rFonts w:ascii="Arial Narrow" w:hAnsi="Arial Narrow"/>
          <w:i/>
          <w:sz w:val="24"/>
          <w:szCs w:val="24"/>
        </w:rPr>
      </w:pPr>
      <w:bookmarkStart w:id="878" w:name="_Toc33601360"/>
      <w:bookmarkStart w:id="879" w:name="_Toc74579100"/>
      <w:r w:rsidRPr="00BC7C5B">
        <w:rPr>
          <w:rFonts w:ascii="Arial Narrow" w:hAnsi="Arial Narrow"/>
          <w:i/>
          <w:sz w:val="24"/>
          <w:szCs w:val="24"/>
        </w:rPr>
        <w:t>FLUJOS DE EFECTIVO DE LAS ACTIVIDADES DE INVERSIÓN</w:t>
      </w:r>
      <w:bookmarkEnd w:id="878"/>
      <w:bookmarkEnd w:id="879"/>
    </w:p>
    <w:p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80" w:name="_Toc33601361"/>
      <w:bookmarkStart w:id="881" w:name="_Toc74579101"/>
      <w:r w:rsidRPr="00BC7C5B">
        <w:rPr>
          <w:rFonts w:ascii="Arial Narrow" w:eastAsia="Times New Roman" w:hAnsi="Arial Narrow"/>
          <w:b/>
          <w:bCs/>
        </w:rPr>
        <w:t>NOTA N°78</w:t>
      </w:r>
      <w:bookmarkEnd w:id="880"/>
      <w:bookmarkEnd w:id="881"/>
    </w:p>
    <w:p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82" w:name="_Toc33601362"/>
      <w:bookmarkStart w:id="883" w:name="_Toc74579102"/>
      <w:r w:rsidRPr="00BC7C5B">
        <w:rPr>
          <w:rFonts w:ascii="Arial Narrow" w:eastAsia="Times New Roman" w:hAnsi="Arial Narrow"/>
          <w:b/>
          <w:bCs/>
        </w:rPr>
        <w:t>Cobros</w:t>
      </w:r>
      <w:bookmarkEnd w:id="882"/>
      <w:bookmarkEnd w:id="883"/>
    </w:p>
    <w:p w:rsidR="00B25C51" w:rsidRDefault="00302C5A" w:rsidP="001B7932">
      <w:pPr>
        <w:autoSpaceDE w:val="0"/>
        <w:autoSpaceDN w:val="0"/>
        <w:adjustRightInd w:val="0"/>
        <w:spacing w:after="0" w:line="360" w:lineRule="auto"/>
        <w:ind w:right="-425"/>
        <w:jc w:val="both"/>
        <w:rPr>
          <w:rFonts w:ascii="Arial Narrow" w:eastAsia="Times New Roman" w:hAnsi="Arial Narrow"/>
          <w:bCs/>
          <w:sz w:val="24"/>
          <w:szCs w:val="24"/>
          <w:lang w:val="es-ES" w:eastAsia="es-ES"/>
        </w:rPr>
      </w:pPr>
      <w:r>
        <w:rPr>
          <w:rFonts w:ascii="Arial Narrow" w:eastAsia="Times New Roman" w:hAnsi="Arial Narrow"/>
          <w:bCs/>
          <w:sz w:val="24"/>
          <w:szCs w:val="24"/>
          <w:lang w:val="es-ES" w:eastAsia="es-ES"/>
        </w:rPr>
        <w:object w:dxaOrig="8055" w:dyaOrig="945">
          <v:shape id="_x0000_i1266" type="#_x0000_t75" style="width:402.75pt;height:47.25pt" o:ole="">
            <v:imagedata r:id="rId450" o:title=""/>
          </v:shape>
          <o:OLEObject Type="Link" ProgID="Excel.SheetMacroEnabled.12" ShapeID="_x0000_i1266" DrawAspect="Content" r:id="rId451" UpdateMode="Always">
            <o:LinkType>EnhancedMetaFile</o:LinkType>
            <o:LockedField>false</o:LockedField>
          </o:OLEObject>
        </w:object>
      </w:r>
    </w:p>
    <w:p w:rsidR="007A5648" w:rsidRPr="00BC7C5B" w:rsidRDefault="007A5648" w:rsidP="001B7932">
      <w:pPr>
        <w:autoSpaceDE w:val="0"/>
        <w:autoSpaceDN w:val="0"/>
        <w:adjustRightInd w:val="0"/>
        <w:spacing w:after="0" w:line="360" w:lineRule="auto"/>
        <w:ind w:right="-425"/>
        <w:jc w:val="both"/>
        <w:rPr>
          <w:rFonts w:ascii="Arial Narrow" w:eastAsia="Times New Roman" w:hAnsi="Arial Narrow"/>
          <w:bCs/>
          <w:sz w:val="24"/>
          <w:szCs w:val="24"/>
          <w:lang w:val="es-ES" w:eastAsia="es-ES"/>
        </w:rPr>
      </w:pPr>
    </w:p>
    <w:p w:rsidR="008A539E" w:rsidRPr="00BC7C5B" w:rsidRDefault="00A461BB" w:rsidP="008A539E">
      <w:pPr>
        <w:spacing w:after="160" w:line="240" w:lineRule="auto"/>
        <w:jc w:val="both"/>
        <w:rPr>
          <w:rFonts w:ascii="Arial Narrow" w:hAnsi="Arial Narrow"/>
          <w:sz w:val="24"/>
          <w:szCs w:val="24"/>
        </w:rPr>
      </w:pPr>
      <w:r w:rsidRPr="00BC7C5B">
        <w:rPr>
          <w:rFonts w:ascii="Arial Narrow" w:hAnsi="Arial Narrow"/>
        </w:rPr>
        <w:t xml:space="preserve">Los Cobros de los Flujos de Efectivo de las Actividades de Inversión, </w:t>
      </w:r>
      <w:r w:rsidR="008A539E" w:rsidRPr="00BC7C5B">
        <w:rPr>
          <w:rFonts w:ascii="Arial Narrow" w:hAnsi="Arial Narrow"/>
        </w:rPr>
        <w:t xml:space="preserve">comparado al periodo anterior genera una variación absoluta de </w:t>
      </w:r>
      <w:r w:rsidR="00535BA8">
        <w:rPr>
          <w:rFonts w:ascii="Arial Narrow" w:hAnsi="Arial Narrow"/>
        </w:rPr>
        <w:fldChar w:fldCharType="begin"/>
      </w:r>
      <w:r w:rsidR="00535BA8">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"AnalisisFlujo!F27C12" \a \f 4 \r </w:instrText>
      </w:r>
      <w:r w:rsidR="00535BA8">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0,00</w:t>
      </w:r>
      <w:r w:rsidR="00535BA8">
        <w:rPr>
          <w:rFonts w:ascii="Arial Narrow" w:hAnsi="Arial Narrow"/>
        </w:rPr>
        <w:fldChar w:fldCharType="end"/>
      </w:r>
      <w:r w:rsidR="00C21824">
        <w:rPr>
          <w:rFonts w:ascii="Arial Narrow" w:hAnsi="Arial Narrow"/>
        </w:rPr>
        <w:t xml:space="preserve"> </w:t>
      </w:r>
      <w:r w:rsidR="008A539E" w:rsidRPr="00BC7C5B">
        <w:rPr>
          <w:rFonts w:ascii="Arial Narrow" w:hAnsi="Arial Narrow"/>
        </w:rPr>
        <w:t xml:space="preserve">que corresponde a </w:t>
      </w:r>
      <w:r w:rsidR="00C21824" w:rsidRPr="00BC7C5B">
        <w:rPr>
          <w:rFonts w:ascii="Arial Narrow" w:hAnsi="Arial Narrow"/>
        </w:rPr>
        <w:t>un</w:t>
      </w:r>
      <w:r w:rsidR="00C21824">
        <w:rPr>
          <w:rFonts w:ascii="Arial Narrow" w:hAnsi="Arial Narrow"/>
        </w:rPr>
        <w:t>(a)</w:t>
      </w:r>
      <w:r w:rsidR="008A539E" w:rsidRPr="00BC7C5B">
        <w:rPr>
          <w:rFonts w:ascii="Arial Narrow" w:hAnsi="Arial Narrow"/>
        </w:rPr>
        <w:t xml:space="preserve"> </w:t>
      </w:r>
      <w:r w:rsidR="009A1100">
        <w:rPr>
          <w:rFonts w:ascii="Arial Narrow" w:hAnsi="Arial Narrow"/>
        </w:rPr>
        <w:fldChar w:fldCharType="begin"/>
      </w:r>
      <w:r w:rsidR="009A1100">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"AnalisisFlujo!F27C13" \a \f 4 \r </w:instrText>
      </w:r>
      <w:r w:rsidR="009A1100">
        <w:rPr>
          <w:rFonts w:ascii="Arial Narrow" w:hAnsi="Arial Narrow"/>
        </w:rPr>
        <w:fldChar w:fldCharType="separate"/>
      </w:r>
      <w:r w:rsidR="009A1100" w:rsidRPr="00AB1FED">
        <w:rPr>
          <w:rFonts w:ascii="Arial Narrow" w:eastAsia="Times New Roman" w:hAnsi="Arial Narrow" w:cs="Arial Narrow"/>
          <w:color w:val="000000"/>
          <w:sz w:val="20"/>
          <w:szCs w:val="20"/>
          <w:lang w:eastAsia="es-CR"/>
        </w:rPr>
        <w:t>Aumento</w:t>
      </w:r>
      <w:r w:rsidR="009A1100">
        <w:rPr>
          <w:rFonts w:ascii="Arial Narrow" w:hAnsi="Arial Narrow"/>
        </w:rPr>
        <w:fldChar w:fldCharType="end"/>
      </w:r>
      <w:r w:rsidR="00386393">
        <w:rPr>
          <w:rFonts w:ascii="Arial Narrow" w:hAnsi="Arial Narrow"/>
        </w:rPr>
        <w:t xml:space="preserve"> </w:t>
      </w:r>
      <w:r w:rsidR="008A539E" w:rsidRPr="00BC7C5B">
        <w:rPr>
          <w:rFonts w:ascii="Arial Narrow" w:hAnsi="Arial Narrow"/>
        </w:rPr>
        <w:t xml:space="preserve">del </w:t>
      </w:r>
      <w:r w:rsidR="00535BA8">
        <w:rPr>
          <w:rFonts w:ascii="Arial Narrow" w:hAnsi="Arial Narrow"/>
        </w:rPr>
        <w:fldChar w:fldCharType="begin"/>
      </w:r>
      <w:r w:rsidR="00535BA8">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"AnalisisFlujo!F27C11" \a \f 4 \r </w:instrText>
      </w:r>
      <w:r w:rsidR="00535BA8">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0,00%</w:t>
      </w:r>
      <w:r w:rsidR="00535BA8">
        <w:rPr>
          <w:rFonts w:ascii="Arial Narrow" w:hAnsi="Arial Narrow"/>
        </w:rPr>
        <w:fldChar w:fldCharType="end"/>
      </w:r>
      <w:r w:rsidR="00C21824">
        <w:rPr>
          <w:rFonts w:ascii="Arial Narrow" w:hAnsi="Arial Narrow"/>
        </w:rPr>
        <w:t xml:space="preserve"> </w:t>
      </w:r>
      <w:r w:rsidR="008A539E" w:rsidRPr="00BC7C5B">
        <w:rPr>
          <w:rFonts w:ascii="Arial Narrow" w:hAnsi="Arial Narrow"/>
        </w:rPr>
        <w:t>de recursos disponibles, producto de (</w:t>
      </w:r>
      <w:r w:rsidR="008A539E" w:rsidRPr="00AB1FED">
        <w:rPr>
          <w:rFonts w:ascii="Arial Narrow" w:hAnsi="Arial Narrow"/>
          <w:highlight w:val="lightGray"/>
        </w:rPr>
        <w:t>Indicar la razón de las variaciones de un periodo a otro)</w:t>
      </w:r>
    </w:p>
    <w:p w:rsidR="00BE117D" w:rsidRPr="00BE117D"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F01467" w:rsidRPr="00BC7C5B" w:rsidRDefault="00F01467" w:rsidP="001B7932">
      <w:pPr>
        <w:spacing w:after="0" w:line="360" w:lineRule="auto"/>
        <w:ind w:right="-425"/>
        <w:jc w:val="both"/>
        <w:rPr>
          <w:rFonts w:ascii="Arial Narrow" w:hAnsi="Arial Narrow"/>
          <w:sz w:val="24"/>
          <w:szCs w:val="24"/>
        </w:rPr>
      </w:pPr>
    </w:p>
    <w:p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84" w:name="_Toc33601363"/>
      <w:bookmarkStart w:id="885" w:name="_Toc74579103"/>
      <w:r w:rsidRPr="00BC7C5B">
        <w:rPr>
          <w:rFonts w:ascii="Arial Narrow" w:eastAsia="Times New Roman" w:hAnsi="Arial Narrow"/>
          <w:b/>
          <w:bCs/>
        </w:rPr>
        <w:t>NOTA N°79</w:t>
      </w:r>
      <w:bookmarkEnd w:id="884"/>
      <w:bookmarkEnd w:id="885"/>
    </w:p>
    <w:p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86" w:name="_Toc33601364"/>
      <w:bookmarkStart w:id="887" w:name="_Toc74579104"/>
      <w:r w:rsidRPr="00BC7C5B">
        <w:rPr>
          <w:rFonts w:ascii="Arial Narrow" w:eastAsia="Times New Roman" w:hAnsi="Arial Narrow"/>
          <w:b/>
          <w:bCs/>
        </w:rPr>
        <w:t>Pagos</w:t>
      </w:r>
      <w:bookmarkEnd w:id="886"/>
      <w:bookmarkEnd w:id="887"/>
    </w:p>
    <w:p w:rsidR="00B25C51" w:rsidRDefault="00302C5A" w:rsidP="002145F7">
      <w:pPr>
        <w:autoSpaceDE w:val="0"/>
        <w:autoSpaceDN w:val="0"/>
        <w:adjustRightInd w:val="0"/>
        <w:spacing w:after="0" w:line="360" w:lineRule="auto"/>
        <w:ind w:right="51"/>
        <w:jc w:val="both"/>
        <w:rPr>
          <w:rFonts w:ascii="Arial Narrow" w:eastAsia="Times New Roman" w:hAnsi="Arial Narrow"/>
          <w:bCs/>
          <w:sz w:val="24"/>
          <w:szCs w:val="24"/>
          <w:lang w:val="es-ES" w:eastAsia="es-ES"/>
        </w:rPr>
      </w:pPr>
      <w:r>
        <w:rPr>
          <w:rFonts w:ascii="Arial Narrow" w:eastAsia="Times New Roman" w:hAnsi="Arial Narrow"/>
          <w:bCs/>
          <w:sz w:val="24"/>
          <w:szCs w:val="24"/>
          <w:lang w:val="es-ES" w:eastAsia="es-ES"/>
        </w:rPr>
        <w:object w:dxaOrig="8055" w:dyaOrig="945">
          <v:shape id="_x0000_i1267" type="#_x0000_t75" style="width:402.75pt;height:47.25pt" o:ole="">
            <v:imagedata r:id="rId452" o:title=""/>
          </v:shape>
          <o:OLEObject Type="Link" ProgID="Excel.SheetMacroEnabled.12" ShapeID="_x0000_i1267" DrawAspect="Content" r:id="rId453" UpdateMode="Always">
            <o:LinkType>EnhancedMetaFile</o:LinkType>
            <o:LockedField>false</o:LockedField>
          </o:OLEObject>
        </w:object>
      </w:r>
    </w:p>
    <w:p w:rsidR="007A5648" w:rsidRPr="00BC7C5B" w:rsidRDefault="007A5648" w:rsidP="002145F7">
      <w:pPr>
        <w:autoSpaceDE w:val="0"/>
        <w:autoSpaceDN w:val="0"/>
        <w:adjustRightInd w:val="0"/>
        <w:spacing w:after="0" w:line="360" w:lineRule="auto"/>
        <w:ind w:right="51"/>
        <w:jc w:val="both"/>
        <w:rPr>
          <w:rFonts w:ascii="Arial Narrow" w:eastAsia="Times New Roman" w:hAnsi="Arial Narrow"/>
          <w:bCs/>
          <w:sz w:val="24"/>
          <w:szCs w:val="24"/>
          <w:lang w:val="es-ES" w:eastAsia="es-ES"/>
        </w:rPr>
      </w:pPr>
    </w:p>
    <w:p w:rsidR="008A539E" w:rsidRPr="00AB1FED" w:rsidRDefault="00A461BB" w:rsidP="008A539E">
      <w:pPr>
        <w:spacing w:after="160" w:line="240" w:lineRule="auto"/>
        <w:jc w:val="both"/>
        <w:rPr>
          <w:rFonts w:ascii="Arial Narrow" w:hAnsi="Arial Narrow"/>
          <w:highlight w:val="lightGray"/>
        </w:rPr>
      </w:pPr>
      <w:r w:rsidRPr="00BC7C5B">
        <w:rPr>
          <w:rFonts w:ascii="Arial Narrow" w:hAnsi="Arial Narrow"/>
        </w:rPr>
        <w:t>Los Pagos de los Flujos de Efectivo de las Actividades de Inversión,</w:t>
      </w:r>
      <w:r w:rsidRPr="00BC7C5B">
        <w:rPr>
          <w:rFonts w:ascii="Arial Narrow" w:hAnsi="Arial Narrow"/>
          <w:sz w:val="24"/>
          <w:szCs w:val="24"/>
        </w:rPr>
        <w:t xml:space="preserve"> </w:t>
      </w:r>
      <w:r w:rsidR="008A539E" w:rsidRPr="00BC7C5B">
        <w:rPr>
          <w:rFonts w:ascii="Arial Narrow" w:hAnsi="Arial Narrow"/>
        </w:rPr>
        <w:t xml:space="preserve">comparado al periodo anterior genera una variación absoluta de </w:t>
      </w:r>
      <w:r w:rsidR="00535BA8">
        <w:rPr>
          <w:rFonts w:ascii="Arial Narrow" w:hAnsi="Arial Narrow"/>
        </w:rPr>
        <w:fldChar w:fldCharType="begin"/>
      </w:r>
      <w:r w:rsidR="00535BA8">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"AnalisisFlujo!F33C12" \a \f 4 \r </w:instrText>
      </w:r>
      <w:r w:rsidR="00535BA8">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-465 763,89</w:t>
      </w:r>
      <w:r w:rsidR="00535BA8">
        <w:rPr>
          <w:rFonts w:ascii="Arial Narrow" w:hAnsi="Arial Narrow"/>
        </w:rPr>
        <w:fldChar w:fldCharType="end"/>
      </w:r>
      <w:r w:rsidR="00C21824">
        <w:rPr>
          <w:rFonts w:ascii="Arial Narrow" w:hAnsi="Arial Narrow"/>
        </w:rPr>
        <w:t xml:space="preserve"> </w:t>
      </w:r>
      <w:r w:rsidR="008A539E" w:rsidRPr="00BC7C5B">
        <w:rPr>
          <w:rFonts w:ascii="Arial Narrow" w:hAnsi="Arial Narrow"/>
        </w:rPr>
        <w:t xml:space="preserve">que corresponde a </w:t>
      </w:r>
      <w:r w:rsidR="00C21824" w:rsidRPr="00BC7C5B">
        <w:rPr>
          <w:rFonts w:ascii="Arial Narrow" w:hAnsi="Arial Narrow"/>
        </w:rPr>
        <w:t>un</w:t>
      </w:r>
      <w:r w:rsidR="00C21824">
        <w:rPr>
          <w:rFonts w:ascii="Arial Narrow" w:hAnsi="Arial Narrow"/>
        </w:rPr>
        <w:t>(a)</w:t>
      </w:r>
      <w:r w:rsidR="00386393">
        <w:rPr>
          <w:rFonts w:ascii="Arial Narrow" w:hAnsi="Arial Narrow"/>
        </w:rPr>
        <w:t xml:space="preserve"> </w:t>
      </w:r>
      <w:r w:rsidR="00535BA8">
        <w:rPr>
          <w:rFonts w:ascii="Arial Narrow" w:hAnsi="Arial Narrow"/>
        </w:rPr>
        <w:fldChar w:fldCharType="begin"/>
      </w:r>
      <w:r w:rsidR="00535BA8">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"AnalisisFlujo!F33C13" \a \f 4 \r </w:instrText>
      </w:r>
      <w:r w:rsidR="00535BA8">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Disminución</w:t>
      </w:r>
      <w:r w:rsidR="00535BA8">
        <w:rPr>
          <w:rFonts w:ascii="Arial Narrow" w:hAnsi="Arial Narrow"/>
        </w:rPr>
        <w:fldChar w:fldCharType="end"/>
      </w:r>
      <w:r w:rsidR="008A539E" w:rsidRPr="00BC7C5B">
        <w:rPr>
          <w:rFonts w:ascii="Arial Narrow" w:hAnsi="Arial Narrow"/>
        </w:rPr>
        <w:t xml:space="preserve"> del </w:t>
      </w:r>
      <w:r w:rsidR="00535BA8">
        <w:rPr>
          <w:rFonts w:ascii="Arial Narrow" w:hAnsi="Arial Narrow"/>
        </w:rPr>
        <w:fldChar w:fldCharType="begin"/>
      </w:r>
      <w:r w:rsidR="00535BA8">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"AnalisisFlujo!F33C11" \a \f 4 \r </w:instrText>
      </w:r>
      <w:r w:rsidR="00535BA8">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-94,57%</w:t>
      </w:r>
      <w:r w:rsidR="00535BA8">
        <w:rPr>
          <w:rFonts w:ascii="Arial Narrow" w:hAnsi="Arial Narrow"/>
        </w:rPr>
        <w:fldChar w:fldCharType="end"/>
      </w:r>
      <w:r w:rsidR="00C21824">
        <w:rPr>
          <w:rFonts w:ascii="Arial Narrow" w:hAnsi="Arial Narrow"/>
        </w:rPr>
        <w:t xml:space="preserve"> </w:t>
      </w:r>
      <w:r w:rsidR="008A539E" w:rsidRPr="00BC7C5B">
        <w:rPr>
          <w:rFonts w:ascii="Arial Narrow" w:hAnsi="Arial Narrow"/>
        </w:rPr>
        <w:t>de recursos disponibles, producto de (</w:t>
      </w:r>
      <w:r w:rsidR="008A539E" w:rsidRPr="00AB1FED">
        <w:rPr>
          <w:rFonts w:ascii="Arial Narrow" w:hAnsi="Arial Narrow"/>
          <w:highlight w:val="lightGray"/>
        </w:rPr>
        <w:t>Indicar la razón de las variaciones de un periodo a otro)</w:t>
      </w:r>
    </w:p>
    <w:p w:rsidR="00954456" w:rsidRDefault="00954456" w:rsidP="00954456">
      <w:pPr>
        <w:spacing w:after="160" w:line="240" w:lineRule="auto"/>
        <w:jc w:val="both"/>
        <w:rPr>
          <w:rFonts w:ascii="Arial Narrow" w:hAnsi="Arial Narrow"/>
        </w:rPr>
      </w:pPr>
      <w:r>
        <w:rPr>
          <w:rFonts w:ascii="Arial Narrow" w:hAnsi="Arial Narrow"/>
        </w:rPr>
        <w:t xml:space="preserve">La disminución </w:t>
      </w:r>
      <w:r w:rsidR="00535BA8">
        <w:rPr>
          <w:rFonts w:ascii="Arial Narrow" w:hAnsi="Arial Narrow"/>
        </w:rPr>
        <w:t>es una menor adquisición de activos fijos.</w:t>
      </w:r>
    </w:p>
    <w:tbl>
      <w:tblPr>
        <w:tblW w:w="9535" w:type="dxa"/>
        <w:tblCellMar>
          <w:left w:w="70" w:type="dxa"/>
          <w:right w:w="70" w:type="dxa"/>
        </w:tblCellMar>
        <w:tblLook w:val="04A0" w:firstRow="1" w:lastRow="0" w:firstColumn="1" w:lastColumn="0" w:noHBand="0" w:noVBand="1"/>
      </w:tblPr>
      <w:tblGrid>
        <w:gridCol w:w="882"/>
        <w:gridCol w:w="5124"/>
        <w:gridCol w:w="1137"/>
        <w:gridCol w:w="1258"/>
        <w:gridCol w:w="1373"/>
      </w:tblGrid>
      <w:tr w:rsidR="00535BA8" w:rsidRPr="00535BA8" w:rsidTr="00535BA8">
        <w:trPr>
          <w:trHeight w:val="250"/>
        </w:trPr>
        <w:tc>
          <w:tcPr>
            <w:tcW w:w="849"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CUENTA</w:t>
            </w:r>
          </w:p>
        </w:tc>
        <w:tc>
          <w:tcPr>
            <w:tcW w:w="5124"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DESCRIPCIÓN</w:t>
            </w:r>
          </w:p>
        </w:tc>
        <w:tc>
          <w:tcPr>
            <w:tcW w:w="1137"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diciembre 2021</w:t>
            </w:r>
          </w:p>
        </w:tc>
        <w:tc>
          <w:tcPr>
            <w:tcW w:w="1258"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diciembre 2020</w:t>
            </w:r>
          </w:p>
        </w:tc>
        <w:tc>
          <w:tcPr>
            <w:tcW w:w="1167" w:type="dxa"/>
            <w:tcBorders>
              <w:top w:val="nil"/>
              <w:left w:val="nil"/>
              <w:bottom w:val="nil"/>
              <w:right w:val="nil"/>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VARIACIONES</w:t>
            </w:r>
          </w:p>
        </w:tc>
      </w:tr>
      <w:tr w:rsidR="00535BA8" w:rsidRPr="00535BA8" w:rsidTr="00535BA8">
        <w:trPr>
          <w:trHeight w:val="262"/>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w:t>
            </w:r>
          </w:p>
        </w:tc>
        <w:tc>
          <w:tcPr>
            <w:tcW w:w="5124"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Pagos por adquisición de inversiones patrimoniales</w:t>
            </w:r>
          </w:p>
        </w:tc>
        <w:tc>
          <w:tcPr>
            <w:tcW w:w="1137"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26 719,60</w:t>
            </w:r>
          </w:p>
        </w:tc>
        <w:tc>
          <w:tcPr>
            <w:tcW w:w="1258"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492 483,49</w:t>
            </w:r>
          </w:p>
        </w:tc>
        <w:tc>
          <w:tcPr>
            <w:tcW w:w="1167"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-94,6%</w:t>
            </w:r>
          </w:p>
        </w:tc>
      </w:tr>
      <w:tr w:rsidR="00535BA8" w:rsidRPr="00535BA8" w:rsidTr="00535BA8">
        <w:trPr>
          <w:trHeight w:val="262"/>
        </w:trPr>
        <w:tc>
          <w:tcPr>
            <w:tcW w:w="597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35BA8" w:rsidRPr="00535BA8" w:rsidRDefault="00535BA8" w:rsidP="00535BA8">
            <w:pPr>
              <w:spacing w:after="0" w:line="240" w:lineRule="auto"/>
              <w:jc w:val="center"/>
              <w:rPr>
                <w:rFonts w:ascii="Arial Narrow" w:eastAsia="Times New Roman" w:hAnsi="Arial Narrow" w:cs="Arial"/>
                <w:b/>
                <w:bCs/>
                <w:lang w:eastAsia="es-CR"/>
              </w:rPr>
            </w:pPr>
            <w:r w:rsidRPr="00535BA8">
              <w:rPr>
                <w:rFonts w:ascii="Arial Narrow" w:eastAsia="Times New Roman" w:hAnsi="Arial Narrow" w:cs="Arial"/>
                <w:b/>
                <w:bCs/>
                <w:lang w:eastAsia="es-CR"/>
              </w:rPr>
              <w:t>TOTAL MILES DE COLONES</w:t>
            </w:r>
          </w:p>
        </w:tc>
        <w:tc>
          <w:tcPr>
            <w:tcW w:w="1137"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26 719,60</w:t>
            </w:r>
          </w:p>
        </w:tc>
        <w:tc>
          <w:tcPr>
            <w:tcW w:w="1258"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492 483,49</w:t>
            </w:r>
          </w:p>
        </w:tc>
        <w:tc>
          <w:tcPr>
            <w:tcW w:w="1167"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-94,6%</w:t>
            </w:r>
          </w:p>
        </w:tc>
      </w:tr>
    </w:tbl>
    <w:p w:rsidR="00BE117D" w:rsidRDefault="00BE117D" w:rsidP="00BE117D">
      <w:pPr>
        <w:spacing w:after="160" w:line="240" w:lineRule="auto"/>
        <w:jc w:val="both"/>
        <w:rPr>
          <w:rFonts w:ascii="Arial Narrow" w:hAnsi="Arial Narrow"/>
          <w:sz w:val="24"/>
          <w:szCs w:val="24"/>
        </w:rPr>
      </w:pP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B25C51" w:rsidRPr="00BC7C5B" w:rsidRDefault="00B25C51" w:rsidP="003D318B">
      <w:pPr>
        <w:pStyle w:val="Ttulo3"/>
        <w:ind w:left="720"/>
        <w:jc w:val="center"/>
        <w:rPr>
          <w:rFonts w:ascii="Arial Narrow" w:hAnsi="Arial Narrow"/>
          <w:i/>
          <w:iCs/>
          <w:caps/>
          <w:sz w:val="24"/>
          <w:szCs w:val="24"/>
        </w:rPr>
      </w:pPr>
      <w:bookmarkStart w:id="888" w:name="_Toc33601365"/>
      <w:bookmarkStart w:id="889" w:name="_Toc74579105"/>
      <w:r w:rsidRPr="00BC7C5B">
        <w:rPr>
          <w:rFonts w:ascii="Arial Narrow" w:hAnsi="Arial Narrow"/>
          <w:i/>
          <w:iCs/>
          <w:caps/>
          <w:sz w:val="24"/>
          <w:szCs w:val="24"/>
        </w:rPr>
        <w:t>FLUJOS DE EFECTIVO DE LAS ACTIVIDADES DE FINANCIACIÓN</w:t>
      </w:r>
      <w:bookmarkEnd w:id="888"/>
      <w:bookmarkEnd w:id="889"/>
    </w:p>
    <w:p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90" w:name="_Toc33601366"/>
      <w:bookmarkStart w:id="891" w:name="_Toc74579106"/>
      <w:r w:rsidRPr="00BC7C5B">
        <w:rPr>
          <w:rFonts w:ascii="Arial Narrow" w:eastAsia="Times New Roman" w:hAnsi="Arial Narrow"/>
          <w:b/>
          <w:bCs/>
        </w:rPr>
        <w:t>NOTA N°80</w:t>
      </w:r>
      <w:bookmarkEnd w:id="890"/>
      <w:bookmarkEnd w:id="891"/>
    </w:p>
    <w:p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92" w:name="_Toc33601367"/>
      <w:bookmarkStart w:id="893" w:name="_Toc74579107"/>
      <w:r w:rsidRPr="00BC7C5B">
        <w:rPr>
          <w:rFonts w:ascii="Arial Narrow" w:eastAsia="Times New Roman" w:hAnsi="Arial Narrow"/>
          <w:b/>
          <w:bCs/>
        </w:rPr>
        <w:t>Cobros</w:t>
      </w:r>
      <w:bookmarkEnd w:id="892"/>
      <w:bookmarkEnd w:id="893"/>
    </w:p>
    <w:p w:rsidR="00B25C51" w:rsidRDefault="00302C5A" w:rsidP="001B7932">
      <w:pPr>
        <w:autoSpaceDE w:val="0"/>
        <w:autoSpaceDN w:val="0"/>
        <w:adjustRightInd w:val="0"/>
        <w:spacing w:after="0" w:line="360" w:lineRule="auto"/>
        <w:ind w:right="-425"/>
        <w:jc w:val="both"/>
        <w:rPr>
          <w:rFonts w:ascii="Arial Narrow" w:eastAsia="Times New Roman" w:hAnsi="Arial Narrow"/>
          <w:bCs/>
          <w:sz w:val="24"/>
          <w:szCs w:val="24"/>
          <w:lang w:val="es-ES" w:eastAsia="es-ES"/>
        </w:rPr>
      </w:pPr>
      <w:r>
        <w:rPr>
          <w:rFonts w:ascii="Arial Narrow" w:eastAsia="Times New Roman" w:hAnsi="Arial Narrow"/>
          <w:bCs/>
          <w:sz w:val="24"/>
          <w:szCs w:val="24"/>
          <w:lang w:val="es-ES" w:eastAsia="es-ES"/>
        </w:rPr>
        <w:object w:dxaOrig="8055" w:dyaOrig="945">
          <v:shape id="_x0000_i1268" type="#_x0000_t75" style="width:402.75pt;height:47.25pt" o:ole="">
            <v:imagedata r:id="rId454" o:title=""/>
          </v:shape>
          <o:OLEObject Type="Link" ProgID="Excel.SheetMacroEnabled.12" ShapeID="_x0000_i1268" DrawAspect="Content" r:id="rId455" UpdateMode="Always">
            <o:LinkType>EnhancedMetaFile</o:LinkType>
            <o:LockedField>false</o:LockedField>
          </o:OLEObject>
        </w:object>
      </w:r>
    </w:p>
    <w:p w:rsidR="007A5648" w:rsidRPr="00BC7C5B" w:rsidRDefault="007A5648" w:rsidP="001B7932">
      <w:pPr>
        <w:autoSpaceDE w:val="0"/>
        <w:autoSpaceDN w:val="0"/>
        <w:adjustRightInd w:val="0"/>
        <w:spacing w:after="0" w:line="360" w:lineRule="auto"/>
        <w:ind w:right="-425"/>
        <w:jc w:val="both"/>
        <w:rPr>
          <w:rFonts w:ascii="Arial Narrow" w:eastAsia="Times New Roman" w:hAnsi="Arial Narrow"/>
          <w:bCs/>
          <w:sz w:val="24"/>
          <w:szCs w:val="24"/>
          <w:lang w:val="es-ES" w:eastAsia="es-ES"/>
        </w:rPr>
      </w:pPr>
    </w:p>
    <w:p w:rsidR="008A539E" w:rsidRPr="00BC7C5B" w:rsidRDefault="00A461BB" w:rsidP="008A539E">
      <w:pPr>
        <w:spacing w:after="160" w:line="240" w:lineRule="auto"/>
        <w:jc w:val="both"/>
        <w:rPr>
          <w:rFonts w:ascii="Arial Narrow" w:hAnsi="Arial Narrow"/>
          <w:sz w:val="24"/>
          <w:szCs w:val="24"/>
        </w:rPr>
      </w:pPr>
      <w:r w:rsidRPr="00BC7C5B">
        <w:rPr>
          <w:rFonts w:ascii="Arial Narrow" w:hAnsi="Arial Narrow"/>
        </w:rPr>
        <w:t>Los Cobros de los Flujos de Efectivo de las Actividades de Financiamiento,</w:t>
      </w:r>
      <w:r w:rsidRPr="00BC7C5B">
        <w:rPr>
          <w:rFonts w:ascii="Arial Narrow" w:hAnsi="Arial Narrow"/>
          <w:sz w:val="24"/>
          <w:szCs w:val="24"/>
        </w:rPr>
        <w:t xml:space="preserve"> </w:t>
      </w:r>
      <w:r w:rsidR="008A539E" w:rsidRPr="00BC7C5B">
        <w:rPr>
          <w:rFonts w:ascii="Arial Narrow" w:hAnsi="Arial Narrow"/>
        </w:rPr>
        <w:t xml:space="preserve">comparado al periodo anterior genera una variación absoluta de </w:t>
      </w:r>
      <w:r w:rsidR="00535BA8">
        <w:rPr>
          <w:rFonts w:ascii="Arial Narrow" w:hAnsi="Arial Narrow"/>
        </w:rPr>
        <w:fldChar w:fldCharType="begin"/>
      </w:r>
      <w:r w:rsidR="00535BA8">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"AnalisisFlujo!F42C12" \a \f 4 \r </w:instrText>
      </w:r>
      <w:r w:rsidR="00535BA8">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0,00</w:t>
      </w:r>
      <w:r w:rsidR="00535BA8">
        <w:rPr>
          <w:rFonts w:ascii="Arial Narrow" w:hAnsi="Arial Narrow"/>
        </w:rPr>
        <w:fldChar w:fldCharType="end"/>
      </w:r>
      <w:r w:rsidR="00C21824">
        <w:rPr>
          <w:rFonts w:ascii="Arial Narrow" w:hAnsi="Arial Narrow"/>
        </w:rPr>
        <w:t xml:space="preserve"> </w:t>
      </w:r>
      <w:r w:rsidR="008A539E" w:rsidRPr="00BC7C5B">
        <w:rPr>
          <w:rFonts w:ascii="Arial Narrow" w:hAnsi="Arial Narrow"/>
        </w:rPr>
        <w:t xml:space="preserve">que corresponde a </w:t>
      </w:r>
      <w:r w:rsidR="00C21824" w:rsidRPr="00BC7C5B">
        <w:rPr>
          <w:rFonts w:ascii="Arial Narrow" w:hAnsi="Arial Narrow"/>
        </w:rPr>
        <w:t>un</w:t>
      </w:r>
      <w:r w:rsidR="00C21824">
        <w:rPr>
          <w:rFonts w:ascii="Arial Narrow" w:hAnsi="Arial Narrow"/>
        </w:rPr>
        <w:t>(a)</w:t>
      </w:r>
      <w:r w:rsidR="008A539E" w:rsidRPr="00BC7C5B">
        <w:rPr>
          <w:rFonts w:ascii="Arial Narrow" w:hAnsi="Arial Narrow"/>
        </w:rPr>
        <w:t xml:space="preserve"> </w:t>
      </w:r>
      <w:r w:rsidR="00535BA8">
        <w:rPr>
          <w:rFonts w:ascii="Arial Narrow" w:hAnsi="Arial Narrow"/>
        </w:rPr>
        <w:fldChar w:fldCharType="begin"/>
      </w:r>
      <w:r w:rsidR="00535BA8">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"AnalisisFlujo!F42C13" \a \f 4 \r </w:instrText>
      </w:r>
      <w:r w:rsidR="00535BA8">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Aumento</w:t>
      </w:r>
      <w:r w:rsidR="00535BA8">
        <w:rPr>
          <w:rFonts w:ascii="Arial Narrow" w:hAnsi="Arial Narrow"/>
        </w:rPr>
        <w:fldChar w:fldCharType="end"/>
      </w:r>
      <w:r w:rsidR="00386393">
        <w:rPr>
          <w:rFonts w:ascii="Arial Narrow" w:hAnsi="Arial Narrow"/>
        </w:rPr>
        <w:t xml:space="preserve"> </w:t>
      </w:r>
      <w:r w:rsidR="008A539E" w:rsidRPr="00BC7C5B">
        <w:rPr>
          <w:rFonts w:ascii="Arial Narrow" w:hAnsi="Arial Narrow"/>
        </w:rPr>
        <w:t>del</w:t>
      </w:r>
      <w:r w:rsidR="00386393">
        <w:rPr>
          <w:rFonts w:ascii="Arial Narrow" w:hAnsi="Arial Narrow"/>
        </w:rPr>
        <w:t xml:space="preserve"> </w:t>
      </w:r>
      <w:r w:rsidR="00535BA8">
        <w:rPr>
          <w:rFonts w:ascii="Arial Narrow" w:hAnsi="Arial Narrow"/>
        </w:rPr>
        <w:fldChar w:fldCharType="begin"/>
      </w:r>
      <w:r w:rsidR="00535BA8">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"AnalisisFlujo!F42C11" \a \f 4 \r </w:instrText>
      </w:r>
      <w:r w:rsidR="00535BA8">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0,00%</w:t>
      </w:r>
      <w:r w:rsidR="00535BA8">
        <w:rPr>
          <w:rFonts w:ascii="Arial Narrow" w:hAnsi="Arial Narrow"/>
        </w:rPr>
        <w:fldChar w:fldCharType="end"/>
      </w:r>
      <w:r w:rsidR="008A539E" w:rsidRPr="00BC7C5B">
        <w:rPr>
          <w:rFonts w:ascii="Arial Narrow" w:hAnsi="Arial Narrow"/>
        </w:rPr>
        <w:t xml:space="preserve"> de recursos disponibles, producto de (</w:t>
      </w:r>
      <w:r w:rsidR="008A539E" w:rsidRPr="00AB1FED">
        <w:rPr>
          <w:rFonts w:ascii="Arial Narrow" w:hAnsi="Arial Narrow"/>
          <w:highlight w:val="lightGray"/>
        </w:rPr>
        <w:t>Indicar la razón de las variaciones de un periodo a otro)</w:t>
      </w:r>
    </w:p>
    <w:p w:rsidR="00BE117D" w:rsidRPr="00BE117D"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94" w:name="_Toc33601368"/>
      <w:bookmarkStart w:id="895" w:name="_Toc74579108"/>
      <w:r w:rsidRPr="00BC7C5B">
        <w:rPr>
          <w:rFonts w:ascii="Arial Narrow" w:eastAsia="Times New Roman" w:hAnsi="Arial Narrow"/>
          <w:b/>
          <w:bCs/>
        </w:rPr>
        <w:t>NOTA N°81</w:t>
      </w:r>
      <w:bookmarkEnd w:id="894"/>
      <w:bookmarkEnd w:id="895"/>
    </w:p>
    <w:p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96" w:name="_Toc33601369"/>
      <w:bookmarkStart w:id="897" w:name="_Toc74579109"/>
      <w:r w:rsidRPr="00BC7C5B">
        <w:rPr>
          <w:rFonts w:ascii="Arial Narrow" w:eastAsia="Times New Roman" w:hAnsi="Arial Narrow"/>
          <w:b/>
          <w:bCs/>
        </w:rPr>
        <w:t>Pagos</w:t>
      </w:r>
      <w:bookmarkEnd w:id="896"/>
      <w:bookmarkEnd w:id="897"/>
    </w:p>
    <w:p w:rsidR="00B25C51" w:rsidRDefault="00302C5A" w:rsidP="001B7932">
      <w:pPr>
        <w:autoSpaceDE w:val="0"/>
        <w:autoSpaceDN w:val="0"/>
        <w:adjustRightInd w:val="0"/>
        <w:spacing w:after="0" w:line="360" w:lineRule="auto"/>
        <w:ind w:right="-425"/>
        <w:jc w:val="both"/>
        <w:rPr>
          <w:rFonts w:ascii="Arial Narrow" w:eastAsia="Times New Roman" w:hAnsi="Arial Narrow"/>
          <w:bCs/>
          <w:sz w:val="24"/>
          <w:szCs w:val="24"/>
          <w:lang w:val="es-ES" w:eastAsia="es-ES"/>
        </w:rPr>
      </w:pPr>
      <w:r>
        <w:rPr>
          <w:rFonts w:ascii="Arial Narrow" w:eastAsia="Times New Roman" w:hAnsi="Arial Narrow"/>
          <w:bCs/>
          <w:sz w:val="24"/>
          <w:szCs w:val="24"/>
          <w:lang w:val="es-ES" w:eastAsia="es-ES"/>
        </w:rPr>
        <w:object w:dxaOrig="8055" w:dyaOrig="945">
          <v:shape id="_x0000_i1269" type="#_x0000_t75" style="width:402.75pt;height:47.25pt" o:ole="">
            <v:imagedata r:id="rId456" o:title=""/>
          </v:shape>
          <o:OLEObject Type="Link" ProgID="Excel.SheetMacroEnabled.12" ShapeID="_x0000_i1269" DrawAspect="Content" r:id="rId457" UpdateMode="Always">
            <o:LinkType>EnhancedMetaFile</o:LinkType>
            <o:LockedField>false</o:LockedField>
          </o:OLEObject>
        </w:object>
      </w:r>
    </w:p>
    <w:p w:rsidR="007A5648" w:rsidRPr="00BC7C5B" w:rsidRDefault="007A5648" w:rsidP="001B7932">
      <w:pPr>
        <w:autoSpaceDE w:val="0"/>
        <w:autoSpaceDN w:val="0"/>
        <w:adjustRightInd w:val="0"/>
        <w:spacing w:after="0" w:line="360" w:lineRule="auto"/>
        <w:ind w:right="-425"/>
        <w:jc w:val="both"/>
        <w:rPr>
          <w:rFonts w:ascii="Arial Narrow" w:eastAsia="Times New Roman" w:hAnsi="Arial Narrow"/>
          <w:bCs/>
          <w:sz w:val="24"/>
          <w:szCs w:val="24"/>
          <w:lang w:val="es-ES" w:eastAsia="es-ES"/>
        </w:rPr>
      </w:pPr>
    </w:p>
    <w:p w:rsidR="008A539E" w:rsidRPr="00BC7C5B" w:rsidRDefault="00A461BB" w:rsidP="008A539E">
      <w:pPr>
        <w:spacing w:after="160" w:line="240" w:lineRule="auto"/>
        <w:jc w:val="both"/>
        <w:rPr>
          <w:rFonts w:ascii="Arial Narrow" w:hAnsi="Arial Narrow"/>
          <w:sz w:val="24"/>
          <w:szCs w:val="24"/>
        </w:rPr>
      </w:pPr>
      <w:r w:rsidRPr="00BC7C5B">
        <w:rPr>
          <w:rFonts w:ascii="Arial Narrow" w:hAnsi="Arial Narrow"/>
        </w:rPr>
        <w:t>Los Pagos de los Flujos de Efectivo de las Actividades de Financiamiento,</w:t>
      </w:r>
      <w:r w:rsidRPr="00BC7C5B">
        <w:rPr>
          <w:rFonts w:ascii="Arial Narrow" w:hAnsi="Arial Narrow"/>
          <w:sz w:val="24"/>
          <w:szCs w:val="24"/>
        </w:rPr>
        <w:t xml:space="preserve"> </w:t>
      </w:r>
      <w:r w:rsidR="008A539E" w:rsidRPr="00BC7C5B">
        <w:rPr>
          <w:rFonts w:ascii="Arial Narrow" w:hAnsi="Arial Narrow"/>
        </w:rPr>
        <w:t xml:space="preserve">comparado al periodo anterior genera una variación absoluta de </w:t>
      </w:r>
      <w:r w:rsidR="00535BA8">
        <w:rPr>
          <w:rFonts w:ascii="Arial Narrow" w:hAnsi="Arial Narrow"/>
        </w:rPr>
        <w:fldChar w:fldCharType="begin"/>
      </w:r>
      <w:r w:rsidR="00535BA8">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"AnalisisFlujo!F46C12" \a \f 4 \r </w:instrText>
      </w:r>
      <w:r w:rsidR="00535BA8">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0,00</w:t>
      </w:r>
      <w:r w:rsidR="00535BA8">
        <w:rPr>
          <w:rFonts w:ascii="Arial Narrow" w:hAnsi="Arial Narrow"/>
        </w:rPr>
        <w:fldChar w:fldCharType="end"/>
      </w:r>
      <w:r w:rsidR="00C21824">
        <w:rPr>
          <w:rFonts w:ascii="Arial Narrow" w:hAnsi="Arial Narrow"/>
        </w:rPr>
        <w:t xml:space="preserve"> </w:t>
      </w:r>
      <w:r w:rsidR="008A539E" w:rsidRPr="00BC7C5B">
        <w:rPr>
          <w:rFonts w:ascii="Arial Narrow" w:hAnsi="Arial Narrow"/>
        </w:rPr>
        <w:t xml:space="preserve">que corresponde a </w:t>
      </w:r>
      <w:r w:rsidR="00C21824" w:rsidRPr="00BC7C5B">
        <w:rPr>
          <w:rFonts w:ascii="Arial Narrow" w:hAnsi="Arial Narrow"/>
        </w:rPr>
        <w:t>un</w:t>
      </w:r>
      <w:r w:rsidR="00C21824">
        <w:rPr>
          <w:rFonts w:ascii="Arial Narrow" w:hAnsi="Arial Narrow"/>
        </w:rPr>
        <w:t>(a)</w:t>
      </w:r>
      <w:r w:rsidR="008A539E" w:rsidRPr="00BC7C5B">
        <w:rPr>
          <w:rFonts w:ascii="Arial Narrow" w:hAnsi="Arial Narrow"/>
        </w:rPr>
        <w:t xml:space="preserve"> </w:t>
      </w:r>
      <w:r w:rsidR="00535BA8">
        <w:rPr>
          <w:rFonts w:ascii="Arial Narrow" w:hAnsi="Arial Narrow"/>
        </w:rPr>
        <w:fldChar w:fldCharType="begin"/>
      </w:r>
      <w:r w:rsidR="00535BA8">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"AnalisisFlujo!F46C13" \a \f 4 \r </w:instrText>
      </w:r>
      <w:r w:rsidR="00535BA8">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Aumento</w:t>
      </w:r>
      <w:r w:rsidR="00535BA8">
        <w:rPr>
          <w:rFonts w:ascii="Arial Narrow" w:hAnsi="Arial Narrow"/>
        </w:rPr>
        <w:fldChar w:fldCharType="end"/>
      </w:r>
      <w:r w:rsidR="00C21824">
        <w:rPr>
          <w:rFonts w:ascii="Arial Narrow" w:hAnsi="Arial Narrow"/>
        </w:rPr>
        <w:t xml:space="preserve"> </w:t>
      </w:r>
      <w:r w:rsidR="008A539E" w:rsidRPr="00BC7C5B">
        <w:rPr>
          <w:rFonts w:ascii="Arial Narrow" w:hAnsi="Arial Narrow"/>
        </w:rPr>
        <w:t xml:space="preserve">del </w:t>
      </w:r>
      <w:r w:rsidR="00535BA8">
        <w:rPr>
          <w:rFonts w:ascii="Arial Narrow" w:hAnsi="Arial Narrow"/>
        </w:rPr>
        <w:fldChar w:fldCharType="begin"/>
      </w:r>
      <w:r w:rsidR="00535BA8">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"AnalisisFlujo!F46C11" \a \f 4 \r </w:instrText>
      </w:r>
      <w:r w:rsidR="00535BA8">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0,00%</w:t>
      </w:r>
      <w:r w:rsidR="00535BA8">
        <w:rPr>
          <w:rFonts w:ascii="Arial Narrow" w:hAnsi="Arial Narrow"/>
        </w:rPr>
        <w:fldChar w:fldCharType="end"/>
      </w:r>
      <w:r w:rsidR="00C21824">
        <w:rPr>
          <w:rFonts w:ascii="Arial Narrow" w:hAnsi="Arial Narrow"/>
        </w:rPr>
        <w:t xml:space="preserve"> </w:t>
      </w:r>
      <w:r w:rsidR="008A539E" w:rsidRPr="00BC7C5B">
        <w:rPr>
          <w:rFonts w:ascii="Arial Narrow" w:hAnsi="Arial Narrow"/>
        </w:rPr>
        <w:t>de recursos disponibles, producto de (</w:t>
      </w:r>
      <w:r w:rsidR="008A539E" w:rsidRPr="00AB1FED">
        <w:rPr>
          <w:rFonts w:ascii="Arial Narrow" w:hAnsi="Arial Narrow"/>
          <w:highlight w:val="lightGray"/>
        </w:rPr>
        <w:t>Indicar la razón de las variaciones de un periodo a otro)</w:t>
      </w:r>
    </w:p>
    <w:p w:rsidR="00BE117D" w:rsidRPr="00BE117D" w:rsidRDefault="00BE117D" w:rsidP="00BE117D">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98" w:name="_Toc33601370"/>
      <w:bookmarkStart w:id="899" w:name="_Toc74579110"/>
      <w:r w:rsidRPr="00BC7C5B">
        <w:rPr>
          <w:rFonts w:ascii="Arial Narrow" w:eastAsia="Times New Roman" w:hAnsi="Arial Narrow"/>
          <w:b/>
          <w:bCs/>
        </w:rPr>
        <w:t>NOTA N°82</w:t>
      </w:r>
      <w:bookmarkEnd w:id="898"/>
      <w:bookmarkEnd w:id="899"/>
    </w:p>
    <w:p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900" w:name="_Toc33601371"/>
      <w:bookmarkStart w:id="901" w:name="_Toc74579111"/>
      <w:r w:rsidRPr="00BC7C5B">
        <w:rPr>
          <w:rFonts w:ascii="Arial Narrow" w:eastAsia="Times New Roman" w:hAnsi="Arial Narrow"/>
          <w:b/>
          <w:bCs/>
        </w:rPr>
        <w:t>Efectivo y equivalentes</w:t>
      </w:r>
      <w:bookmarkEnd w:id="900"/>
      <w:bookmarkEnd w:id="901"/>
    </w:p>
    <w:p w:rsidR="00B25C51" w:rsidRDefault="00302C5A" w:rsidP="001B7932">
      <w:pPr>
        <w:autoSpaceDE w:val="0"/>
        <w:autoSpaceDN w:val="0"/>
        <w:adjustRightInd w:val="0"/>
        <w:spacing w:after="0" w:line="360" w:lineRule="auto"/>
        <w:ind w:right="-425"/>
        <w:jc w:val="both"/>
        <w:rPr>
          <w:rFonts w:ascii="Arial Narrow" w:eastAsia="Times New Roman" w:hAnsi="Arial Narrow"/>
          <w:bCs/>
          <w:sz w:val="24"/>
          <w:szCs w:val="24"/>
          <w:lang w:val="es-ES" w:eastAsia="es-ES"/>
        </w:rPr>
      </w:pPr>
      <w:r>
        <w:rPr>
          <w:rFonts w:ascii="Arial Narrow" w:eastAsia="Times New Roman" w:hAnsi="Arial Narrow"/>
          <w:bCs/>
          <w:sz w:val="24"/>
          <w:szCs w:val="24"/>
          <w:lang w:val="es-ES" w:eastAsia="es-ES"/>
        </w:rPr>
        <w:object w:dxaOrig="8055" w:dyaOrig="1320">
          <v:shape id="_x0000_i1270" type="#_x0000_t75" style="width:402.75pt;height:66pt" o:ole="">
            <v:imagedata r:id="rId458" o:title=""/>
          </v:shape>
          <o:OLEObject Type="Link" ProgID="Excel.SheetMacroEnabled.12" ShapeID="_x0000_i1270" DrawAspect="Content" r:id="rId459" UpdateMode="Always">
            <o:LinkType>EnhancedMetaFile</o:LinkType>
            <o:LockedField>false</o:LockedField>
          </o:OLEObject>
        </w:object>
      </w:r>
    </w:p>
    <w:p w:rsidR="007A5648" w:rsidRPr="00BC7C5B" w:rsidRDefault="007A5648" w:rsidP="001B7932">
      <w:pPr>
        <w:autoSpaceDE w:val="0"/>
        <w:autoSpaceDN w:val="0"/>
        <w:adjustRightInd w:val="0"/>
        <w:spacing w:after="0" w:line="360" w:lineRule="auto"/>
        <w:ind w:right="-425"/>
        <w:jc w:val="both"/>
        <w:rPr>
          <w:rFonts w:ascii="Arial Narrow" w:eastAsia="Times New Roman" w:hAnsi="Arial Narrow"/>
          <w:bCs/>
          <w:sz w:val="24"/>
          <w:szCs w:val="24"/>
          <w:lang w:val="es-ES" w:eastAsia="es-ES"/>
        </w:rPr>
      </w:pPr>
    </w:p>
    <w:p w:rsidR="008A539E" w:rsidRPr="00AB1FED" w:rsidRDefault="00A461BB" w:rsidP="008A539E">
      <w:pPr>
        <w:spacing w:after="160" w:line="240" w:lineRule="auto"/>
        <w:jc w:val="both"/>
        <w:rPr>
          <w:rFonts w:ascii="Arial Narrow" w:hAnsi="Arial Narrow"/>
          <w:highlight w:val="lightGray"/>
        </w:rPr>
      </w:pPr>
      <w:r w:rsidRPr="00BC7C5B">
        <w:rPr>
          <w:rFonts w:ascii="Arial Narrow" w:hAnsi="Arial Narrow"/>
        </w:rPr>
        <w:t>La cuenta Efectivo y Equivalentes de Efectivo al final de ejercicio,</w:t>
      </w:r>
      <w:r w:rsidRPr="00BC7C5B">
        <w:rPr>
          <w:rFonts w:ascii="Arial Narrow" w:hAnsi="Arial Narrow"/>
          <w:sz w:val="24"/>
          <w:szCs w:val="24"/>
        </w:rPr>
        <w:t xml:space="preserve"> </w:t>
      </w:r>
      <w:r w:rsidR="008A539E" w:rsidRPr="00BC7C5B">
        <w:rPr>
          <w:rFonts w:ascii="Arial Narrow" w:hAnsi="Arial Narrow"/>
        </w:rPr>
        <w:t>comparado al periodo anterior genera una variación absoluta de</w:t>
      </w:r>
      <w:r w:rsidR="00E10213">
        <w:rPr>
          <w:rFonts w:ascii="Arial Narrow" w:hAnsi="Arial Narrow"/>
        </w:rPr>
        <w:t xml:space="preserve"> </w:t>
      </w:r>
      <w:r w:rsidR="009A1100">
        <w:rPr>
          <w:rFonts w:ascii="Arial Narrow" w:hAnsi="Arial Narrow"/>
        </w:rPr>
        <w:fldChar w:fldCharType="begin"/>
      </w:r>
      <w:r w:rsidR="009A1100">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"AnalisisFlujo!F56C12" \a \f 4 \r </w:instrText>
      </w:r>
      <w:r w:rsidR="009A1100">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-758 257.51</w:t>
      </w:r>
      <w:r w:rsidR="009A1100">
        <w:rPr>
          <w:rFonts w:ascii="Arial Narrow" w:hAnsi="Arial Narrow"/>
        </w:rPr>
        <w:fldChar w:fldCharType="end"/>
      </w:r>
      <w:r w:rsidR="000279E0">
        <w:rPr>
          <w:rFonts w:ascii="Arial Narrow" w:hAnsi="Arial Narrow"/>
        </w:rPr>
        <w:t xml:space="preserve"> </w:t>
      </w:r>
      <w:r w:rsidR="008A539E" w:rsidRPr="00BC7C5B">
        <w:rPr>
          <w:rFonts w:ascii="Arial Narrow" w:hAnsi="Arial Narrow"/>
        </w:rPr>
        <w:t xml:space="preserve">que corresponde a </w:t>
      </w:r>
      <w:r w:rsidR="00C21824" w:rsidRPr="00BC7C5B">
        <w:rPr>
          <w:rFonts w:ascii="Arial Narrow" w:hAnsi="Arial Narrow"/>
        </w:rPr>
        <w:t>un</w:t>
      </w:r>
      <w:r w:rsidR="00C21824">
        <w:rPr>
          <w:rFonts w:ascii="Arial Narrow" w:hAnsi="Arial Narrow"/>
        </w:rPr>
        <w:t>(a)</w:t>
      </w:r>
      <w:r w:rsidR="008A539E" w:rsidRPr="00BC7C5B">
        <w:rPr>
          <w:rFonts w:ascii="Arial Narrow" w:hAnsi="Arial Narrow"/>
        </w:rPr>
        <w:t xml:space="preserve"> </w:t>
      </w:r>
      <w:r w:rsidR="009A1100">
        <w:rPr>
          <w:rFonts w:ascii="Arial Narrow" w:hAnsi="Arial Narrow"/>
        </w:rPr>
        <w:fldChar w:fldCharType="begin"/>
      </w:r>
      <w:r w:rsidR="009A1100">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"AnalisisFlujo!F56C13" \a \f 4 \r </w:instrText>
      </w:r>
      <w:r w:rsidR="009A1100">
        <w:rPr>
          <w:rFonts w:ascii="Arial Narrow" w:hAnsi="Arial Narrow"/>
        </w:rPr>
        <w:fldChar w:fldCharType="separate"/>
      </w:r>
      <w:r w:rsidR="009A1100" w:rsidRPr="00AB1FED">
        <w:rPr>
          <w:rFonts w:ascii="Arial Narrow" w:eastAsia="Times New Roman" w:hAnsi="Arial Narrow" w:cs="Arial Narrow"/>
          <w:color w:val="000000"/>
          <w:sz w:val="20"/>
          <w:szCs w:val="20"/>
          <w:lang w:eastAsia="es-CR"/>
        </w:rPr>
        <w:t>Disminución</w:t>
      </w:r>
      <w:r w:rsidR="009A1100">
        <w:rPr>
          <w:rFonts w:ascii="Arial Narrow" w:hAnsi="Arial Narrow"/>
        </w:rPr>
        <w:fldChar w:fldCharType="end"/>
      </w:r>
      <w:r w:rsidR="00386393">
        <w:rPr>
          <w:rFonts w:ascii="Arial Narrow" w:hAnsi="Arial Narrow"/>
        </w:rPr>
        <w:t xml:space="preserve"> </w:t>
      </w:r>
      <w:r w:rsidR="008A539E" w:rsidRPr="00BC7C5B">
        <w:rPr>
          <w:rFonts w:ascii="Arial Narrow" w:hAnsi="Arial Narrow"/>
        </w:rPr>
        <w:t>de</w:t>
      </w:r>
      <w:r w:rsidR="00386393">
        <w:rPr>
          <w:rFonts w:ascii="Arial Narrow" w:hAnsi="Arial Narrow"/>
        </w:rPr>
        <w:t>l</w:t>
      </w:r>
      <w:r w:rsidR="008A539E" w:rsidRPr="00BC7C5B">
        <w:rPr>
          <w:rFonts w:ascii="Arial Narrow" w:hAnsi="Arial Narrow"/>
        </w:rPr>
        <w:t xml:space="preserve"> </w:t>
      </w:r>
      <w:r w:rsidR="009A1100">
        <w:rPr>
          <w:rFonts w:ascii="Arial Narrow" w:hAnsi="Arial Narrow"/>
        </w:rPr>
        <w:fldChar w:fldCharType="begin"/>
      </w:r>
      <w:r w:rsidR="009A1100">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"AnalisisFlujo!F56C11" \a \f 4 \r </w:instrText>
      </w:r>
      <w:r w:rsidR="009A1100">
        <w:rPr>
          <w:rFonts w:ascii="Arial Narrow" w:hAnsi="Arial Narrow"/>
        </w:rPr>
        <w:fldChar w:fldCharType="separate"/>
      </w:r>
      <w:r w:rsidR="00535BA8" w:rsidRPr="00AB1FED">
        <w:rPr>
          <w:rFonts w:ascii="Arial Narrow" w:eastAsia="Times New Roman" w:hAnsi="Arial Narrow" w:cs="Arial Narrow"/>
          <w:color w:val="000000"/>
          <w:sz w:val="20"/>
          <w:szCs w:val="20"/>
          <w:lang w:eastAsia="es-CR"/>
        </w:rPr>
        <w:t>-97.80</w:t>
      </w:r>
      <w:r w:rsidR="009A1100" w:rsidRPr="00AB1FED">
        <w:rPr>
          <w:rFonts w:ascii="Arial Narrow" w:eastAsia="Times New Roman" w:hAnsi="Arial Narrow" w:cs="Arial Narrow"/>
          <w:color w:val="000000"/>
          <w:sz w:val="20"/>
          <w:szCs w:val="20"/>
          <w:lang w:eastAsia="es-CR"/>
        </w:rPr>
        <w:t>%</w:t>
      </w:r>
      <w:r w:rsidR="009A1100">
        <w:rPr>
          <w:rFonts w:ascii="Arial Narrow" w:hAnsi="Arial Narrow"/>
        </w:rPr>
        <w:fldChar w:fldCharType="end"/>
      </w:r>
      <w:r w:rsidR="00386393">
        <w:rPr>
          <w:rFonts w:ascii="Arial Narrow" w:hAnsi="Arial Narrow"/>
        </w:rPr>
        <w:t xml:space="preserve"> de </w:t>
      </w:r>
      <w:r w:rsidR="008A539E" w:rsidRPr="00BC7C5B">
        <w:rPr>
          <w:rFonts w:ascii="Arial Narrow" w:hAnsi="Arial Narrow"/>
        </w:rPr>
        <w:t>recursos disponibles, producto de (</w:t>
      </w:r>
      <w:r w:rsidR="008A539E" w:rsidRPr="00AB1FED">
        <w:rPr>
          <w:rFonts w:ascii="Arial Narrow" w:hAnsi="Arial Narrow"/>
          <w:highlight w:val="lightGray"/>
        </w:rPr>
        <w:t>Indicar la razón de las variaciones de un periodo a otro)</w:t>
      </w:r>
    </w:p>
    <w:p w:rsidR="00954456" w:rsidRDefault="00954456" w:rsidP="00954456">
      <w:pPr>
        <w:spacing w:after="160" w:line="240" w:lineRule="auto"/>
        <w:jc w:val="both"/>
        <w:rPr>
          <w:rFonts w:ascii="Arial Narrow" w:hAnsi="Arial Narrow"/>
        </w:rPr>
      </w:pPr>
      <w:r w:rsidRPr="008A63DC">
        <w:rPr>
          <w:rFonts w:ascii="Arial Narrow" w:hAnsi="Arial Narrow"/>
        </w:rPr>
        <w:t>Las variaciones son producto de los comentarios anteriores.</w:t>
      </w:r>
    </w:p>
    <w:tbl>
      <w:tblPr>
        <w:tblW w:w="9354" w:type="dxa"/>
        <w:tblCellMar>
          <w:left w:w="70" w:type="dxa"/>
          <w:right w:w="70" w:type="dxa"/>
        </w:tblCellMar>
        <w:tblLook w:val="04A0" w:firstRow="1" w:lastRow="0" w:firstColumn="1" w:lastColumn="0" w:noHBand="0" w:noVBand="1"/>
      </w:tblPr>
      <w:tblGrid>
        <w:gridCol w:w="882"/>
        <w:gridCol w:w="5027"/>
        <w:gridCol w:w="1115"/>
        <w:gridCol w:w="1234"/>
        <w:gridCol w:w="1373"/>
      </w:tblGrid>
      <w:tr w:rsidR="00535BA8" w:rsidRPr="00535BA8" w:rsidTr="00535BA8">
        <w:trPr>
          <w:trHeight w:val="250"/>
        </w:trPr>
        <w:tc>
          <w:tcPr>
            <w:tcW w:w="833"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CUENTA</w:t>
            </w:r>
          </w:p>
        </w:tc>
        <w:tc>
          <w:tcPr>
            <w:tcW w:w="5027"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DESCRIPCIÓN</w:t>
            </w:r>
          </w:p>
        </w:tc>
        <w:tc>
          <w:tcPr>
            <w:tcW w:w="1115"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diciembre 2021</w:t>
            </w:r>
          </w:p>
        </w:tc>
        <w:tc>
          <w:tcPr>
            <w:tcW w:w="1234" w:type="dxa"/>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diciembre 2020</w:t>
            </w:r>
          </w:p>
        </w:tc>
        <w:tc>
          <w:tcPr>
            <w:tcW w:w="1145" w:type="dxa"/>
            <w:tcBorders>
              <w:top w:val="nil"/>
              <w:left w:val="nil"/>
              <w:bottom w:val="nil"/>
              <w:right w:val="nil"/>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VARIACIONES</w:t>
            </w:r>
          </w:p>
        </w:tc>
      </w:tr>
      <w:tr w:rsidR="00535BA8" w:rsidRPr="00535BA8" w:rsidTr="00535BA8">
        <w:trPr>
          <w:trHeight w:val="262"/>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 </w:t>
            </w:r>
          </w:p>
        </w:tc>
        <w:tc>
          <w:tcPr>
            <w:tcW w:w="5027"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Arial Narrow" w:eastAsia="Times New Roman" w:hAnsi="Arial Narrow" w:cs="Arial"/>
                <w:lang w:eastAsia="es-CR"/>
              </w:rPr>
            </w:pPr>
            <w:r w:rsidRPr="00535BA8">
              <w:rPr>
                <w:rFonts w:ascii="Arial Narrow" w:eastAsia="Times New Roman" w:hAnsi="Arial Narrow" w:cs="Arial"/>
                <w:lang w:eastAsia="es-CR"/>
              </w:rPr>
              <w:t>Efectivo y equivalentes de efectivo al final del ejercicio</w:t>
            </w:r>
          </w:p>
        </w:tc>
        <w:tc>
          <w:tcPr>
            <w:tcW w:w="1115"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17 045,01</w:t>
            </w:r>
          </w:p>
        </w:tc>
        <w:tc>
          <w:tcPr>
            <w:tcW w:w="1234"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775 303,53</w:t>
            </w:r>
          </w:p>
        </w:tc>
        <w:tc>
          <w:tcPr>
            <w:tcW w:w="1145" w:type="dxa"/>
            <w:tcBorders>
              <w:top w:val="single" w:sz="4" w:space="0" w:color="auto"/>
              <w:left w:val="nil"/>
              <w:bottom w:val="nil"/>
              <w:right w:val="single" w:sz="4"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lang w:eastAsia="es-CR"/>
              </w:rPr>
            </w:pPr>
            <w:r w:rsidRPr="00535BA8">
              <w:rPr>
                <w:rFonts w:ascii="Arial Narrow" w:eastAsia="Times New Roman" w:hAnsi="Arial Narrow" w:cs="Arial"/>
                <w:lang w:eastAsia="es-CR"/>
              </w:rPr>
              <w:t>-97,8%</w:t>
            </w:r>
          </w:p>
        </w:tc>
      </w:tr>
      <w:tr w:rsidR="00535BA8" w:rsidRPr="00535BA8" w:rsidTr="00535BA8">
        <w:trPr>
          <w:trHeight w:val="262"/>
        </w:trPr>
        <w:tc>
          <w:tcPr>
            <w:tcW w:w="58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35BA8" w:rsidRPr="00535BA8" w:rsidRDefault="00535BA8" w:rsidP="00535BA8">
            <w:pPr>
              <w:spacing w:after="0" w:line="240" w:lineRule="auto"/>
              <w:jc w:val="center"/>
              <w:rPr>
                <w:rFonts w:ascii="Arial Narrow" w:eastAsia="Times New Roman" w:hAnsi="Arial Narrow" w:cs="Arial"/>
                <w:b/>
                <w:bCs/>
                <w:lang w:eastAsia="es-CR"/>
              </w:rPr>
            </w:pPr>
            <w:r w:rsidRPr="00535BA8">
              <w:rPr>
                <w:rFonts w:ascii="Arial Narrow" w:eastAsia="Times New Roman" w:hAnsi="Arial Narrow" w:cs="Arial"/>
                <w:b/>
                <w:bCs/>
                <w:lang w:eastAsia="es-CR"/>
              </w:rPr>
              <w:t>TOTAL MILES DE COLONES</w:t>
            </w:r>
          </w:p>
        </w:tc>
        <w:tc>
          <w:tcPr>
            <w:tcW w:w="1115"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17 045,01</w:t>
            </w:r>
          </w:p>
        </w:tc>
        <w:tc>
          <w:tcPr>
            <w:tcW w:w="1234"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775 303,53</w:t>
            </w:r>
          </w:p>
        </w:tc>
        <w:tc>
          <w:tcPr>
            <w:tcW w:w="1145" w:type="dxa"/>
            <w:tcBorders>
              <w:top w:val="single" w:sz="8" w:space="0" w:color="auto"/>
              <w:left w:val="nil"/>
              <w:bottom w:val="single" w:sz="8" w:space="0" w:color="auto"/>
              <w:right w:val="single" w:sz="8" w:space="0" w:color="auto"/>
            </w:tcBorders>
            <w:shd w:val="clear" w:color="auto" w:fill="auto"/>
            <w:noWrap/>
            <w:vAlign w:val="bottom"/>
            <w:hideMark/>
          </w:tcPr>
          <w:p w:rsidR="00535BA8" w:rsidRPr="00535BA8" w:rsidRDefault="00535BA8" w:rsidP="00535BA8">
            <w:pPr>
              <w:spacing w:after="0" w:line="240" w:lineRule="auto"/>
              <w:jc w:val="right"/>
              <w:rPr>
                <w:rFonts w:ascii="Arial Narrow" w:eastAsia="Times New Roman" w:hAnsi="Arial Narrow" w:cs="Arial"/>
                <w:b/>
                <w:bCs/>
                <w:lang w:eastAsia="es-CR"/>
              </w:rPr>
            </w:pPr>
            <w:r w:rsidRPr="00535BA8">
              <w:rPr>
                <w:rFonts w:ascii="Arial Narrow" w:eastAsia="Times New Roman" w:hAnsi="Arial Narrow" w:cs="Arial"/>
                <w:b/>
                <w:bCs/>
                <w:lang w:eastAsia="es-CR"/>
              </w:rPr>
              <w:t>-97,8%</w:t>
            </w:r>
          </w:p>
        </w:tc>
      </w:tr>
    </w:tbl>
    <w:p w:rsidR="00BE117D" w:rsidRDefault="00BE117D" w:rsidP="00BE117D">
      <w:pPr>
        <w:spacing w:after="160" w:line="240" w:lineRule="auto"/>
        <w:jc w:val="both"/>
        <w:rPr>
          <w:rFonts w:ascii="Arial Narrow" w:hAnsi="Arial Narrow"/>
          <w:sz w:val="24"/>
          <w:szCs w:val="24"/>
        </w:rPr>
      </w:pPr>
    </w:p>
    <w:tbl>
      <w:tblPr>
        <w:tblW w:w="0" w:type="auto"/>
        <w:tblLayout w:type="fixed"/>
        <w:tblCellMar>
          <w:left w:w="70" w:type="dxa"/>
          <w:right w:w="70" w:type="dxa"/>
        </w:tblCellMar>
        <w:tblLook w:val="04A0" w:firstRow="1" w:lastRow="0" w:firstColumn="1" w:lastColumn="0" w:noHBand="0" w:noVBand="1"/>
      </w:tblPr>
      <w:tblGrid>
        <w:gridCol w:w="1838"/>
        <w:gridCol w:w="1134"/>
        <w:gridCol w:w="160"/>
        <w:gridCol w:w="2959"/>
        <w:gridCol w:w="2126"/>
      </w:tblGrid>
      <w:tr w:rsidR="00535BA8" w:rsidRPr="00535BA8" w:rsidTr="005D0FC6">
        <w:trPr>
          <w:trHeight w:val="70"/>
        </w:trPr>
        <w:tc>
          <w:tcPr>
            <w:tcW w:w="2972" w:type="dxa"/>
            <w:gridSpan w:val="2"/>
            <w:tcBorders>
              <w:top w:val="single" w:sz="4" w:space="0" w:color="auto"/>
              <w:left w:val="single" w:sz="4" w:space="0" w:color="auto"/>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Flujo de Efectivo</w:t>
            </w: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 </w:t>
            </w:r>
          </w:p>
        </w:tc>
        <w:tc>
          <w:tcPr>
            <w:tcW w:w="5085" w:type="dxa"/>
            <w:gridSpan w:val="2"/>
            <w:tcBorders>
              <w:top w:val="single" w:sz="4" w:space="0" w:color="auto"/>
              <w:left w:val="nil"/>
              <w:bottom w:val="single" w:sz="4" w:space="0" w:color="auto"/>
              <w:right w:val="single" w:sz="4" w:space="0" w:color="auto"/>
            </w:tcBorders>
            <w:shd w:val="clear" w:color="000000" w:fill="16365C"/>
            <w:vAlign w:val="center"/>
            <w:hideMark/>
          </w:tcPr>
          <w:p w:rsidR="00535BA8" w:rsidRPr="00535BA8" w:rsidRDefault="00535BA8" w:rsidP="00535BA8">
            <w:pPr>
              <w:spacing w:after="0" w:line="240" w:lineRule="auto"/>
              <w:jc w:val="center"/>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Balance General</w:t>
            </w:r>
          </w:p>
        </w:tc>
      </w:tr>
      <w:tr w:rsidR="00535BA8" w:rsidRPr="00535BA8" w:rsidTr="005D0FC6">
        <w:trPr>
          <w:trHeight w:val="7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 </w:t>
            </w:r>
          </w:p>
        </w:tc>
        <w:tc>
          <w:tcPr>
            <w:tcW w:w="1134"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 </w:t>
            </w:r>
          </w:p>
        </w:tc>
        <w:tc>
          <w:tcPr>
            <w:tcW w:w="160"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 </w:t>
            </w:r>
          </w:p>
        </w:tc>
        <w:tc>
          <w:tcPr>
            <w:tcW w:w="2959"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Depósitos Bancarios:</w:t>
            </w:r>
          </w:p>
        </w:tc>
        <w:tc>
          <w:tcPr>
            <w:tcW w:w="2126"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 xml:space="preserve">               15 940,01 </w:t>
            </w:r>
          </w:p>
        </w:tc>
      </w:tr>
      <w:tr w:rsidR="00535BA8" w:rsidRPr="00535BA8" w:rsidTr="005D0FC6">
        <w:trPr>
          <w:trHeight w:val="7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Saldo Final de Caja:</w:t>
            </w:r>
          </w:p>
        </w:tc>
        <w:tc>
          <w:tcPr>
            <w:tcW w:w="1134"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D0FC6">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17 045,01</w:t>
            </w:r>
          </w:p>
        </w:tc>
        <w:tc>
          <w:tcPr>
            <w:tcW w:w="160"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 </w:t>
            </w:r>
          </w:p>
        </w:tc>
        <w:tc>
          <w:tcPr>
            <w:tcW w:w="2959"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Cajas Chicas y fondos rotatorios:</w:t>
            </w:r>
          </w:p>
        </w:tc>
        <w:tc>
          <w:tcPr>
            <w:tcW w:w="2126"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D0FC6">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 xml:space="preserve">1 105,00 </w:t>
            </w:r>
          </w:p>
        </w:tc>
      </w:tr>
      <w:tr w:rsidR="00535BA8" w:rsidRPr="00535BA8" w:rsidTr="005D0FC6">
        <w:trPr>
          <w:trHeight w:val="7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 </w:t>
            </w:r>
          </w:p>
        </w:tc>
        <w:tc>
          <w:tcPr>
            <w:tcW w:w="1134"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p>
        </w:tc>
        <w:tc>
          <w:tcPr>
            <w:tcW w:w="160"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 </w:t>
            </w:r>
          </w:p>
        </w:tc>
        <w:tc>
          <w:tcPr>
            <w:tcW w:w="2959"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Valores a depositar:</w:t>
            </w:r>
          </w:p>
        </w:tc>
        <w:tc>
          <w:tcPr>
            <w:tcW w:w="2126"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p>
        </w:tc>
      </w:tr>
      <w:tr w:rsidR="00535BA8" w:rsidRPr="00535BA8" w:rsidTr="005D0FC6">
        <w:trPr>
          <w:trHeight w:val="7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TOTALES</w:t>
            </w:r>
          </w:p>
        </w:tc>
        <w:tc>
          <w:tcPr>
            <w:tcW w:w="1134" w:type="dxa"/>
            <w:tcBorders>
              <w:top w:val="nil"/>
              <w:left w:val="nil"/>
              <w:bottom w:val="single" w:sz="4" w:space="0" w:color="auto"/>
              <w:right w:val="single" w:sz="4" w:space="0" w:color="auto"/>
            </w:tcBorders>
            <w:shd w:val="clear" w:color="000000" w:fill="16365C"/>
            <w:vAlign w:val="center"/>
            <w:hideMark/>
          </w:tcPr>
          <w:p w:rsidR="00535BA8" w:rsidRPr="00535BA8" w:rsidRDefault="00535BA8" w:rsidP="005D0FC6">
            <w:pPr>
              <w:spacing w:after="0" w:line="240" w:lineRule="auto"/>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17 045,01</w:t>
            </w:r>
          </w:p>
        </w:tc>
        <w:tc>
          <w:tcPr>
            <w:tcW w:w="160"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 </w:t>
            </w:r>
          </w:p>
        </w:tc>
        <w:tc>
          <w:tcPr>
            <w:tcW w:w="2959" w:type="dxa"/>
            <w:tcBorders>
              <w:top w:val="nil"/>
              <w:left w:val="nil"/>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 </w:t>
            </w:r>
          </w:p>
        </w:tc>
        <w:tc>
          <w:tcPr>
            <w:tcW w:w="2126" w:type="dxa"/>
            <w:tcBorders>
              <w:top w:val="nil"/>
              <w:left w:val="nil"/>
              <w:bottom w:val="single" w:sz="4" w:space="0" w:color="auto"/>
              <w:right w:val="single" w:sz="4" w:space="0" w:color="auto"/>
            </w:tcBorders>
            <w:shd w:val="clear" w:color="000000" w:fill="16365C"/>
            <w:vAlign w:val="center"/>
            <w:hideMark/>
          </w:tcPr>
          <w:p w:rsidR="00535BA8" w:rsidRPr="00535BA8" w:rsidRDefault="00535BA8" w:rsidP="005D0FC6">
            <w:pPr>
              <w:spacing w:after="0" w:line="240" w:lineRule="auto"/>
              <w:rPr>
                <w:rFonts w:ascii="Arial Narrow" w:eastAsia="Times New Roman" w:hAnsi="Arial Narrow" w:cs="Arial"/>
                <w:color w:val="FFFFFF"/>
                <w:lang w:eastAsia="es-CR"/>
              </w:rPr>
            </w:pPr>
            <w:r w:rsidRPr="00535BA8">
              <w:rPr>
                <w:rFonts w:ascii="Arial Narrow" w:eastAsia="Times New Roman" w:hAnsi="Arial Narrow" w:cs="Arial"/>
                <w:color w:val="FFFFFF"/>
                <w:lang w:eastAsia="es-CR"/>
              </w:rPr>
              <w:t>17 045,01</w:t>
            </w:r>
          </w:p>
        </w:tc>
      </w:tr>
      <w:tr w:rsidR="00535BA8" w:rsidRPr="00535BA8" w:rsidTr="005D0FC6">
        <w:trPr>
          <w:trHeight w:val="70"/>
        </w:trPr>
        <w:tc>
          <w:tcPr>
            <w:tcW w:w="82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BA8" w:rsidRPr="00535BA8" w:rsidRDefault="00535BA8" w:rsidP="00535BA8">
            <w:pPr>
              <w:spacing w:after="0" w:line="240" w:lineRule="auto"/>
              <w:jc w:val="center"/>
              <w:rPr>
                <w:rFonts w:ascii="Times New Roman" w:eastAsia="Times New Roman" w:hAnsi="Times New Roman"/>
                <w:sz w:val="20"/>
                <w:szCs w:val="20"/>
                <w:lang w:eastAsia="es-CR"/>
              </w:rPr>
            </w:pPr>
            <w:r w:rsidRPr="00535BA8">
              <w:rPr>
                <w:rFonts w:ascii="Times New Roman" w:eastAsia="Times New Roman" w:hAnsi="Times New Roman"/>
                <w:sz w:val="20"/>
                <w:szCs w:val="20"/>
                <w:lang w:eastAsia="es-CR"/>
              </w:rPr>
              <w:t>DIFERENCIA: -0-</w:t>
            </w:r>
          </w:p>
        </w:tc>
      </w:tr>
    </w:tbl>
    <w:p w:rsidR="00954456" w:rsidRDefault="00954456" w:rsidP="00BE117D">
      <w:pPr>
        <w:spacing w:after="160" w:line="240" w:lineRule="auto"/>
        <w:jc w:val="both"/>
        <w:rPr>
          <w:rFonts w:ascii="Arial Narrow" w:hAnsi="Arial Narrow"/>
          <w:sz w:val="24"/>
          <w:szCs w:val="24"/>
        </w:rPr>
      </w:pP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BE117D" w:rsidRDefault="00BE117D" w:rsidP="008A539E">
      <w:pPr>
        <w:spacing w:after="160" w:line="240" w:lineRule="auto"/>
        <w:jc w:val="both"/>
        <w:rPr>
          <w:rFonts w:ascii="Arial Narrow" w:hAnsi="Arial Narrow"/>
          <w:sz w:val="24"/>
          <w:szCs w:val="24"/>
        </w:rPr>
      </w:pPr>
    </w:p>
    <w:p w:rsidR="00034DD3" w:rsidRPr="00BC7C5B" w:rsidRDefault="00034DD3" w:rsidP="00382D4E">
      <w:pPr>
        <w:pStyle w:val="Ttulo2"/>
        <w:jc w:val="center"/>
        <w:rPr>
          <w:rFonts w:ascii="Arial Narrow" w:hAnsi="Arial Narrow"/>
          <w:color w:val="2F5496"/>
        </w:rPr>
      </w:pPr>
      <w:bookmarkStart w:id="902" w:name="_Toc33601372"/>
      <w:bookmarkStart w:id="903" w:name="_Toc74579112"/>
      <w:r w:rsidRPr="00BC7C5B">
        <w:rPr>
          <w:rFonts w:ascii="Arial Narrow" w:hAnsi="Arial Narrow"/>
          <w:color w:val="2F5496"/>
        </w:rPr>
        <w:t>NOTAS DEL ESTADO DE CAMBIOS EN EL PATRIMONIO NETO</w:t>
      </w:r>
      <w:bookmarkEnd w:id="902"/>
      <w:bookmarkEnd w:id="903"/>
    </w:p>
    <w:p w:rsidR="00034DD3" w:rsidRPr="00BC7C5B" w:rsidRDefault="00034DD3" w:rsidP="001B7932">
      <w:pPr>
        <w:keepNext/>
        <w:keepLines/>
        <w:spacing w:before="200" w:after="240" w:line="360" w:lineRule="auto"/>
        <w:ind w:right="-425"/>
        <w:jc w:val="both"/>
        <w:outlineLvl w:val="1"/>
        <w:rPr>
          <w:rFonts w:ascii="Arial Narrow" w:eastAsia="Times New Roman" w:hAnsi="Arial Narrow"/>
          <w:b/>
          <w:bCs/>
        </w:rPr>
      </w:pPr>
      <w:bookmarkStart w:id="904" w:name="_Toc33601373"/>
      <w:bookmarkStart w:id="905" w:name="_Toc74579113"/>
      <w:r w:rsidRPr="00BC7C5B">
        <w:rPr>
          <w:rFonts w:ascii="Arial Narrow" w:eastAsia="Times New Roman" w:hAnsi="Arial Narrow"/>
          <w:b/>
          <w:bCs/>
        </w:rPr>
        <w:t>NOTA N°83</w:t>
      </w:r>
      <w:bookmarkEnd w:id="904"/>
      <w:bookmarkEnd w:id="905"/>
    </w:p>
    <w:p w:rsidR="00034DD3" w:rsidRPr="00BC7C5B" w:rsidRDefault="00034DD3" w:rsidP="0063686F">
      <w:pPr>
        <w:keepNext/>
        <w:keepLines/>
        <w:spacing w:before="200" w:after="240" w:line="360" w:lineRule="auto"/>
        <w:ind w:right="-425"/>
        <w:jc w:val="both"/>
        <w:outlineLvl w:val="1"/>
        <w:rPr>
          <w:rFonts w:ascii="Arial Narrow" w:eastAsia="Times New Roman" w:hAnsi="Arial Narrow"/>
          <w:b/>
          <w:bCs/>
        </w:rPr>
      </w:pPr>
      <w:bookmarkStart w:id="906" w:name="_Toc33601374"/>
      <w:bookmarkStart w:id="907" w:name="_Toc74579114"/>
      <w:r w:rsidRPr="00BC7C5B">
        <w:rPr>
          <w:rFonts w:ascii="Arial Narrow" w:eastAsia="Times New Roman" w:hAnsi="Arial Narrow"/>
          <w:b/>
          <w:bCs/>
        </w:rPr>
        <w:t>Saldos del periodo</w:t>
      </w:r>
      <w:bookmarkEnd w:id="906"/>
      <w:bookmarkEnd w:id="907"/>
    </w:p>
    <w:p w:rsidR="00232733" w:rsidRPr="00BC7C5B" w:rsidRDefault="00302C5A" w:rsidP="00D226E5">
      <w:pPr>
        <w:autoSpaceDE w:val="0"/>
        <w:autoSpaceDN w:val="0"/>
        <w:adjustRightInd w:val="0"/>
        <w:spacing w:line="360" w:lineRule="auto"/>
        <w:ind w:right="-425"/>
        <w:jc w:val="both"/>
        <w:rPr>
          <w:rFonts w:ascii="Arial Narrow" w:hAnsi="Arial Narrow"/>
          <w:sz w:val="24"/>
          <w:szCs w:val="24"/>
        </w:rPr>
      </w:pPr>
      <w:r>
        <w:rPr>
          <w:rFonts w:ascii="Arial Narrow" w:hAnsi="Arial Narrow"/>
          <w:sz w:val="24"/>
          <w:szCs w:val="24"/>
        </w:rPr>
        <w:object w:dxaOrig="7335" w:dyaOrig="1095">
          <v:shape id="_x0000_i1271" type="#_x0000_t75" style="width:366.75pt;height:54.75pt" o:ole="">
            <v:imagedata r:id="rId460" o:title=""/>
          </v:shape>
          <o:OLEObject Type="Link" ProgID="Excel.SheetMacroEnabled.12" ShapeID="_x0000_i1271" DrawAspect="Content" r:id="rId461" UpdateMode="Always">
            <o:LinkType>EnhancedMetaFile</o:LinkType>
            <o:LockedField>false</o:LockedField>
          </o:OLEObject>
        </w:object>
      </w:r>
    </w:p>
    <w:p w:rsidR="002C2597" w:rsidRPr="00AB1FED" w:rsidRDefault="00A461BB" w:rsidP="002C2597">
      <w:pPr>
        <w:spacing w:after="160" w:line="240" w:lineRule="auto"/>
        <w:jc w:val="both"/>
        <w:rPr>
          <w:rFonts w:ascii="Arial Narrow" w:hAnsi="Arial Narrow"/>
          <w:highlight w:val="lightGray"/>
        </w:rPr>
      </w:pPr>
      <w:r w:rsidRPr="00BC7C5B">
        <w:rPr>
          <w:rFonts w:ascii="Arial Narrow" w:hAnsi="Arial Narrow"/>
        </w:rPr>
        <w:t>En el Estado de Cambios al Patrim</w:t>
      </w:r>
      <w:r w:rsidR="00725B4D">
        <w:rPr>
          <w:rFonts w:ascii="Arial Narrow" w:hAnsi="Arial Narrow"/>
        </w:rPr>
        <w:t>onio, el Saldo del periodo al 31</w:t>
      </w:r>
      <w:r w:rsidRPr="00BC7C5B">
        <w:rPr>
          <w:rFonts w:ascii="Arial Narrow" w:hAnsi="Arial Narrow"/>
        </w:rPr>
        <w:t xml:space="preserve"> de </w:t>
      </w:r>
      <w:r w:rsidR="005D0FC6">
        <w:rPr>
          <w:rFonts w:ascii="Arial Narrow" w:hAnsi="Arial Narrow"/>
        </w:rPr>
        <w:t>diciembre</w:t>
      </w:r>
      <w:r w:rsidRPr="00BC7C5B">
        <w:rPr>
          <w:rFonts w:ascii="Arial Narrow" w:hAnsi="Arial Narrow"/>
        </w:rPr>
        <w:t xml:space="preserve"> del 202</w:t>
      </w:r>
      <w:r w:rsidR="006C4E4B">
        <w:rPr>
          <w:rFonts w:ascii="Arial Narrow" w:hAnsi="Arial Narrow"/>
        </w:rPr>
        <w:t>1</w:t>
      </w:r>
      <w:r w:rsidRPr="00BC7C5B">
        <w:rPr>
          <w:rFonts w:ascii="Arial Narrow" w:hAnsi="Arial Narrow"/>
        </w:rPr>
        <w:t xml:space="preserve">, </w:t>
      </w:r>
      <w:r w:rsidR="002C2597" w:rsidRPr="00BC7C5B">
        <w:rPr>
          <w:rFonts w:ascii="Arial Narrow" w:hAnsi="Arial Narrow"/>
        </w:rPr>
        <w:t xml:space="preserve">comparado al periodo anterior genera una variación absoluta de </w:t>
      </w:r>
      <w:r w:rsidR="009A1100">
        <w:rPr>
          <w:rFonts w:ascii="Arial Narrow" w:hAnsi="Arial Narrow"/>
        </w:rPr>
        <w:fldChar w:fldCharType="begin"/>
      </w:r>
      <w:r w:rsidR="009A1100">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"AnalisisECP!F28C11" \a \f 4 \r </w:instrText>
      </w:r>
      <w:r w:rsidR="009A1100">
        <w:rPr>
          <w:rFonts w:ascii="Arial Narrow" w:hAnsi="Arial Narrow"/>
        </w:rPr>
        <w:fldChar w:fldCharType="separate"/>
      </w:r>
      <w:r w:rsidR="005D0FC6" w:rsidRPr="00AB1FED">
        <w:rPr>
          <w:rFonts w:ascii="Arial Narrow" w:eastAsia="Times New Roman" w:hAnsi="Arial Narrow" w:cs="Arial Narrow"/>
          <w:color w:val="000000"/>
          <w:sz w:val="20"/>
          <w:szCs w:val="20"/>
          <w:lang w:eastAsia="es-CR"/>
        </w:rPr>
        <w:t>-554 622.06</w:t>
      </w:r>
      <w:r w:rsidR="009A1100">
        <w:rPr>
          <w:rFonts w:ascii="Arial Narrow" w:hAnsi="Arial Narrow"/>
        </w:rPr>
        <w:fldChar w:fldCharType="end"/>
      </w:r>
      <w:r w:rsidR="003234FE">
        <w:rPr>
          <w:rFonts w:ascii="Arial Narrow" w:hAnsi="Arial Narrow"/>
        </w:rPr>
        <w:t xml:space="preserve"> </w:t>
      </w:r>
      <w:r w:rsidR="002C2597" w:rsidRPr="00BC7C5B">
        <w:rPr>
          <w:rFonts w:ascii="Arial Narrow" w:hAnsi="Arial Narrow"/>
        </w:rPr>
        <w:t xml:space="preserve">que corresponde a </w:t>
      </w:r>
      <w:r w:rsidR="00C21824" w:rsidRPr="00BC7C5B">
        <w:rPr>
          <w:rFonts w:ascii="Arial Narrow" w:hAnsi="Arial Narrow"/>
        </w:rPr>
        <w:t>un</w:t>
      </w:r>
      <w:r w:rsidR="00C21824">
        <w:rPr>
          <w:rFonts w:ascii="Arial Narrow" w:hAnsi="Arial Narrow"/>
        </w:rPr>
        <w:t>(a)</w:t>
      </w:r>
      <w:r w:rsidR="002C2597" w:rsidRPr="00BC7C5B">
        <w:rPr>
          <w:rFonts w:ascii="Arial Narrow" w:hAnsi="Arial Narrow"/>
        </w:rPr>
        <w:t xml:space="preserve"> </w:t>
      </w:r>
      <w:r w:rsidR="009A1100">
        <w:rPr>
          <w:rFonts w:ascii="Arial Narrow" w:hAnsi="Arial Narrow"/>
        </w:rPr>
        <w:fldChar w:fldCharType="begin"/>
      </w:r>
      <w:r w:rsidR="009A1100">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"AnalisisECP!F28C12" \a \f 4 \r </w:instrText>
      </w:r>
      <w:r w:rsidR="009A1100">
        <w:rPr>
          <w:rFonts w:ascii="Arial Narrow" w:hAnsi="Arial Narrow"/>
        </w:rPr>
        <w:fldChar w:fldCharType="separate"/>
      </w:r>
      <w:r w:rsidR="009A1100" w:rsidRPr="00AB1FED">
        <w:rPr>
          <w:rFonts w:ascii="Arial Narrow" w:eastAsia="Times New Roman" w:hAnsi="Arial Narrow" w:cs="Arial Narrow"/>
          <w:color w:val="000000"/>
          <w:sz w:val="20"/>
          <w:szCs w:val="20"/>
          <w:lang w:eastAsia="es-CR"/>
        </w:rPr>
        <w:t>Disminución</w:t>
      </w:r>
      <w:r w:rsidR="009A1100">
        <w:rPr>
          <w:rFonts w:ascii="Arial Narrow" w:hAnsi="Arial Narrow"/>
        </w:rPr>
        <w:fldChar w:fldCharType="end"/>
      </w:r>
      <w:r w:rsidR="009078C3">
        <w:rPr>
          <w:rFonts w:ascii="Arial Narrow" w:hAnsi="Arial Narrow"/>
        </w:rPr>
        <w:t xml:space="preserve"> </w:t>
      </w:r>
      <w:r w:rsidR="002C2597" w:rsidRPr="00BC7C5B">
        <w:rPr>
          <w:rFonts w:ascii="Arial Narrow" w:hAnsi="Arial Narrow"/>
        </w:rPr>
        <w:t>del</w:t>
      </w:r>
      <w:r w:rsidR="00281182">
        <w:rPr>
          <w:rFonts w:ascii="Arial Narrow" w:hAnsi="Arial Narrow"/>
        </w:rPr>
        <w:t xml:space="preserve"> </w:t>
      </w:r>
      <w:r w:rsidR="008A3B83">
        <w:rPr>
          <w:rFonts w:ascii="Arial Narrow" w:hAnsi="Arial Narrow"/>
        </w:rPr>
        <w:fldChar w:fldCharType="begin"/>
      </w:r>
      <w:r w:rsidR="008A3B83">
        <w:rPr>
          <w:rFonts w:ascii="Arial Narrow" w:hAnsi="Arial Narrow"/>
        </w:rPr>
        <w:instrText xml:space="preserve"> LINK Excel.SheetMacroEnabled.12 "C:\\Users\\nblanco\\OneDrive - DIRECCIÓN GENERAL ARCHIVO NACIONAL\\Nancy\\Contabilidad 2021\\18. Estados Financieros\\12. DICIEMBRE 2021\\Notas\\XXXXXT22021 Anexos Notas Contables EEFF versión final.xlsm" "AnalisisECP!F28C10" \a \f 4 \r </w:instrText>
      </w:r>
      <w:r w:rsidR="008A3B83">
        <w:rPr>
          <w:rFonts w:ascii="Arial Narrow" w:hAnsi="Arial Narrow"/>
        </w:rPr>
        <w:fldChar w:fldCharType="separate"/>
      </w:r>
      <w:r w:rsidR="005D0FC6" w:rsidRPr="00AB1FED">
        <w:rPr>
          <w:rFonts w:ascii="Arial Narrow" w:eastAsia="Times New Roman" w:hAnsi="Arial Narrow" w:cs="Arial Narrow"/>
          <w:color w:val="000000"/>
          <w:lang w:eastAsia="es-CR"/>
        </w:rPr>
        <w:t>-5.5</w:t>
      </w:r>
      <w:r w:rsidR="008A3B83" w:rsidRPr="00AB1FED">
        <w:rPr>
          <w:rFonts w:ascii="Arial Narrow" w:eastAsia="Times New Roman" w:hAnsi="Arial Narrow" w:cs="Arial Narrow"/>
          <w:color w:val="000000"/>
          <w:lang w:eastAsia="es-CR"/>
        </w:rPr>
        <w:t>%</w:t>
      </w:r>
      <w:r w:rsidR="008A3B83">
        <w:rPr>
          <w:rFonts w:ascii="Arial Narrow" w:hAnsi="Arial Narrow"/>
        </w:rPr>
        <w:fldChar w:fldCharType="end"/>
      </w:r>
      <w:r w:rsidR="00954456">
        <w:rPr>
          <w:rFonts w:ascii="Arial Narrow" w:hAnsi="Arial Narrow"/>
        </w:rPr>
        <w:t xml:space="preserve"> </w:t>
      </w:r>
      <w:r w:rsidR="002C2597" w:rsidRPr="00BC7C5B">
        <w:rPr>
          <w:rFonts w:ascii="Arial Narrow" w:hAnsi="Arial Narrow"/>
        </w:rPr>
        <w:t>de recursos disponibles, producto de (</w:t>
      </w:r>
      <w:r w:rsidR="002C2597" w:rsidRPr="00AB1FED">
        <w:rPr>
          <w:rFonts w:ascii="Arial Narrow" w:hAnsi="Arial Narrow"/>
          <w:highlight w:val="lightGray"/>
        </w:rPr>
        <w:t>Indicar la razón de las variaciones de un periodo a otro)</w:t>
      </w:r>
    </w:p>
    <w:p w:rsidR="00954456" w:rsidRDefault="00954456" w:rsidP="00954456">
      <w:pPr>
        <w:spacing w:after="160" w:line="240" w:lineRule="auto"/>
        <w:jc w:val="both"/>
        <w:rPr>
          <w:rFonts w:ascii="Arial Narrow" w:hAnsi="Arial Narrow"/>
        </w:rPr>
      </w:pPr>
    </w:p>
    <w:p w:rsidR="00954456" w:rsidRDefault="00954456" w:rsidP="00954456">
      <w:pPr>
        <w:spacing w:after="160" w:line="240" w:lineRule="auto"/>
        <w:jc w:val="both"/>
        <w:rPr>
          <w:rFonts w:ascii="Arial Narrow" w:hAnsi="Arial Narrow"/>
        </w:rPr>
      </w:pPr>
      <w:r>
        <w:rPr>
          <w:rFonts w:ascii="Arial Narrow" w:hAnsi="Arial Narrow"/>
        </w:rPr>
        <w:t xml:space="preserve">Es importante informar que este cuadro y el estado financiero de Estados de cambios en el patrimonio neto no reflejan el saldo real del periodo de </w:t>
      </w:r>
      <w:r w:rsidR="005D0FC6">
        <w:rPr>
          <w:rFonts w:ascii="Arial Narrow" w:hAnsi="Arial Narrow"/>
        </w:rPr>
        <w:t>diciembre</w:t>
      </w:r>
      <w:r>
        <w:rPr>
          <w:rFonts w:ascii="Arial Narrow" w:hAnsi="Arial Narrow"/>
        </w:rPr>
        <w:t xml:space="preserve"> del 2021 y que ya se conversó con la Contabilidad Nacional para que realicen los ajustes necesarios. Siendo lo correcto:</w:t>
      </w:r>
    </w:p>
    <w:tbl>
      <w:tblPr>
        <w:tblW w:w="9611" w:type="dxa"/>
        <w:tblCellMar>
          <w:left w:w="70" w:type="dxa"/>
          <w:right w:w="70" w:type="dxa"/>
        </w:tblCellMar>
        <w:tblLook w:val="04A0" w:firstRow="1" w:lastRow="0" w:firstColumn="1" w:lastColumn="0" w:noHBand="0" w:noVBand="1"/>
      </w:tblPr>
      <w:tblGrid>
        <w:gridCol w:w="2961"/>
        <w:gridCol w:w="2306"/>
        <w:gridCol w:w="1490"/>
        <w:gridCol w:w="1490"/>
        <w:gridCol w:w="1373"/>
      </w:tblGrid>
      <w:tr w:rsidR="005D0FC6" w:rsidRPr="005D0FC6" w:rsidTr="005D0FC6">
        <w:trPr>
          <w:trHeight w:val="250"/>
        </w:trPr>
        <w:tc>
          <w:tcPr>
            <w:tcW w:w="2961"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5D0FC6" w:rsidRPr="005D0FC6" w:rsidRDefault="005D0FC6" w:rsidP="005D0FC6">
            <w:pPr>
              <w:spacing w:after="0" w:line="240" w:lineRule="auto"/>
              <w:jc w:val="center"/>
              <w:rPr>
                <w:rFonts w:ascii="Arial Narrow" w:eastAsia="Times New Roman" w:hAnsi="Arial Narrow" w:cs="Arial"/>
                <w:color w:val="FFFFFF"/>
                <w:lang w:eastAsia="es-CR"/>
              </w:rPr>
            </w:pPr>
            <w:r w:rsidRPr="005D0FC6">
              <w:rPr>
                <w:rFonts w:ascii="Arial Narrow" w:eastAsia="Times New Roman" w:hAnsi="Arial Narrow" w:cs="Arial"/>
                <w:color w:val="FFFFFF"/>
                <w:lang w:eastAsia="es-CR"/>
              </w:rPr>
              <w:t>CUENTA</w:t>
            </w:r>
          </w:p>
        </w:tc>
        <w:tc>
          <w:tcPr>
            <w:tcW w:w="2305" w:type="dxa"/>
            <w:tcBorders>
              <w:top w:val="single" w:sz="4" w:space="0" w:color="auto"/>
              <w:left w:val="nil"/>
              <w:bottom w:val="single" w:sz="4" w:space="0" w:color="auto"/>
              <w:right w:val="single" w:sz="4" w:space="0" w:color="auto"/>
            </w:tcBorders>
            <w:shd w:val="clear" w:color="000000" w:fill="16365C"/>
            <w:vAlign w:val="center"/>
            <w:hideMark/>
          </w:tcPr>
          <w:p w:rsidR="005D0FC6" w:rsidRPr="005D0FC6" w:rsidRDefault="005D0FC6" w:rsidP="005D0FC6">
            <w:pPr>
              <w:spacing w:after="0" w:line="240" w:lineRule="auto"/>
              <w:jc w:val="center"/>
              <w:rPr>
                <w:rFonts w:ascii="Arial Narrow" w:eastAsia="Times New Roman" w:hAnsi="Arial Narrow" w:cs="Arial"/>
                <w:color w:val="FFFFFF"/>
                <w:lang w:eastAsia="es-CR"/>
              </w:rPr>
            </w:pPr>
            <w:r w:rsidRPr="005D0FC6">
              <w:rPr>
                <w:rFonts w:ascii="Arial Narrow" w:eastAsia="Times New Roman" w:hAnsi="Arial Narrow" w:cs="Arial"/>
                <w:color w:val="FFFFFF"/>
                <w:lang w:eastAsia="es-CR"/>
              </w:rPr>
              <w:t>DESCRIPCIÓN</w:t>
            </w:r>
          </w:p>
        </w:tc>
        <w:tc>
          <w:tcPr>
            <w:tcW w:w="1490" w:type="dxa"/>
            <w:tcBorders>
              <w:top w:val="single" w:sz="4" w:space="0" w:color="auto"/>
              <w:left w:val="nil"/>
              <w:bottom w:val="single" w:sz="4" w:space="0" w:color="auto"/>
              <w:right w:val="single" w:sz="4" w:space="0" w:color="auto"/>
            </w:tcBorders>
            <w:shd w:val="clear" w:color="000000" w:fill="16365C"/>
            <w:vAlign w:val="center"/>
            <w:hideMark/>
          </w:tcPr>
          <w:p w:rsidR="005D0FC6" w:rsidRPr="005D0FC6" w:rsidRDefault="005D0FC6" w:rsidP="005D0FC6">
            <w:pPr>
              <w:spacing w:after="0" w:line="240" w:lineRule="auto"/>
              <w:jc w:val="center"/>
              <w:rPr>
                <w:rFonts w:ascii="Arial Narrow" w:eastAsia="Times New Roman" w:hAnsi="Arial Narrow" w:cs="Arial"/>
                <w:color w:val="FFFFFF"/>
                <w:lang w:eastAsia="es-CR"/>
              </w:rPr>
            </w:pPr>
            <w:r w:rsidRPr="005D0FC6">
              <w:rPr>
                <w:rFonts w:ascii="Arial Narrow" w:eastAsia="Times New Roman" w:hAnsi="Arial Narrow" w:cs="Arial"/>
                <w:color w:val="FFFFFF"/>
                <w:lang w:eastAsia="es-CR"/>
              </w:rPr>
              <w:t>diciembre 2021</w:t>
            </w:r>
          </w:p>
        </w:tc>
        <w:tc>
          <w:tcPr>
            <w:tcW w:w="1490" w:type="dxa"/>
            <w:tcBorders>
              <w:top w:val="single" w:sz="4" w:space="0" w:color="auto"/>
              <w:left w:val="nil"/>
              <w:bottom w:val="single" w:sz="4" w:space="0" w:color="auto"/>
              <w:right w:val="single" w:sz="4" w:space="0" w:color="auto"/>
            </w:tcBorders>
            <w:shd w:val="clear" w:color="000000" w:fill="16365C"/>
            <w:vAlign w:val="center"/>
            <w:hideMark/>
          </w:tcPr>
          <w:p w:rsidR="005D0FC6" w:rsidRPr="005D0FC6" w:rsidRDefault="005D0FC6" w:rsidP="005D0FC6">
            <w:pPr>
              <w:spacing w:after="0" w:line="240" w:lineRule="auto"/>
              <w:jc w:val="center"/>
              <w:rPr>
                <w:rFonts w:ascii="Arial Narrow" w:eastAsia="Times New Roman" w:hAnsi="Arial Narrow" w:cs="Arial"/>
                <w:color w:val="FFFFFF"/>
                <w:lang w:eastAsia="es-CR"/>
              </w:rPr>
            </w:pPr>
            <w:r w:rsidRPr="005D0FC6">
              <w:rPr>
                <w:rFonts w:ascii="Arial Narrow" w:eastAsia="Times New Roman" w:hAnsi="Arial Narrow" w:cs="Arial"/>
                <w:color w:val="FFFFFF"/>
                <w:lang w:eastAsia="es-CR"/>
              </w:rPr>
              <w:t>diciembre 2020</w:t>
            </w:r>
          </w:p>
        </w:tc>
        <w:tc>
          <w:tcPr>
            <w:tcW w:w="1364" w:type="dxa"/>
            <w:tcBorders>
              <w:top w:val="nil"/>
              <w:left w:val="nil"/>
              <w:bottom w:val="nil"/>
              <w:right w:val="nil"/>
            </w:tcBorders>
            <w:shd w:val="clear" w:color="000000" w:fill="16365C"/>
            <w:vAlign w:val="center"/>
            <w:hideMark/>
          </w:tcPr>
          <w:p w:rsidR="005D0FC6" w:rsidRPr="005D0FC6" w:rsidRDefault="005D0FC6" w:rsidP="005D0FC6">
            <w:pPr>
              <w:spacing w:after="0" w:line="240" w:lineRule="auto"/>
              <w:jc w:val="center"/>
              <w:rPr>
                <w:rFonts w:ascii="Arial Narrow" w:eastAsia="Times New Roman" w:hAnsi="Arial Narrow" w:cs="Arial"/>
                <w:color w:val="FFFFFF"/>
                <w:lang w:eastAsia="es-CR"/>
              </w:rPr>
            </w:pPr>
            <w:r w:rsidRPr="005D0FC6">
              <w:rPr>
                <w:rFonts w:ascii="Arial Narrow" w:eastAsia="Times New Roman" w:hAnsi="Arial Narrow" w:cs="Arial"/>
                <w:color w:val="FFFFFF"/>
                <w:lang w:eastAsia="es-CR"/>
              </w:rPr>
              <w:t>VARIACIONES</w:t>
            </w:r>
          </w:p>
        </w:tc>
      </w:tr>
      <w:tr w:rsidR="005D0FC6" w:rsidRPr="005D0FC6" w:rsidTr="005D0FC6">
        <w:trPr>
          <w:trHeight w:val="262"/>
        </w:trPr>
        <w:tc>
          <w:tcPr>
            <w:tcW w:w="2961" w:type="dxa"/>
            <w:tcBorders>
              <w:top w:val="nil"/>
              <w:left w:val="single" w:sz="4" w:space="0" w:color="auto"/>
              <w:bottom w:val="single" w:sz="4" w:space="0" w:color="auto"/>
              <w:right w:val="single" w:sz="4" w:space="0" w:color="auto"/>
            </w:tcBorders>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 </w:t>
            </w:r>
          </w:p>
        </w:tc>
        <w:tc>
          <w:tcPr>
            <w:tcW w:w="2305" w:type="dxa"/>
            <w:tcBorders>
              <w:top w:val="nil"/>
              <w:left w:val="nil"/>
              <w:bottom w:val="single" w:sz="4" w:space="0" w:color="auto"/>
              <w:right w:val="single" w:sz="4" w:space="0" w:color="auto"/>
            </w:tcBorders>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Saldos del Periodo</w:t>
            </w:r>
          </w:p>
        </w:tc>
        <w:tc>
          <w:tcPr>
            <w:tcW w:w="1490" w:type="dxa"/>
            <w:tcBorders>
              <w:top w:val="nil"/>
              <w:left w:val="nil"/>
              <w:bottom w:val="single" w:sz="4" w:space="0" w:color="auto"/>
              <w:right w:val="single" w:sz="4" w:space="0" w:color="auto"/>
            </w:tcBorders>
            <w:shd w:val="clear" w:color="auto" w:fill="auto"/>
            <w:noWrap/>
            <w:vAlign w:val="bottom"/>
            <w:hideMark/>
          </w:tcPr>
          <w:p w:rsidR="005D0FC6" w:rsidRPr="005D0FC6" w:rsidRDefault="005D0FC6" w:rsidP="005D0FC6">
            <w:pPr>
              <w:spacing w:after="0" w:line="240" w:lineRule="auto"/>
              <w:jc w:val="right"/>
              <w:rPr>
                <w:rFonts w:ascii="Arial Narrow" w:eastAsia="Times New Roman" w:hAnsi="Arial Narrow" w:cs="Arial"/>
                <w:lang w:eastAsia="es-CR"/>
              </w:rPr>
            </w:pPr>
            <w:r w:rsidRPr="005D0FC6">
              <w:rPr>
                <w:rFonts w:ascii="Arial Narrow" w:eastAsia="Times New Roman" w:hAnsi="Arial Narrow" w:cs="Arial"/>
                <w:lang w:eastAsia="es-CR"/>
              </w:rPr>
              <w:t>9 534 157,93</w:t>
            </w:r>
          </w:p>
        </w:tc>
        <w:tc>
          <w:tcPr>
            <w:tcW w:w="1490" w:type="dxa"/>
            <w:tcBorders>
              <w:top w:val="nil"/>
              <w:left w:val="nil"/>
              <w:bottom w:val="single" w:sz="4" w:space="0" w:color="auto"/>
              <w:right w:val="single" w:sz="4" w:space="0" w:color="auto"/>
            </w:tcBorders>
            <w:shd w:val="clear" w:color="auto" w:fill="auto"/>
            <w:noWrap/>
            <w:vAlign w:val="bottom"/>
            <w:hideMark/>
          </w:tcPr>
          <w:p w:rsidR="005D0FC6" w:rsidRPr="005D0FC6" w:rsidRDefault="005D0FC6" w:rsidP="005D0FC6">
            <w:pPr>
              <w:spacing w:after="0" w:line="240" w:lineRule="auto"/>
              <w:jc w:val="right"/>
              <w:rPr>
                <w:rFonts w:ascii="Arial Narrow" w:eastAsia="Times New Roman" w:hAnsi="Arial Narrow" w:cs="Arial"/>
                <w:lang w:eastAsia="es-CR"/>
              </w:rPr>
            </w:pPr>
            <w:r w:rsidRPr="005D0FC6">
              <w:rPr>
                <w:rFonts w:ascii="Arial Narrow" w:eastAsia="Times New Roman" w:hAnsi="Arial Narrow" w:cs="Arial"/>
                <w:lang w:eastAsia="es-CR"/>
              </w:rPr>
              <w:t>10 088 779,99</w:t>
            </w:r>
          </w:p>
        </w:tc>
        <w:tc>
          <w:tcPr>
            <w:tcW w:w="1364" w:type="dxa"/>
            <w:tcBorders>
              <w:top w:val="single" w:sz="4" w:space="0" w:color="auto"/>
              <w:left w:val="nil"/>
              <w:bottom w:val="nil"/>
              <w:right w:val="single" w:sz="4" w:space="0" w:color="auto"/>
            </w:tcBorders>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lang w:eastAsia="es-CR"/>
              </w:rPr>
            </w:pPr>
            <w:r w:rsidRPr="005D0FC6">
              <w:rPr>
                <w:rFonts w:ascii="Arial Narrow" w:eastAsia="Times New Roman" w:hAnsi="Arial Narrow" w:cs="Arial"/>
                <w:lang w:eastAsia="es-CR"/>
              </w:rPr>
              <w:t>-5,5%</w:t>
            </w:r>
          </w:p>
        </w:tc>
      </w:tr>
      <w:tr w:rsidR="005D0FC6" w:rsidRPr="005D0FC6" w:rsidTr="005D0FC6">
        <w:trPr>
          <w:trHeight w:val="262"/>
        </w:trPr>
        <w:tc>
          <w:tcPr>
            <w:tcW w:w="526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D0FC6" w:rsidRPr="005D0FC6" w:rsidRDefault="005D0FC6" w:rsidP="005D0FC6">
            <w:pPr>
              <w:spacing w:after="0" w:line="240" w:lineRule="auto"/>
              <w:jc w:val="center"/>
              <w:rPr>
                <w:rFonts w:ascii="Arial Narrow" w:eastAsia="Times New Roman" w:hAnsi="Arial Narrow" w:cs="Arial"/>
                <w:b/>
                <w:bCs/>
                <w:lang w:eastAsia="es-CR"/>
              </w:rPr>
            </w:pPr>
            <w:r w:rsidRPr="005D0FC6">
              <w:rPr>
                <w:rFonts w:ascii="Arial Narrow" w:eastAsia="Times New Roman" w:hAnsi="Arial Narrow" w:cs="Arial"/>
                <w:b/>
                <w:bCs/>
                <w:lang w:eastAsia="es-CR"/>
              </w:rPr>
              <w:t>TOTAL MILES DE COLONES</w:t>
            </w:r>
          </w:p>
        </w:tc>
        <w:tc>
          <w:tcPr>
            <w:tcW w:w="1490" w:type="dxa"/>
            <w:tcBorders>
              <w:top w:val="single" w:sz="8" w:space="0" w:color="auto"/>
              <w:left w:val="nil"/>
              <w:bottom w:val="single" w:sz="8" w:space="0" w:color="auto"/>
              <w:right w:val="single" w:sz="8" w:space="0" w:color="auto"/>
            </w:tcBorders>
            <w:shd w:val="clear" w:color="auto" w:fill="auto"/>
            <w:noWrap/>
            <w:vAlign w:val="bottom"/>
            <w:hideMark/>
          </w:tcPr>
          <w:p w:rsidR="005D0FC6" w:rsidRPr="005D0FC6" w:rsidRDefault="005D0FC6" w:rsidP="005D0FC6">
            <w:pPr>
              <w:spacing w:after="0" w:line="240" w:lineRule="auto"/>
              <w:jc w:val="right"/>
              <w:rPr>
                <w:rFonts w:ascii="Arial Narrow" w:eastAsia="Times New Roman" w:hAnsi="Arial Narrow" w:cs="Arial"/>
                <w:b/>
                <w:bCs/>
                <w:lang w:eastAsia="es-CR"/>
              </w:rPr>
            </w:pPr>
            <w:r w:rsidRPr="005D0FC6">
              <w:rPr>
                <w:rFonts w:ascii="Arial Narrow" w:eastAsia="Times New Roman" w:hAnsi="Arial Narrow" w:cs="Arial"/>
                <w:b/>
                <w:bCs/>
                <w:lang w:eastAsia="es-CR"/>
              </w:rPr>
              <w:t>9 534 157,93</w:t>
            </w:r>
          </w:p>
        </w:tc>
        <w:tc>
          <w:tcPr>
            <w:tcW w:w="1490" w:type="dxa"/>
            <w:tcBorders>
              <w:top w:val="single" w:sz="8" w:space="0" w:color="auto"/>
              <w:left w:val="nil"/>
              <w:bottom w:val="single" w:sz="8" w:space="0" w:color="auto"/>
              <w:right w:val="single" w:sz="8" w:space="0" w:color="auto"/>
            </w:tcBorders>
            <w:shd w:val="clear" w:color="auto" w:fill="auto"/>
            <w:noWrap/>
            <w:vAlign w:val="bottom"/>
            <w:hideMark/>
          </w:tcPr>
          <w:p w:rsidR="005D0FC6" w:rsidRPr="005D0FC6" w:rsidRDefault="005D0FC6" w:rsidP="005D0FC6">
            <w:pPr>
              <w:spacing w:after="0" w:line="240" w:lineRule="auto"/>
              <w:jc w:val="right"/>
              <w:rPr>
                <w:rFonts w:ascii="Arial Narrow" w:eastAsia="Times New Roman" w:hAnsi="Arial Narrow" w:cs="Arial"/>
                <w:b/>
                <w:bCs/>
                <w:lang w:eastAsia="es-CR"/>
              </w:rPr>
            </w:pPr>
            <w:r w:rsidRPr="005D0FC6">
              <w:rPr>
                <w:rFonts w:ascii="Arial Narrow" w:eastAsia="Times New Roman" w:hAnsi="Arial Narrow" w:cs="Arial"/>
                <w:b/>
                <w:bCs/>
                <w:lang w:eastAsia="es-CR"/>
              </w:rPr>
              <w:t>10 088 779,99</w:t>
            </w:r>
          </w:p>
        </w:tc>
        <w:tc>
          <w:tcPr>
            <w:tcW w:w="1364" w:type="dxa"/>
            <w:tcBorders>
              <w:top w:val="single" w:sz="8" w:space="0" w:color="auto"/>
              <w:left w:val="nil"/>
              <w:bottom w:val="single" w:sz="8" w:space="0" w:color="auto"/>
              <w:right w:val="single" w:sz="8" w:space="0" w:color="auto"/>
            </w:tcBorders>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b/>
                <w:bCs/>
                <w:lang w:eastAsia="es-CR"/>
              </w:rPr>
            </w:pPr>
            <w:r w:rsidRPr="005D0FC6">
              <w:rPr>
                <w:rFonts w:ascii="Arial Narrow" w:eastAsia="Times New Roman" w:hAnsi="Arial Narrow" w:cs="Arial"/>
                <w:b/>
                <w:bCs/>
                <w:lang w:eastAsia="es-CR"/>
              </w:rPr>
              <w:t>-5,5%</w:t>
            </w:r>
          </w:p>
        </w:tc>
      </w:tr>
    </w:tbl>
    <w:p w:rsidR="00954456" w:rsidRDefault="00954456" w:rsidP="00954456">
      <w:pPr>
        <w:spacing w:after="160" w:line="240" w:lineRule="auto"/>
        <w:jc w:val="both"/>
        <w:rPr>
          <w:rFonts w:ascii="Arial Narrow" w:hAnsi="Arial Narrow"/>
        </w:rPr>
      </w:pPr>
    </w:p>
    <w:p w:rsidR="00954456" w:rsidRDefault="00954456" w:rsidP="00954456">
      <w:pPr>
        <w:spacing w:after="160" w:line="240" w:lineRule="auto"/>
        <w:jc w:val="both"/>
        <w:rPr>
          <w:rFonts w:ascii="Arial Narrow" w:hAnsi="Arial Narrow"/>
        </w:rPr>
      </w:pPr>
      <w:r>
        <w:rPr>
          <w:rFonts w:ascii="Arial Narrow" w:hAnsi="Arial Narrow"/>
        </w:rPr>
        <w:t>Las variaciones son producto de la diferencias entre los ingresos y gastos que se han venido acumulando por los años.</w:t>
      </w:r>
    </w:p>
    <w:tbl>
      <w:tblPr>
        <w:tblW w:w="9613" w:type="dxa"/>
        <w:tblCellMar>
          <w:left w:w="70" w:type="dxa"/>
          <w:right w:w="70" w:type="dxa"/>
        </w:tblCellMar>
        <w:tblLook w:val="04A0" w:firstRow="1" w:lastRow="0" w:firstColumn="1" w:lastColumn="0" w:noHBand="0" w:noVBand="1"/>
      </w:tblPr>
      <w:tblGrid>
        <w:gridCol w:w="2984"/>
        <w:gridCol w:w="2323"/>
        <w:gridCol w:w="1502"/>
        <w:gridCol w:w="1502"/>
        <w:gridCol w:w="1302"/>
      </w:tblGrid>
      <w:tr w:rsidR="005D0FC6" w:rsidRPr="005D0FC6" w:rsidTr="005D0FC6">
        <w:trPr>
          <w:trHeight w:val="190"/>
        </w:trPr>
        <w:tc>
          <w:tcPr>
            <w:tcW w:w="2984" w:type="dxa"/>
            <w:tcBorders>
              <w:top w:val="single" w:sz="4" w:space="0" w:color="auto"/>
              <w:left w:val="single" w:sz="4" w:space="0" w:color="auto"/>
              <w:bottom w:val="single" w:sz="4" w:space="0" w:color="auto"/>
              <w:right w:val="single" w:sz="4" w:space="0" w:color="auto"/>
            </w:tcBorders>
            <w:shd w:val="clear" w:color="000000" w:fill="16365C"/>
            <w:vAlign w:val="center"/>
            <w:hideMark/>
          </w:tcPr>
          <w:p w:rsidR="005D0FC6" w:rsidRPr="005D0FC6" w:rsidRDefault="005D0FC6" w:rsidP="005D0FC6">
            <w:pPr>
              <w:spacing w:after="0" w:line="240" w:lineRule="auto"/>
              <w:jc w:val="center"/>
              <w:rPr>
                <w:rFonts w:ascii="Arial Narrow" w:eastAsia="Times New Roman" w:hAnsi="Arial Narrow" w:cs="Arial"/>
                <w:color w:val="FFFFFF"/>
                <w:lang w:eastAsia="es-CR"/>
              </w:rPr>
            </w:pPr>
            <w:r w:rsidRPr="005D0FC6">
              <w:rPr>
                <w:rFonts w:ascii="Arial Narrow" w:eastAsia="Times New Roman" w:hAnsi="Arial Narrow" w:cs="Arial"/>
                <w:color w:val="FFFFFF"/>
                <w:lang w:eastAsia="es-CR"/>
              </w:rPr>
              <w:t>CUENTA</w:t>
            </w:r>
          </w:p>
        </w:tc>
        <w:tc>
          <w:tcPr>
            <w:tcW w:w="2323" w:type="dxa"/>
            <w:tcBorders>
              <w:top w:val="single" w:sz="4" w:space="0" w:color="auto"/>
              <w:left w:val="nil"/>
              <w:bottom w:val="single" w:sz="4" w:space="0" w:color="auto"/>
              <w:right w:val="single" w:sz="4" w:space="0" w:color="auto"/>
            </w:tcBorders>
            <w:shd w:val="clear" w:color="000000" w:fill="16365C"/>
            <w:vAlign w:val="center"/>
            <w:hideMark/>
          </w:tcPr>
          <w:p w:rsidR="005D0FC6" w:rsidRPr="005D0FC6" w:rsidRDefault="005D0FC6" w:rsidP="005D0FC6">
            <w:pPr>
              <w:spacing w:after="0" w:line="240" w:lineRule="auto"/>
              <w:jc w:val="center"/>
              <w:rPr>
                <w:rFonts w:ascii="Arial Narrow" w:eastAsia="Times New Roman" w:hAnsi="Arial Narrow" w:cs="Arial"/>
                <w:color w:val="FFFFFF"/>
                <w:lang w:eastAsia="es-CR"/>
              </w:rPr>
            </w:pPr>
            <w:r w:rsidRPr="005D0FC6">
              <w:rPr>
                <w:rFonts w:ascii="Arial Narrow" w:eastAsia="Times New Roman" w:hAnsi="Arial Narrow" w:cs="Arial"/>
                <w:color w:val="FFFFFF"/>
                <w:lang w:eastAsia="es-CR"/>
              </w:rPr>
              <w:t>diciembre 2021</w:t>
            </w:r>
          </w:p>
        </w:tc>
        <w:tc>
          <w:tcPr>
            <w:tcW w:w="1502" w:type="dxa"/>
            <w:tcBorders>
              <w:top w:val="single" w:sz="4" w:space="0" w:color="auto"/>
              <w:left w:val="nil"/>
              <w:bottom w:val="single" w:sz="4" w:space="0" w:color="auto"/>
              <w:right w:val="single" w:sz="4" w:space="0" w:color="auto"/>
            </w:tcBorders>
            <w:shd w:val="clear" w:color="000000" w:fill="16365C"/>
            <w:vAlign w:val="center"/>
            <w:hideMark/>
          </w:tcPr>
          <w:p w:rsidR="005D0FC6" w:rsidRPr="005D0FC6" w:rsidRDefault="005D0FC6" w:rsidP="005D0FC6">
            <w:pPr>
              <w:spacing w:after="0" w:line="240" w:lineRule="auto"/>
              <w:jc w:val="center"/>
              <w:rPr>
                <w:rFonts w:ascii="Arial Narrow" w:eastAsia="Times New Roman" w:hAnsi="Arial Narrow" w:cs="Arial"/>
                <w:color w:val="FFFFFF"/>
                <w:lang w:eastAsia="es-CR"/>
              </w:rPr>
            </w:pPr>
            <w:r w:rsidRPr="005D0FC6">
              <w:rPr>
                <w:rFonts w:ascii="Arial Narrow" w:eastAsia="Times New Roman" w:hAnsi="Arial Narrow" w:cs="Arial"/>
                <w:color w:val="FFFFFF"/>
                <w:lang w:eastAsia="es-CR"/>
              </w:rPr>
              <w:t>diciembre 2020</w:t>
            </w:r>
          </w:p>
        </w:tc>
        <w:tc>
          <w:tcPr>
            <w:tcW w:w="1502" w:type="dxa"/>
            <w:tcBorders>
              <w:top w:val="single" w:sz="4" w:space="0" w:color="auto"/>
              <w:left w:val="nil"/>
              <w:bottom w:val="single" w:sz="4" w:space="0" w:color="auto"/>
              <w:right w:val="single" w:sz="4" w:space="0" w:color="auto"/>
            </w:tcBorders>
            <w:shd w:val="clear" w:color="000000" w:fill="16365C"/>
            <w:vAlign w:val="center"/>
            <w:hideMark/>
          </w:tcPr>
          <w:p w:rsidR="005D0FC6" w:rsidRPr="005D0FC6" w:rsidRDefault="005D0FC6" w:rsidP="005D0FC6">
            <w:pPr>
              <w:spacing w:after="0" w:line="240" w:lineRule="auto"/>
              <w:jc w:val="center"/>
              <w:rPr>
                <w:rFonts w:ascii="Arial Narrow" w:eastAsia="Times New Roman" w:hAnsi="Arial Narrow" w:cs="Arial"/>
                <w:color w:val="FFFFFF"/>
                <w:lang w:eastAsia="es-CR"/>
              </w:rPr>
            </w:pPr>
            <w:r w:rsidRPr="005D0FC6">
              <w:rPr>
                <w:rFonts w:ascii="Arial Narrow" w:eastAsia="Times New Roman" w:hAnsi="Arial Narrow" w:cs="Arial"/>
                <w:color w:val="FFFFFF"/>
                <w:lang w:eastAsia="es-CR"/>
              </w:rPr>
              <w:t>VARIACION</w:t>
            </w:r>
          </w:p>
        </w:tc>
        <w:tc>
          <w:tcPr>
            <w:tcW w:w="1302" w:type="dxa"/>
            <w:tcBorders>
              <w:top w:val="single" w:sz="4" w:space="0" w:color="auto"/>
              <w:left w:val="nil"/>
              <w:bottom w:val="single" w:sz="4" w:space="0" w:color="auto"/>
              <w:right w:val="single" w:sz="4" w:space="0" w:color="auto"/>
            </w:tcBorders>
            <w:shd w:val="clear" w:color="000000" w:fill="16365C"/>
            <w:vAlign w:val="center"/>
            <w:hideMark/>
          </w:tcPr>
          <w:p w:rsidR="005D0FC6" w:rsidRPr="005D0FC6" w:rsidRDefault="005D0FC6" w:rsidP="005D0FC6">
            <w:pPr>
              <w:spacing w:after="0" w:line="240" w:lineRule="auto"/>
              <w:jc w:val="center"/>
              <w:rPr>
                <w:rFonts w:ascii="Arial Narrow" w:eastAsia="Times New Roman" w:hAnsi="Arial Narrow" w:cs="Arial"/>
                <w:color w:val="FFFFFF"/>
                <w:lang w:eastAsia="es-CR"/>
              </w:rPr>
            </w:pPr>
            <w:r w:rsidRPr="005D0FC6">
              <w:rPr>
                <w:rFonts w:ascii="Arial Narrow" w:eastAsia="Times New Roman" w:hAnsi="Arial Narrow" w:cs="Arial"/>
                <w:color w:val="FFFFFF"/>
                <w:lang w:eastAsia="es-CR"/>
              </w:rPr>
              <w:t>VARIACION</w:t>
            </w:r>
          </w:p>
        </w:tc>
      </w:tr>
      <w:tr w:rsidR="005D0FC6" w:rsidRPr="005D0FC6" w:rsidTr="005D0FC6">
        <w:trPr>
          <w:trHeight w:val="190"/>
        </w:trPr>
        <w:tc>
          <w:tcPr>
            <w:tcW w:w="2984" w:type="dxa"/>
            <w:tcBorders>
              <w:top w:val="nil"/>
              <w:left w:val="single" w:sz="4" w:space="0" w:color="auto"/>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both"/>
              <w:rPr>
                <w:rFonts w:ascii="Arial Narrow" w:eastAsia="Times New Roman" w:hAnsi="Arial Narrow" w:cs="Arial"/>
                <w:lang w:eastAsia="es-CR"/>
              </w:rPr>
            </w:pPr>
            <w:r w:rsidRPr="005D0FC6">
              <w:rPr>
                <w:rFonts w:ascii="Arial Narrow" w:eastAsia="Times New Roman" w:hAnsi="Arial Narrow" w:cs="Arial"/>
                <w:lang w:eastAsia="es-CR"/>
              </w:rPr>
              <w:t>Capital</w:t>
            </w:r>
          </w:p>
        </w:tc>
        <w:tc>
          <w:tcPr>
            <w:tcW w:w="2323" w:type="dxa"/>
            <w:tcBorders>
              <w:top w:val="nil"/>
              <w:left w:val="nil"/>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both"/>
              <w:rPr>
                <w:rFonts w:ascii="Arial Narrow" w:eastAsia="Times New Roman" w:hAnsi="Arial Narrow" w:cs="Arial"/>
                <w:lang w:eastAsia="es-CR"/>
              </w:rPr>
            </w:pPr>
            <w:r>
              <w:rPr>
                <w:rFonts w:ascii="Arial Narrow" w:eastAsia="Times New Roman" w:hAnsi="Arial Narrow" w:cs="Arial"/>
                <w:lang w:eastAsia="es-CR"/>
              </w:rPr>
              <w:t xml:space="preserve">                      </w:t>
            </w:r>
            <w:r w:rsidRPr="005D0FC6">
              <w:rPr>
                <w:rFonts w:ascii="Arial Narrow" w:eastAsia="Times New Roman" w:hAnsi="Arial Narrow" w:cs="Arial"/>
                <w:lang w:eastAsia="es-CR"/>
              </w:rPr>
              <w:t xml:space="preserve">7 965 128,91 </w:t>
            </w:r>
          </w:p>
        </w:tc>
        <w:tc>
          <w:tcPr>
            <w:tcW w:w="1502" w:type="dxa"/>
            <w:tcBorders>
              <w:top w:val="nil"/>
              <w:left w:val="nil"/>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both"/>
              <w:rPr>
                <w:rFonts w:ascii="Arial Narrow" w:eastAsia="Times New Roman" w:hAnsi="Arial Narrow" w:cs="Arial"/>
                <w:lang w:eastAsia="es-CR"/>
              </w:rPr>
            </w:pPr>
            <w:r w:rsidRPr="005D0FC6">
              <w:rPr>
                <w:rFonts w:ascii="Arial Narrow" w:eastAsia="Times New Roman" w:hAnsi="Arial Narrow" w:cs="Arial"/>
                <w:lang w:eastAsia="es-CR"/>
              </w:rPr>
              <w:t xml:space="preserve">      7 965 128,91 </w:t>
            </w:r>
          </w:p>
        </w:tc>
        <w:tc>
          <w:tcPr>
            <w:tcW w:w="1502" w:type="dxa"/>
            <w:tcBorders>
              <w:top w:val="nil"/>
              <w:left w:val="nil"/>
              <w:bottom w:val="nil"/>
              <w:right w:val="single" w:sz="4" w:space="0" w:color="auto"/>
            </w:tcBorders>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lang w:eastAsia="es-CR"/>
              </w:rPr>
            </w:pPr>
            <w:r w:rsidRPr="005D0FC6">
              <w:rPr>
                <w:rFonts w:ascii="Arial Narrow" w:eastAsia="Times New Roman" w:hAnsi="Arial Narrow" w:cs="Arial"/>
                <w:lang w:eastAsia="es-CR"/>
              </w:rPr>
              <w:t>0,0%</w:t>
            </w:r>
          </w:p>
        </w:tc>
        <w:tc>
          <w:tcPr>
            <w:tcW w:w="1302" w:type="dxa"/>
            <w:tcBorders>
              <w:top w:val="nil"/>
              <w:left w:val="nil"/>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right"/>
              <w:rPr>
                <w:rFonts w:ascii="Arial Narrow" w:eastAsia="Times New Roman" w:hAnsi="Arial Narrow" w:cs="Arial"/>
                <w:lang w:eastAsia="es-CR"/>
              </w:rPr>
            </w:pPr>
            <w:r>
              <w:rPr>
                <w:rFonts w:ascii="Arial Narrow" w:eastAsia="Times New Roman" w:hAnsi="Arial Narrow" w:cs="Arial"/>
                <w:lang w:eastAsia="es-CR"/>
              </w:rPr>
              <w:t xml:space="preserve">             </w:t>
            </w:r>
            <w:r w:rsidRPr="005D0FC6">
              <w:rPr>
                <w:rFonts w:ascii="Arial Narrow" w:eastAsia="Times New Roman" w:hAnsi="Arial Narrow" w:cs="Arial"/>
                <w:lang w:eastAsia="es-CR"/>
              </w:rPr>
              <w:t>(0,00)</w:t>
            </w:r>
          </w:p>
        </w:tc>
      </w:tr>
      <w:tr w:rsidR="005D0FC6" w:rsidRPr="005D0FC6" w:rsidTr="005D0FC6">
        <w:trPr>
          <w:trHeight w:val="190"/>
        </w:trPr>
        <w:tc>
          <w:tcPr>
            <w:tcW w:w="2984" w:type="dxa"/>
            <w:tcBorders>
              <w:top w:val="nil"/>
              <w:left w:val="single" w:sz="4" w:space="0" w:color="auto"/>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both"/>
              <w:rPr>
                <w:rFonts w:ascii="Arial Narrow" w:eastAsia="Times New Roman" w:hAnsi="Arial Narrow" w:cs="Arial"/>
                <w:lang w:eastAsia="es-CR"/>
              </w:rPr>
            </w:pPr>
            <w:r w:rsidRPr="005D0FC6">
              <w:rPr>
                <w:rFonts w:ascii="Arial Narrow" w:eastAsia="Times New Roman" w:hAnsi="Arial Narrow" w:cs="Arial"/>
                <w:lang w:eastAsia="es-CR"/>
              </w:rPr>
              <w:t>Transferencias de Capital</w:t>
            </w:r>
          </w:p>
        </w:tc>
        <w:tc>
          <w:tcPr>
            <w:tcW w:w="2323" w:type="dxa"/>
            <w:tcBorders>
              <w:top w:val="nil"/>
              <w:left w:val="nil"/>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both"/>
              <w:rPr>
                <w:rFonts w:ascii="Arial Narrow" w:eastAsia="Times New Roman" w:hAnsi="Arial Narrow" w:cs="Arial"/>
                <w:lang w:eastAsia="es-CR"/>
              </w:rPr>
            </w:pPr>
            <w:r>
              <w:rPr>
                <w:rFonts w:ascii="Arial Narrow" w:eastAsia="Times New Roman" w:hAnsi="Arial Narrow" w:cs="Arial"/>
                <w:lang w:eastAsia="es-CR"/>
              </w:rPr>
              <w:t xml:space="preserve">                        </w:t>
            </w:r>
            <w:r w:rsidRPr="005D0FC6">
              <w:rPr>
                <w:rFonts w:ascii="Arial Narrow" w:eastAsia="Times New Roman" w:hAnsi="Arial Narrow" w:cs="Arial"/>
                <w:lang w:eastAsia="es-CR"/>
              </w:rPr>
              <w:t xml:space="preserve">339 251,77 </w:t>
            </w:r>
          </w:p>
        </w:tc>
        <w:tc>
          <w:tcPr>
            <w:tcW w:w="1502" w:type="dxa"/>
            <w:tcBorders>
              <w:top w:val="nil"/>
              <w:left w:val="nil"/>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both"/>
              <w:rPr>
                <w:rFonts w:ascii="Arial Narrow" w:eastAsia="Times New Roman" w:hAnsi="Arial Narrow" w:cs="Arial"/>
                <w:lang w:eastAsia="es-CR"/>
              </w:rPr>
            </w:pPr>
            <w:r>
              <w:rPr>
                <w:rFonts w:ascii="Arial Narrow" w:eastAsia="Times New Roman" w:hAnsi="Arial Narrow" w:cs="Arial"/>
                <w:lang w:eastAsia="es-CR"/>
              </w:rPr>
              <w:t xml:space="preserve">      </w:t>
            </w:r>
            <w:r w:rsidRPr="005D0FC6">
              <w:rPr>
                <w:rFonts w:ascii="Arial Narrow" w:eastAsia="Times New Roman" w:hAnsi="Arial Narrow" w:cs="Arial"/>
                <w:lang w:eastAsia="es-CR"/>
              </w:rPr>
              <w:t xml:space="preserve">339 251,77 </w:t>
            </w:r>
          </w:p>
        </w:tc>
        <w:tc>
          <w:tcPr>
            <w:tcW w:w="1502" w:type="dxa"/>
            <w:tcBorders>
              <w:top w:val="single" w:sz="4" w:space="0" w:color="auto"/>
              <w:left w:val="nil"/>
              <w:bottom w:val="nil"/>
              <w:right w:val="single" w:sz="4" w:space="0" w:color="auto"/>
            </w:tcBorders>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lang w:eastAsia="es-CR"/>
              </w:rPr>
            </w:pPr>
            <w:r w:rsidRPr="005D0FC6">
              <w:rPr>
                <w:rFonts w:ascii="Arial Narrow" w:eastAsia="Times New Roman" w:hAnsi="Arial Narrow" w:cs="Arial"/>
                <w:lang w:eastAsia="es-CR"/>
              </w:rPr>
              <w:t>0,0%</w:t>
            </w:r>
          </w:p>
        </w:tc>
        <w:tc>
          <w:tcPr>
            <w:tcW w:w="1302" w:type="dxa"/>
            <w:tcBorders>
              <w:top w:val="nil"/>
              <w:left w:val="nil"/>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 xml:space="preserve">                     - </w:t>
            </w:r>
          </w:p>
        </w:tc>
      </w:tr>
      <w:tr w:rsidR="005D0FC6" w:rsidRPr="005D0FC6" w:rsidTr="005D0FC6">
        <w:trPr>
          <w:trHeight w:val="190"/>
        </w:trPr>
        <w:tc>
          <w:tcPr>
            <w:tcW w:w="2984" w:type="dxa"/>
            <w:tcBorders>
              <w:top w:val="nil"/>
              <w:left w:val="single" w:sz="4" w:space="0" w:color="auto"/>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both"/>
              <w:rPr>
                <w:rFonts w:ascii="Arial Narrow" w:eastAsia="Times New Roman" w:hAnsi="Arial Narrow" w:cs="Arial"/>
                <w:lang w:eastAsia="es-CR"/>
              </w:rPr>
            </w:pPr>
            <w:r w:rsidRPr="005D0FC6">
              <w:rPr>
                <w:rFonts w:ascii="Arial Narrow" w:eastAsia="Times New Roman" w:hAnsi="Arial Narrow" w:cs="Arial"/>
                <w:lang w:eastAsia="es-CR"/>
              </w:rPr>
              <w:t>Reservas</w:t>
            </w:r>
          </w:p>
        </w:tc>
        <w:tc>
          <w:tcPr>
            <w:tcW w:w="2323" w:type="dxa"/>
            <w:tcBorders>
              <w:top w:val="nil"/>
              <w:left w:val="nil"/>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both"/>
              <w:rPr>
                <w:rFonts w:ascii="Arial Narrow" w:eastAsia="Times New Roman" w:hAnsi="Arial Narrow" w:cs="Arial"/>
                <w:lang w:eastAsia="es-CR"/>
              </w:rPr>
            </w:pPr>
            <w:r>
              <w:rPr>
                <w:rFonts w:ascii="Arial Narrow" w:eastAsia="Times New Roman" w:hAnsi="Arial Narrow" w:cs="Arial"/>
                <w:lang w:eastAsia="es-CR"/>
              </w:rPr>
              <w:t xml:space="preserve">                       </w:t>
            </w:r>
            <w:r w:rsidRPr="005D0FC6">
              <w:rPr>
                <w:rFonts w:ascii="Arial Narrow" w:eastAsia="Times New Roman" w:hAnsi="Arial Narrow" w:cs="Arial"/>
                <w:lang w:eastAsia="es-CR"/>
              </w:rPr>
              <w:t xml:space="preserve">7 409 207,34 </w:t>
            </w:r>
          </w:p>
        </w:tc>
        <w:tc>
          <w:tcPr>
            <w:tcW w:w="1502" w:type="dxa"/>
            <w:tcBorders>
              <w:top w:val="nil"/>
              <w:left w:val="nil"/>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both"/>
              <w:rPr>
                <w:rFonts w:ascii="Arial Narrow" w:eastAsia="Times New Roman" w:hAnsi="Arial Narrow" w:cs="Arial"/>
                <w:lang w:eastAsia="es-CR"/>
              </w:rPr>
            </w:pPr>
            <w:r w:rsidRPr="005D0FC6">
              <w:rPr>
                <w:rFonts w:ascii="Arial Narrow" w:eastAsia="Times New Roman" w:hAnsi="Arial Narrow" w:cs="Arial"/>
                <w:lang w:eastAsia="es-CR"/>
              </w:rPr>
              <w:t xml:space="preserve">      7 409 207,34 </w:t>
            </w:r>
          </w:p>
        </w:tc>
        <w:tc>
          <w:tcPr>
            <w:tcW w:w="1502" w:type="dxa"/>
            <w:tcBorders>
              <w:top w:val="single" w:sz="4" w:space="0" w:color="auto"/>
              <w:left w:val="nil"/>
              <w:bottom w:val="nil"/>
              <w:right w:val="single" w:sz="4" w:space="0" w:color="auto"/>
            </w:tcBorders>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lang w:eastAsia="es-CR"/>
              </w:rPr>
            </w:pPr>
            <w:r w:rsidRPr="005D0FC6">
              <w:rPr>
                <w:rFonts w:ascii="Arial Narrow" w:eastAsia="Times New Roman" w:hAnsi="Arial Narrow" w:cs="Arial"/>
                <w:lang w:eastAsia="es-CR"/>
              </w:rPr>
              <w:t>0,0%</w:t>
            </w:r>
          </w:p>
        </w:tc>
        <w:tc>
          <w:tcPr>
            <w:tcW w:w="1302" w:type="dxa"/>
            <w:tcBorders>
              <w:top w:val="nil"/>
              <w:left w:val="nil"/>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 xml:space="preserve">                     - </w:t>
            </w:r>
          </w:p>
        </w:tc>
      </w:tr>
      <w:tr w:rsidR="005D0FC6" w:rsidRPr="005D0FC6" w:rsidTr="005D0FC6">
        <w:trPr>
          <w:trHeight w:val="190"/>
        </w:trPr>
        <w:tc>
          <w:tcPr>
            <w:tcW w:w="2984" w:type="dxa"/>
            <w:tcBorders>
              <w:top w:val="nil"/>
              <w:left w:val="single" w:sz="4" w:space="0" w:color="auto"/>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both"/>
              <w:rPr>
                <w:rFonts w:ascii="Arial Narrow" w:eastAsia="Times New Roman" w:hAnsi="Arial Narrow" w:cs="Arial"/>
                <w:lang w:eastAsia="es-CR"/>
              </w:rPr>
            </w:pPr>
            <w:r w:rsidRPr="005D0FC6">
              <w:rPr>
                <w:rFonts w:ascii="Arial Narrow" w:eastAsia="Times New Roman" w:hAnsi="Arial Narrow" w:cs="Arial"/>
                <w:lang w:eastAsia="es-CR"/>
              </w:rPr>
              <w:t>Resultados Acumulados</w:t>
            </w:r>
          </w:p>
        </w:tc>
        <w:tc>
          <w:tcPr>
            <w:tcW w:w="2323" w:type="dxa"/>
            <w:tcBorders>
              <w:top w:val="nil"/>
              <w:left w:val="nil"/>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both"/>
              <w:rPr>
                <w:rFonts w:ascii="Arial Narrow" w:eastAsia="Times New Roman" w:hAnsi="Arial Narrow" w:cs="Arial"/>
                <w:lang w:eastAsia="es-CR"/>
              </w:rPr>
            </w:pPr>
            <w:r>
              <w:rPr>
                <w:rFonts w:ascii="Arial Narrow" w:eastAsia="Times New Roman" w:hAnsi="Arial Narrow" w:cs="Arial"/>
                <w:lang w:eastAsia="es-CR"/>
              </w:rPr>
              <w:t xml:space="preserve">                   </w:t>
            </w:r>
            <w:r w:rsidRPr="005D0FC6">
              <w:rPr>
                <w:rFonts w:ascii="Arial Narrow" w:eastAsia="Times New Roman" w:hAnsi="Arial Narrow" w:cs="Arial"/>
                <w:lang w:eastAsia="es-CR"/>
              </w:rPr>
              <w:t xml:space="preserve"> (6 179 430,09)</w:t>
            </w:r>
          </w:p>
        </w:tc>
        <w:tc>
          <w:tcPr>
            <w:tcW w:w="1502" w:type="dxa"/>
            <w:tcBorders>
              <w:top w:val="nil"/>
              <w:left w:val="nil"/>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both"/>
              <w:rPr>
                <w:rFonts w:ascii="Arial Narrow" w:eastAsia="Times New Roman" w:hAnsi="Arial Narrow" w:cs="Arial"/>
                <w:lang w:eastAsia="es-CR"/>
              </w:rPr>
            </w:pPr>
            <w:r>
              <w:rPr>
                <w:rFonts w:ascii="Arial Narrow" w:eastAsia="Times New Roman" w:hAnsi="Arial Narrow" w:cs="Arial"/>
                <w:lang w:eastAsia="es-CR"/>
              </w:rPr>
              <w:t xml:space="preserve">  </w:t>
            </w:r>
            <w:r w:rsidRPr="005D0FC6">
              <w:rPr>
                <w:rFonts w:ascii="Arial Narrow" w:eastAsia="Times New Roman" w:hAnsi="Arial Narrow" w:cs="Arial"/>
                <w:lang w:eastAsia="es-CR"/>
              </w:rPr>
              <w:t xml:space="preserve"> (5 624 808,03)</w:t>
            </w:r>
          </w:p>
        </w:tc>
        <w:tc>
          <w:tcPr>
            <w:tcW w:w="1502" w:type="dxa"/>
            <w:tcBorders>
              <w:top w:val="single" w:sz="4" w:space="0" w:color="auto"/>
              <w:left w:val="nil"/>
              <w:bottom w:val="nil"/>
              <w:right w:val="single" w:sz="4" w:space="0" w:color="auto"/>
            </w:tcBorders>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lang w:eastAsia="es-CR"/>
              </w:rPr>
            </w:pPr>
            <w:r w:rsidRPr="005D0FC6">
              <w:rPr>
                <w:rFonts w:ascii="Arial Narrow" w:eastAsia="Times New Roman" w:hAnsi="Arial Narrow" w:cs="Arial"/>
                <w:lang w:eastAsia="es-CR"/>
              </w:rPr>
              <w:t>9,9%</w:t>
            </w:r>
          </w:p>
        </w:tc>
        <w:tc>
          <w:tcPr>
            <w:tcW w:w="1302" w:type="dxa"/>
            <w:tcBorders>
              <w:top w:val="nil"/>
              <w:left w:val="nil"/>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right"/>
              <w:rPr>
                <w:rFonts w:ascii="Arial Narrow" w:eastAsia="Times New Roman" w:hAnsi="Arial Narrow" w:cs="Arial"/>
                <w:lang w:eastAsia="es-CR"/>
              </w:rPr>
            </w:pPr>
            <w:r>
              <w:rPr>
                <w:rFonts w:ascii="Arial Narrow" w:eastAsia="Times New Roman" w:hAnsi="Arial Narrow" w:cs="Arial"/>
                <w:lang w:eastAsia="es-CR"/>
              </w:rPr>
              <w:t xml:space="preserve"> </w:t>
            </w:r>
            <w:r w:rsidRPr="005D0FC6">
              <w:rPr>
                <w:rFonts w:ascii="Arial Narrow" w:eastAsia="Times New Roman" w:hAnsi="Arial Narrow" w:cs="Arial"/>
                <w:lang w:eastAsia="es-CR"/>
              </w:rPr>
              <w:t xml:space="preserve"> (554 622,06)</w:t>
            </w:r>
          </w:p>
        </w:tc>
      </w:tr>
      <w:tr w:rsidR="005D0FC6" w:rsidRPr="005D0FC6" w:rsidTr="005D0FC6">
        <w:trPr>
          <w:trHeight w:val="190"/>
        </w:trPr>
        <w:tc>
          <w:tcPr>
            <w:tcW w:w="2984" w:type="dxa"/>
            <w:tcBorders>
              <w:top w:val="nil"/>
              <w:left w:val="single" w:sz="4" w:space="0" w:color="auto"/>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both"/>
              <w:rPr>
                <w:rFonts w:ascii="Arial Narrow" w:eastAsia="Times New Roman" w:hAnsi="Arial Narrow" w:cs="Arial"/>
                <w:lang w:eastAsia="es-CR"/>
              </w:rPr>
            </w:pPr>
            <w:r w:rsidRPr="005D0FC6">
              <w:rPr>
                <w:rFonts w:ascii="Arial Narrow" w:eastAsia="Times New Roman" w:hAnsi="Arial Narrow" w:cs="Arial"/>
                <w:lang w:eastAsia="es-CR"/>
              </w:rPr>
              <w:t>Total Patrimonio</w:t>
            </w:r>
          </w:p>
        </w:tc>
        <w:tc>
          <w:tcPr>
            <w:tcW w:w="2323" w:type="dxa"/>
            <w:tcBorders>
              <w:top w:val="nil"/>
              <w:left w:val="nil"/>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both"/>
              <w:rPr>
                <w:rFonts w:ascii="Arial Narrow" w:eastAsia="Times New Roman" w:hAnsi="Arial Narrow" w:cs="Arial"/>
                <w:lang w:eastAsia="es-CR"/>
              </w:rPr>
            </w:pPr>
            <w:r>
              <w:rPr>
                <w:rFonts w:ascii="Arial Narrow" w:eastAsia="Times New Roman" w:hAnsi="Arial Narrow" w:cs="Arial"/>
                <w:lang w:eastAsia="es-CR"/>
              </w:rPr>
              <w:t xml:space="preserve">                      </w:t>
            </w:r>
            <w:r w:rsidRPr="005D0FC6">
              <w:rPr>
                <w:rFonts w:ascii="Arial Narrow" w:eastAsia="Times New Roman" w:hAnsi="Arial Narrow" w:cs="Arial"/>
                <w:lang w:eastAsia="es-CR"/>
              </w:rPr>
              <w:t xml:space="preserve"> 9 534 157,93 </w:t>
            </w:r>
          </w:p>
        </w:tc>
        <w:tc>
          <w:tcPr>
            <w:tcW w:w="1502" w:type="dxa"/>
            <w:tcBorders>
              <w:top w:val="nil"/>
              <w:left w:val="nil"/>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both"/>
              <w:rPr>
                <w:rFonts w:ascii="Arial Narrow" w:eastAsia="Times New Roman" w:hAnsi="Arial Narrow" w:cs="Arial"/>
                <w:lang w:eastAsia="es-CR"/>
              </w:rPr>
            </w:pPr>
            <w:r w:rsidRPr="005D0FC6">
              <w:rPr>
                <w:rFonts w:ascii="Arial Narrow" w:eastAsia="Times New Roman" w:hAnsi="Arial Narrow" w:cs="Arial"/>
                <w:lang w:eastAsia="es-CR"/>
              </w:rPr>
              <w:t xml:space="preserve">    10 088 779,99 </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lang w:eastAsia="es-CR"/>
              </w:rPr>
            </w:pPr>
            <w:r w:rsidRPr="005D0FC6">
              <w:rPr>
                <w:rFonts w:ascii="Arial Narrow" w:eastAsia="Times New Roman" w:hAnsi="Arial Narrow" w:cs="Arial"/>
                <w:lang w:eastAsia="es-CR"/>
              </w:rPr>
              <w:t>-5,5%</w:t>
            </w:r>
          </w:p>
        </w:tc>
        <w:tc>
          <w:tcPr>
            <w:tcW w:w="1302" w:type="dxa"/>
            <w:tcBorders>
              <w:top w:val="nil"/>
              <w:left w:val="nil"/>
              <w:bottom w:val="single" w:sz="4" w:space="0" w:color="auto"/>
              <w:right w:val="single" w:sz="4" w:space="0" w:color="auto"/>
            </w:tcBorders>
            <w:shd w:val="clear" w:color="auto" w:fill="auto"/>
            <w:vAlign w:val="center"/>
            <w:hideMark/>
          </w:tcPr>
          <w:p w:rsidR="005D0FC6" w:rsidRPr="005D0FC6" w:rsidRDefault="005D0FC6" w:rsidP="005D0FC6">
            <w:pPr>
              <w:spacing w:after="0" w:line="240" w:lineRule="auto"/>
              <w:jc w:val="right"/>
              <w:rPr>
                <w:rFonts w:ascii="Arial Narrow" w:eastAsia="Times New Roman" w:hAnsi="Arial Narrow" w:cs="Arial"/>
                <w:lang w:eastAsia="es-CR"/>
              </w:rPr>
            </w:pPr>
            <w:r w:rsidRPr="005D0FC6">
              <w:rPr>
                <w:rFonts w:ascii="Arial Narrow" w:eastAsia="Times New Roman" w:hAnsi="Arial Narrow" w:cs="Arial"/>
                <w:lang w:eastAsia="es-CR"/>
              </w:rPr>
              <w:t xml:space="preserve">  (554 622,06)</w:t>
            </w:r>
          </w:p>
        </w:tc>
      </w:tr>
    </w:tbl>
    <w:p w:rsidR="00954456" w:rsidRDefault="00954456" w:rsidP="00BE117D">
      <w:pPr>
        <w:spacing w:after="160" w:line="240" w:lineRule="auto"/>
        <w:jc w:val="both"/>
        <w:rPr>
          <w:rFonts w:ascii="Arial Narrow" w:hAnsi="Arial Narrow"/>
          <w:sz w:val="24"/>
          <w:szCs w:val="24"/>
        </w:rPr>
      </w:pPr>
    </w:p>
    <w:p w:rsidR="00954456" w:rsidRPr="00A2076F" w:rsidRDefault="00954456" w:rsidP="00954456">
      <w:pPr>
        <w:spacing w:line="240" w:lineRule="auto"/>
        <w:jc w:val="both"/>
        <w:rPr>
          <w:rFonts w:ascii="Arial Narrow" w:hAnsi="Arial Narrow"/>
          <w:lang w:val="es-ES"/>
        </w:rPr>
      </w:pPr>
      <w:r w:rsidRPr="00A2076F">
        <w:rPr>
          <w:rFonts w:ascii="Arial Narrow" w:hAnsi="Arial Narrow"/>
          <w:lang w:val="es-ES"/>
        </w:rPr>
        <w:t>Fundamento de cada una de las variaciones del periodo</w:t>
      </w:r>
    </w:p>
    <w:tbl>
      <w:tblPr>
        <w:tblW w:w="9062" w:type="dxa"/>
        <w:jc w:val="center"/>
        <w:tblCellMar>
          <w:left w:w="70" w:type="dxa"/>
          <w:right w:w="70" w:type="dxa"/>
        </w:tblCellMar>
        <w:tblLook w:val="04A0" w:firstRow="1" w:lastRow="0" w:firstColumn="1" w:lastColumn="0" w:noHBand="0" w:noVBand="1"/>
      </w:tblPr>
      <w:tblGrid>
        <w:gridCol w:w="983"/>
        <w:gridCol w:w="1134"/>
        <w:gridCol w:w="2126"/>
        <w:gridCol w:w="4819"/>
      </w:tblGrid>
      <w:tr w:rsidR="00954456" w:rsidRPr="00756A37" w:rsidTr="00954456">
        <w:trPr>
          <w:trHeight w:val="315"/>
          <w:jc w:val="center"/>
        </w:trPr>
        <w:tc>
          <w:tcPr>
            <w:tcW w:w="983"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954456" w:rsidRPr="00756A37" w:rsidRDefault="00954456" w:rsidP="00954456">
            <w:pPr>
              <w:spacing w:after="0" w:line="240" w:lineRule="auto"/>
              <w:jc w:val="both"/>
              <w:rPr>
                <w:rFonts w:ascii="Arial Narrow" w:eastAsia="Times New Roman" w:hAnsi="Arial Narrow"/>
                <w:bCs/>
                <w:color w:val="FFFFFF"/>
                <w:sz w:val="20"/>
                <w:lang w:eastAsia="es-CR"/>
              </w:rPr>
            </w:pPr>
            <w:r w:rsidRPr="00756A37">
              <w:rPr>
                <w:rFonts w:ascii="Arial Narrow" w:eastAsia="Times New Roman" w:hAnsi="Arial Narrow"/>
                <w:bCs/>
                <w:color w:val="FFFFFF"/>
                <w:sz w:val="20"/>
                <w:lang w:eastAsia="es-CR"/>
              </w:rPr>
              <w:t>Fecha</w:t>
            </w:r>
          </w:p>
        </w:tc>
        <w:tc>
          <w:tcPr>
            <w:tcW w:w="1134" w:type="dxa"/>
            <w:tcBorders>
              <w:top w:val="single" w:sz="8" w:space="0" w:color="auto"/>
              <w:left w:val="nil"/>
              <w:bottom w:val="single" w:sz="8" w:space="0" w:color="auto"/>
              <w:right w:val="single" w:sz="4" w:space="0" w:color="auto"/>
            </w:tcBorders>
            <w:shd w:val="clear" w:color="auto" w:fill="365F91"/>
            <w:noWrap/>
            <w:vAlign w:val="center"/>
            <w:hideMark/>
          </w:tcPr>
          <w:p w:rsidR="00954456" w:rsidRPr="00756A37" w:rsidRDefault="00954456" w:rsidP="00954456">
            <w:pPr>
              <w:spacing w:after="0" w:line="240" w:lineRule="auto"/>
              <w:jc w:val="both"/>
              <w:rPr>
                <w:rFonts w:ascii="Arial Narrow" w:eastAsia="Times New Roman" w:hAnsi="Arial Narrow"/>
                <w:bCs/>
                <w:color w:val="FFFFFF"/>
                <w:sz w:val="20"/>
                <w:lang w:eastAsia="es-CR"/>
              </w:rPr>
            </w:pPr>
            <w:r w:rsidRPr="00756A37">
              <w:rPr>
                <w:rFonts w:ascii="Arial Narrow" w:eastAsia="Times New Roman" w:hAnsi="Arial Narrow"/>
                <w:bCs/>
                <w:color w:val="FFFFFF"/>
                <w:sz w:val="20"/>
                <w:lang w:eastAsia="es-CR"/>
              </w:rPr>
              <w:t>Variación</w:t>
            </w:r>
          </w:p>
        </w:tc>
        <w:tc>
          <w:tcPr>
            <w:tcW w:w="2126" w:type="dxa"/>
            <w:tcBorders>
              <w:top w:val="single" w:sz="4" w:space="0" w:color="auto"/>
              <w:left w:val="nil"/>
              <w:bottom w:val="single" w:sz="8" w:space="0" w:color="auto"/>
              <w:right w:val="single" w:sz="4" w:space="0" w:color="auto"/>
            </w:tcBorders>
            <w:shd w:val="clear" w:color="auto" w:fill="365F91"/>
            <w:vAlign w:val="center"/>
          </w:tcPr>
          <w:p w:rsidR="00954456" w:rsidRPr="00756A37" w:rsidRDefault="00954456" w:rsidP="00954456">
            <w:pPr>
              <w:spacing w:after="0" w:line="240" w:lineRule="auto"/>
              <w:jc w:val="both"/>
              <w:rPr>
                <w:rFonts w:ascii="Arial Narrow" w:eastAsia="Times New Roman" w:hAnsi="Arial Narrow"/>
                <w:bCs/>
                <w:color w:val="FFFFFF"/>
                <w:sz w:val="20"/>
                <w:lang w:eastAsia="es-CR"/>
              </w:rPr>
            </w:pPr>
            <w:r w:rsidRPr="00756A37">
              <w:rPr>
                <w:rFonts w:ascii="Arial Narrow" w:eastAsia="Times New Roman" w:hAnsi="Arial Narrow"/>
                <w:bCs/>
                <w:color w:val="FFFFFF"/>
                <w:sz w:val="20"/>
                <w:lang w:eastAsia="es-CR"/>
              </w:rPr>
              <w:t>Cuenta</w:t>
            </w:r>
          </w:p>
        </w:tc>
        <w:tc>
          <w:tcPr>
            <w:tcW w:w="4819" w:type="dxa"/>
            <w:tcBorders>
              <w:top w:val="single" w:sz="8" w:space="0" w:color="auto"/>
              <w:left w:val="single" w:sz="4" w:space="0" w:color="auto"/>
              <w:bottom w:val="single" w:sz="8" w:space="0" w:color="auto"/>
              <w:right w:val="single" w:sz="8" w:space="0" w:color="auto"/>
            </w:tcBorders>
            <w:shd w:val="clear" w:color="auto" w:fill="365F91"/>
            <w:noWrap/>
            <w:vAlign w:val="center"/>
            <w:hideMark/>
          </w:tcPr>
          <w:p w:rsidR="00954456" w:rsidRPr="00756A37" w:rsidRDefault="00954456" w:rsidP="00954456">
            <w:pPr>
              <w:spacing w:after="0" w:line="240" w:lineRule="auto"/>
              <w:jc w:val="both"/>
              <w:rPr>
                <w:rFonts w:ascii="Arial Narrow" w:eastAsia="Times New Roman" w:hAnsi="Arial Narrow"/>
                <w:bCs/>
                <w:color w:val="FFFFFF"/>
                <w:sz w:val="20"/>
                <w:lang w:eastAsia="es-CR"/>
              </w:rPr>
            </w:pPr>
            <w:r w:rsidRPr="00756A37">
              <w:rPr>
                <w:rFonts w:ascii="Arial Narrow" w:eastAsia="Times New Roman" w:hAnsi="Arial Narrow"/>
                <w:bCs/>
                <w:color w:val="FFFFFF"/>
                <w:sz w:val="20"/>
                <w:lang w:eastAsia="es-CR"/>
              </w:rPr>
              <w:t>Fundamento</w:t>
            </w:r>
          </w:p>
        </w:tc>
      </w:tr>
      <w:tr w:rsidR="00954456" w:rsidRPr="00756A37" w:rsidTr="00954456">
        <w:trPr>
          <w:trHeight w:val="300"/>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954456" w:rsidRPr="00756A37" w:rsidRDefault="00E1590C" w:rsidP="005D0FC6">
            <w:pPr>
              <w:spacing w:after="0" w:line="240" w:lineRule="auto"/>
              <w:jc w:val="both"/>
              <w:rPr>
                <w:rFonts w:ascii="Arial Narrow" w:eastAsia="Times New Roman" w:hAnsi="Arial Narrow"/>
                <w:color w:val="000000"/>
                <w:sz w:val="20"/>
                <w:lang w:eastAsia="es-CR"/>
              </w:rPr>
            </w:pPr>
            <w:r>
              <w:rPr>
                <w:rFonts w:ascii="Arial Narrow" w:eastAsia="Times New Roman" w:hAnsi="Arial Narrow"/>
                <w:color w:val="000000"/>
                <w:sz w:val="20"/>
                <w:lang w:eastAsia="es-CR"/>
              </w:rPr>
              <w:t>3</w:t>
            </w:r>
            <w:r w:rsidR="005D0FC6">
              <w:rPr>
                <w:rFonts w:ascii="Arial Narrow" w:eastAsia="Times New Roman" w:hAnsi="Arial Narrow"/>
                <w:color w:val="000000"/>
                <w:sz w:val="20"/>
                <w:lang w:eastAsia="es-CR"/>
              </w:rPr>
              <w:t>1/12</w:t>
            </w:r>
            <w:r w:rsidR="00954456">
              <w:rPr>
                <w:rFonts w:ascii="Arial Narrow" w:eastAsia="Times New Roman" w:hAnsi="Arial Narrow"/>
                <w:color w:val="000000"/>
                <w:sz w:val="20"/>
                <w:lang w:eastAsia="es-CR"/>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954456" w:rsidRPr="00756A37" w:rsidRDefault="005D0FC6" w:rsidP="00E1590C">
            <w:pPr>
              <w:spacing w:after="0" w:line="240" w:lineRule="auto"/>
              <w:jc w:val="both"/>
              <w:rPr>
                <w:rFonts w:ascii="Arial Narrow" w:eastAsia="Times New Roman" w:hAnsi="Arial Narrow"/>
                <w:color w:val="000000"/>
                <w:sz w:val="20"/>
                <w:lang w:eastAsia="es-CR"/>
              </w:rPr>
            </w:pPr>
            <w:r w:rsidRPr="005D0FC6">
              <w:rPr>
                <w:rFonts w:ascii="Arial Narrow" w:eastAsia="Times New Roman" w:hAnsi="Arial Narrow"/>
                <w:color w:val="000000"/>
                <w:sz w:val="20"/>
                <w:lang w:eastAsia="es-CR"/>
              </w:rPr>
              <w:t>(554 622,06)</w:t>
            </w:r>
          </w:p>
        </w:tc>
        <w:tc>
          <w:tcPr>
            <w:tcW w:w="2126" w:type="dxa"/>
            <w:tcBorders>
              <w:top w:val="nil"/>
              <w:left w:val="nil"/>
              <w:bottom w:val="single" w:sz="4" w:space="0" w:color="auto"/>
              <w:right w:val="single" w:sz="4" w:space="0" w:color="auto"/>
            </w:tcBorders>
            <w:vAlign w:val="center"/>
          </w:tcPr>
          <w:p w:rsidR="00954456" w:rsidRPr="00756A37" w:rsidRDefault="00954456" w:rsidP="00954456">
            <w:pPr>
              <w:spacing w:after="0" w:line="240" w:lineRule="auto"/>
              <w:jc w:val="both"/>
              <w:rPr>
                <w:rFonts w:ascii="Arial Narrow" w:eastAsia="Times New Roman" w:hAnsi="Arial Narrow"/>
                <w:color w:val="000000"/>
                <w:sz w:val="20"/>
                <w:lang w:eastAsia="es-CR"/>
              </w:rPr>
            </w:pPr>
            <w:r w:rsidRPr="00756A37">
              <w:rPr>
                <w:rFonts w:ascii="Arial Narrow" w:eastAsia="Times New Roman" w:hAnsi="Arial Narrow"/>
                <w:color w:val="000000"/>
                <w:sz w:val="20"/>
                <w:lang w:eastAsia="es-CR"/>
              </w:rPr>
              <w:t>Resultados Acumulados</w:t>
            </w:r>
          </w:p>
        </w:tc>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954456" w:rsidRPr="00756A37" w:rsidRDefault="00954456" w:rsidP="00954456">
            <w:pPr>
              <w:spacing w:after="0" w:line="240" w:lineRule="auto"/>
              <w:jc w:val="both"/>
              <w:rPr>
                <w:rFonts w:ascii="Arial Narrow" w:eastAsia="Times New Roman" w:hAnsi="Arial Narrow"/>
                <w:color w:val="000000"/>
                <w:sz w:val="20"/>
                <w:lang w:eastAsia="es-CR"/>
              </w:rPr>
            </w:pPr>
            <w:r w:rsidRPr="00756A37">
              <w:rPr>
                <w:rFonts w:ascii="Arial Narrow" w:eastAsia="Times New Roman" w:hAnsi="Arial Narrow"/>
                <w:color w:val="000000"/>
                <w:sz w:val="20"/>
                <w:lang w:eastAsia="es-CR"/>
              </w:rPr>
              <w:t>Diferencia corresponde a la diferencia entre los ingresos y gastos de cada periodo</w:t>
            </w:r>
          </w:p>
        </w:tc>
      </w:tr>
      <w:tr w:rsidR="00E1590C" w:rsidRPr="00756A37" w:rsidTr="00954456">
        <w:trPr>
          <w:trHeight w:val="300"/>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E1590C" w:rsidRPr="00756A37" w:rsidRDefault="005D0FC6" w:rsidP="00E1590C">
            <w:pPr>
              <w:spacing w:after="0" w:line="240" w:lineRule="auto"/>
              <w:jc w:val="both"/>
              <w:rPr>
                <w:rFonts w:ascii="Arial Narrow" w:eastAsia="Times New Roman" w:hAnsi="Arial Narrow"/>
                <w:color w:val="000000"/>
                <w:sz w:val="20"/>
                <w:lang w:eastAsia="es-CR"/>
              </w:rPr>
            </w:pPr>
            <w:r>
              <w:rPr>
                <w:rFonts w:ascii="Arial Narrow" w:eastAsia="Times New Roman" w:hAnsi="Arial Narrow"/>
                <w:color w:val="000000"/>
                <w:sz w:val="20"/>
                <w:lang w:eastAsia="es-CR"/>
              </w:rPr>
              <w:t>31/12</w:t>
            </w:r>
            <w:r w:rsidR="00E1590C">
              <w:rPr>
                <w:rFonts w:ascii="Arial Narrow" w:eastAsia="Times New Roman" w:hAnsi="Arial Narrow"/>
                <w:color w:val="000000"/>
                <w:sz w:val="20"/>
                <w:lang w:eastAsia="es-CR"/>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E1590C" w:rsidRPr="00756A37" w:rsidRDefault="005D0FC6" w:rsidP="00E1590C">
            <w:pPr>
              <w:spacing w:after="0" w:line="240" w:lineRule="auto"/>
              <w:jc w:val="both"/>
              <w:rPr>
                <w:rFonts w:ascii="Arial Narrow" w:eastAsia="Times New Roman" w:hAnsi="Arial Narrow"/>
                <w:color w:val="000000"/>
                <w:sz w:val="20"/>
                <w:lang w:eastAsia="es-CR"/>
              </w:rPr>
            </w:pPr>
            <w:r w:rsidRPr="005D0FC6">
              <w:rPr>
                <w:rFonts w:ascii="Arial Narrow" w:eastAsia="Times New Roman" w:hAnsi="Arial Narrow"/>
                <w:color w:val="000000"/>
                <w:sz w:val="20"/>
                <w:lang w:eastAsia="es-CR"/>
              </w:rPr>
              <w:t>(554 622,06)</w:t>
            </w:r>
          </w:p>
        </w:tc>
        <w:tc>
          <w:tcPr>
            <w:tcW w:w="2126" w:type="dxa"/>
            <w:tcBorders>
              <w:top w:val="nil"/>
              <w:left w:val="nil"/>
              <w:bottom w:val="single" w:sz="4" w:space="0" w:color="auto"/>
              <w:right w:val="single" w:sz="4" w:space="0" w:color="auto"/>
            </w:tcBorders>
            <w:vAlign w:val="center"/>
          </w:tcPr>
          <w:p w:rsidR="00E1590C" w:rsidRPr="00756A37" w:rsidRDefault="00E1590C" w:rsidP="00E1590C">
            <w:pPr>
              <w:spacing w:after="0" w:line="240" w:lineRule="auto"/>
              <w:jc w:val="both"/>
              <w:rPr>
                <w:rFonts w:ascii="Arial Narrow" w:eastAsia="Times New Roman" w:hAnsi="Arial Narrow"/>
                <w:color w:val="000000"/>
                <w:sz w:val="20"/>
                <w:lang w:eastAsia="es-CR"/>
              </w:rPr>
            </w:pPr>
            <w:r w:rsidRPr="00756A37">
              <w:rPr>
                <w:rFonts w:ascii="Arial Narrow" w:eastAsia="Times New Roman" w:hAnsi="Arial Narrow"/>
                <w:color w:val="000000"/>
                <w:sz w:val="20"/>
                <w:lang w:eastAsia="es-CR"/>
              </w:rPr>
              <w:t>Patrimonio</w:t>
            </w:r>
          </w:p>
        </w:tc>
        <w:tc>
          <w:tcPr>
            <w:tcW w:w="4819" w:type="dxa"/>
            <w:tcBorders>
              <w:top w:val="nil"/>
              <w:left w:val="single" w:sz="4" w:space="0" w:color="auto"/>
              <w:bottom w:val="single" w:sz="4" w:space="0" w:color="auto"/>
              <w:right w:val="single" w:sz="4" w:space="0" w:color="auto"/>
            </w:tcBorders>
            <w:shd w:val="clear" w:color="auto" w:fill="auto"/>
            <w:noWrap/>
            <w:vAlign w:val="center"/>
            <w:hideMark/>
          </w:tcPr>
          <w:p w:rsidR="00E1590C" w:rsidRPr="00756A37" w:rsidRDefault="00E1590C" w:rsidP="00E1590C">
            <w:pPr>
              <w:spacing w:after="0" w:line="240" w:lineRule="auto"/>
              <w:jc w:val="both"/>
              <w:rPr>
                <w:rFonts w:ascii="Arial Narrow" w:eastAsia="Times New Roman" w:hAnsi="Arial Narrow"/>
                <w:color w:val="000000"/>
                <w:sz w:val="20"/>
                <w:lang w:eastAsia="es-CR"/>
              </w:rPr>
            </w:pPr>
            <w:r w:rsidRPr="00756A37">
              <w:rPr>
                <w:rFonts w:ascii="Arial Narrow" w:eastAsia="Times New Roman" w:hAnsi="Arial Narrow"/>
                <w:color w:val="000000"/>
                <w:sz w:val="20"/>
                <w:lang w:eastAsia="es-CR"/>
              </w:rPr>
              <w:t>La</w:t>
            </w:r>
            <w:r>
              <w:rPr>
                <w:rFonts w:ascii="Arial Narrow" w:eastAsia="Times New Roman" w:hAnsi="Arial Narrow"/>
                <w:color w:val="000000"/>
                <w:sz w:val="20"/>
                <w:lang w:eastAsia="es-CR"/>
              </w:rPr>
              <w:t xml:space="preserve"> </w:t>
            </w:r>
            <w:r w:rsidRPr="00756A37">
              <w:rPr>
                <w:rFonts w:ascii="Arial Narrow" w:eastAsia="Times New Roman" w:hAnsi="Arial Narrow"/>
                <w:color w:val="000000"/>
                <w:sz w:val="20"/>
                <w:lang w:eastAsia="es-CR"/>
              </w:rPr>
              <w:t>diferencia corresponde a los movimientos antes mencionados</w:t>
            </w:r>
          </w:p>
        </w:tc>
      </w:tr>
    </w:tbl>
    <w:p w:rsidR="00954456" w:rsidRDefault="00954456" w:rsidP="00BE117D">
      <w:pPr>
        <w:spacing w:after="160" w:line="240" w:lineRule="auto"/>
        <w:jc w:val="both"/>
        <w:rPr>
          <w:rFonts w:ascii="Arial Narrow" w:hAnsi="Arial Narrow"/>
          <w:b/>
          <w:i/>
          <w:sz w:val="20"/>
          <w:szCs w:val="20"/>
        </w:rPr>
      </w:pPr>
    </w:p>
    <w:p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rsidR="00BE117D" w:rsidRPr="00BC7C5B" w:rsidRDefault="00BE117D" w:rsidP="002C2597">
      <w:pPr>
        <w:spacing w:after="160" w:line="240" w:lineRule="auto"/>
        <w:jc w:val="both"/>
        <w:rPr>
          <w:rFonts w:ascii="Arial Narrow" w:hAnsi="Arial Narrow"/>
          <w:sz w:val="24"/>
          <w:szCs w:val="24"/>
        </w:rPr>
      </w:pPr>
    </w:p>
    <w:p w:rsidR="00D52FA0" w:rsidRPr="00BC7C5B" w:rsidRDefault="00D52FA0" w:rsidP="00382D4E">
      <w:pPr>
        <w:pStyle w:val="Ttulo2"/>
        <w:jc w:val="center"/>
        <w:rPr>
          <w:rFonts w:ascii="Arial Narrow" w:hAnsi="Arial Narrow"/>
          <w:color w:val="2F5496"/>
        </w:rPr>
      </w:pPr>
      <w:bookmarkStart w:id="908" w:name="_Toc74579115"/>
      <w:r w:rsidRPr="00BC7C5B">
        <w:rPr>
          <w:rFonts w:ascii="Arial Narrow" w:hAnsi="Arial Narrow"/>
          <w:color w:val="2F5496"/>
        </w:rPr>
        <w:t>NOTAS AL INFORME COMPARATIVO DE EJECUCIÓN PRESUPUESTARIA CON DEVENGADO DE CONTABILIDAD</w:t>
      </w:r>
      <w:bookmarkEnd w:id="908"/>
    </w:p>
    <w:p w:rsidR="00D52FA0" w:rsidRPr="00BC7C5B" w:rsidRDefault="00D52FA0" w:rsidP="00D52FA0">
      <w:pPr>
        <w:jc w:val="center"/>
        <w:rPr>
          <w:rFonts w:ascii="Arial Narrow" w:eastAsia="Times New Roman" w:hAnsi="Arial Narrow"/>
          <w:bCs/>
          <w:color w:val="000000"/>
          <w:lang w:val="es-ES" w:eastAsia="es-ES"/>
        </w:rPr>
      </w:pPr>
    </w:p>
    <w:p w:rsidR="00CB2B3D" w:rsidRDefault="00D52FA0" w:rsidP="002C2597">
      <w:pPr>
        <w:spacing w:after="160" w:line="240" w:lineRule="auto"/>
        <w:jc w:val="both"/>
        <w:rPr>
          <w:rFonts w:ascii="Arial Narrow" w:eastAsia="Times New Roman" w:hAnsi="Arial Narrow"/>
          <w:bCs/>
          <w:sz w:val="24"/>
          <w:szCs w:val="24"/>
          <w:lang w:eastAsia="es-ES"/>
        </w:rPr>
      </w:pPr>
      <w:r w:rsidRPr="00BC7C5B">
        <w:rPr>
          <w:rFonts w:ascii="Arial Narrow" w:eastAsia="Times New Roman" w:hAnsi="Arial Narrow"/>
          <w:bCs/>
          <w:sz w:val="24"/>
          <w:szCs w:val="24"/>
          <w:lang w:eastAsia="es-ES"/>
        </w:rPr>
        <w:t>A efectos de cumplir con la integración del presupuesto y contabilidad, deberá formularse y exponerse una conciliación entre los resultados contable y presupuestario.</w:t>
      </w:r>
    </w:p>
    <w:p w:rsidR="00CB2B3D" w:rsidRDefault="00DE376E" w:rsidP="00CB2B3D">
      <w:pPr>
        <w:spacing w:after="160" w:line="240" w:lineRule="auto"/>
        <w:jc w:val="center"/>
        <w:rPr>
          <w:noProof/>
        </w:rPr>
      </w:pPr>
      <w:r w:rsidRPr="00C449CD">
        <w:rPr>
          <w:noProof/>
          <w:lang w:eastAsia="es-CR"/>
        </w:rPr>
        <w:drawing>
          <wp:inline distT="0" distB="0" distL="0" distR="0">
            <wp:extent cx="4171950" cy="1076325"/>
            <wp:effectExtent l="0" t="0" r="0" b="9525"/>
            <wp:docPr id="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171950" cy="1076325"/>
                    </a:xfrm>
                    <a:prstGeom prst="rect">
                      <a:avLst/>
                    </a:prstGeom>
                    <a:noFill/>
                    <a:ln>
                      <a:noFill/>
                    </a:ln>
                  </pic:spPr>
                </pic:pic>
              </a:graphicData>
            </a:graphic>
          </wp:inline>
        </w:drawing>
      </w:r>
    </w:p>
    <w:p w:rsidR="00CB2B3D" w:rsidRPr="00BC7C5B" w:rsidRDefault="00DE376E" w:rsidP="00CB2B3D">
      <w:pPr>
        <w:spacing w:after="160" w:line="240" w:lineRule="auto"/>
        <w:jc w:val="center"/>
        <w:rPr>
          <w:rFonts w:ascii="Arial Narrow" w:eastAsia="Times New Roman" w:hAnsi="Arial Narrow"/>
          <w:bCs/>
          <w:sz w:val="24"/>
          <w:szCs w:val="24"/>
          <w:lang w:eastAsia="es-ES"/>
        </w:rPr>
      </w:pPr>
      <w:r w:rsidRPr="00C449CD">
        <w:rPr>
          <w:noProof/>
          <w:lang w:eastAsia="es-CR"/>
        </w:rPr>
        <w:drawing>
          <wp:inline distT="0" distB="0" distL="0" distR="0">
            <wp:extent cx="4152900" cy="1171575"/>
            <wp:effectExtent l="0" t="0" r="0" b="9525"/>
            <wp:docPr id="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152900" cy="1171575"/>
                    </a:xfrm>
                    <a:prstGeom prst="rect">
                      <a:avLst/>
                    </a:prstGeom>
                    <a:noFill/>
                    <a:ln>
                      <a:noFill/>
                    </a:ln>
                  </pic:spPr>
                </pic:pic>
              </a:graphicData>
            </a:graphic>
          </wp:inline>
        </w:drawing>
      </w:r>
    </w:p>
    <w:p w:rsidR="00D52FA0" w:rsidRPr="00BC7C5B" w:rsidRDefault="00D52FA0" w:rsidP="00D52FA0">
      <w:pPr>
        <w:rPr>
          <w:rFonts w:ascii="Arial Narrow" w:hAnsi="Arial Narrow"/>
          <w:lang w:val="es-ES"/>
        </w:rPr>
      </w:pPr>
    </w:p>
    <w:p w:rsidR="00BC7F6A" w:rsidRPr="00BC7C5B" w:rsidRDefault="00BC7F6A" w:rsidP="00BC7F6A">
      <w:pPr>
        <w:keepNext/>
        <w:keepLines/>
        <w:spacing w:before="200" w:after="240" w:line="360" w:lineRule="auto"/>
        <w:ind w:right="-425"/>
        <w:jc w:val="both"/>
        <w:outlineLvl w:val="1"/>
        <w:rPr>
          <w:rFonts w:ascii="Arial Narrow" w:eastAsia="Times New Roman" w:hAnsi="Arial Narrow"/>
          <w:b/>
          <w:bCs/>
          <w:sz w:val="24"/>
          <w:szCs w:val="24"/>
        </w:rPr>
      </w:pPr>
      <w:bookmarkStart w:id="909" w:name="_Toc74579116"/>
      <w:r w:rsidRPr="00BC7C5B">
        <w:rPr>
          <w:rFonts w:ascii="Arial Narrow" w:eastAsia="Times New Roman" w:hAnsi="Arial Narrow"/>
          <w:b/>
          <w:bCs/>
          <w:sz w:val="24"/>
          <w:szCs w:val="24"/>
        </w:rPr>
        <w:t>NOTA N°84</w:t>
      </w:r>
      <w:bookmarkEnd w:id="909"/>
    </w:p>
    <w:p w:rsidR="00E444D6" w:rsidRPr="00BC7C5B" w:rsidRDefault="00E444D6" w:rsidP="00BC7F6A">
      <w:pPr>
        <w:keepNext/>
        <w:keepLines/>
        <w:spacing w:before="200" w:after="240" w:line="360" w:lineRule="auto"/>
        <w:ind w:right="-425"/>
        <w:jc w:val="both"/>
        <w:outlineLvl w:val="1"/>
        <w:rPr>
          <w:rFonts w:ascii="Arial Narrow" w:eastAsia="Times New Roman" w:hAnsi="Arial Narrow"/>
          <w:b/>
          <w:bCs/>
          <w:sz w:val="24"/>
          <w:szCs w:val="24"/>
        </w:rPr>
      </w:pPr>
      <w:bookmarkStart w:id="910" w:name="_Toc74579117"/>
      <w:r w:rsidRPr="00BC7C5B">
        <w:rPr>
          <w:rFonts w:ascii="Arial Narrow" w:eastAsia="Times New Roman" w:hAnsi="Arial Narrow"/>
          <w:b/>
          <w:bCs/>
          <w:sz w:val="24"/>
          <w:szCs w:val="24"/>
        </w:rPr>
        <w:t xml:space="preserve">Diferencias presupuesto vrs </w:t>
      </w:r>
      <w:r w:rsidR="00A963B0" w:rsidRPr="00BC7C5B">
        <w:rPr>
          <w:rFonts w:ascii="Arial Narrow" w:eastAsia="Times New Roman" w:hAnsi="Arial Narrow"/>
          <w:b/>
          <w:bCs/>
          <w:sz w:val="24"/>
          <w:szCs w:val="24"/>
        </w:rPr>
        <w:t>contabilidad (</w:t>
      </w:r>
      <w:r w:rsidRPr="00BC7C5B">
        <w:rPr>
          <w:rFonts w:ascii="Arial Narrow" w:eastAsia="Times New Roman" w:hAnsi="Arial Narrow"/>
          <w:b/>
          <w:bCs/>
          <w:sz w:val="24"/>
          <w:szCs w:val="24"/>
        </w:rPr>
        <w:t>Devengo)</w:t>
      </w:r>
      <w:bookmarkEnd w:id="910"/>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1645"/>
      </w:tblGrid>
      <w:tr w:rsidR="00D52FA0" w:rsidRPr="00BC7C5B" w:rsidTr="00D52FA0">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D52FA0" w:rsidRPr="00BC7C5B" w:rsidRDefault="00D52FA0">
            <w:pPr>
              <w:spacing w:after="0" w:line="240" w:lineRule="auto"/>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NOTA 84</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rsidR="00D52FA0" w:rsidRPr="00BC7C5B" w:rsidRDefault="00D52FA0">
            <w:pPr>
              <w:spacing w:after="0" w:line="240" w:lineRule="auto"/>
              <w:rPr>
                <w:rFonts w:ascii="Arial Narrow" w:eastAsia="Times New Roman" w:hAnsi="Arial Narrow"/>
                <w:bCs/>
                <w:color w:val="FFFFFF"/>
                <w:lang w:val="es-ES" w:eastAsia="es-ES"/>
              </w:rPr>
            </w:pPr>
          </w:p>
        </w:tc>
      </w:tr>
      <w:tr w:rsidR="00D52FA0" w:rsidRPr="00BC7C5B" w:rsidTr="00D52FA0">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hideMark/>
          </w:tcPr>
          <w:p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w:t>
            </w:r>
          </w:p>
        </w:tc>
      </w:tr>
      <w:tr w:rsidR="00725B4D" w:rsidRPr="00BC7C5B" w:rsidTr="00725B4D">
        <w:trPr>
          <w:trHeight w:val="149"/>
        </w:trPr>
        <w:tc>
          <w:tcPr>
            <w:tcW w:w="4204" w:type="dxa"/>
            <w:tcBorders>
              <w:top w:val="single" w:sz="4" w:space="0" w:color="auto"/>
              <w:left w:val="single" w:sz="4" w:space="0" w:color="auto"/>
              <w:bottom w:val="single" w:sz="4" w:space="0" w:color="auto"/>
              <w:right w:val="single" w:sz="4" w:space="0" w:color="auto"/>
            </w:tcBorders>
            <w:noWrap/>
            <w:vAlign w:val="center"/>
            <w:hideMark/>
          </w:tcPr>
          <w:p w:rsidR="00725B4D" w:rsidRPr="00BC7C5B" w:rsidRDefault="00725B4D" w:rsidP="00725B4D">
            <w:pPr>
              <w:spacing w:after="0" w:line="240" w:lineRule="auto"/>
              <w:rPr>
                <w:rFonts w:ascii="Arial Narrow" w:eastAsia="Times New Roman" w:hAnsi="Arial Narrow"/>
                <w:bCs/>
                <w:lang w:val="es-ES" w:eastAsia="es-ES"/>
              </w:rPr>
            </w:pPr>
            <w:r w:rsidRPr="00BC7C5B">
              <w:rPr>
                <w:rFonts w:ascii="Arial Narrow" w:eastAsia="Times New Roman" w:hAnsi="Arial Narrow"/>
                <w:bCs/>
                <w:lang w:val="es-ES" w:eastAsia="es-ES"/>
              </w:rPr>
              <w:t>SUPERAVIT / DEFICIT PRESUPUESTO</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B4D" w:rsidRDefault="005D0FC6" w:rsidP="00E1590C">
            <w:pPr>
              <w:rPr>
                <w:rFonts w:ascii="Arial" w:hAnsi="Arial" w:cs="Arial"/>
                <w:sz w:val="20"/>
                <w:szCs w:val="20"/>
                <w:lang w:eastAsia="es-CR"/>
              </w:rPr>
            </w:pPr>
            <w:r w:rsidRPr="005D0FC6">
              <w:rPr>
                <w:rFonts w:ascii="Arial" w:hAnsi="Arial" w:cs="Arial"/>
                <w:sz w:val="20"/>
                <w:szCs w:val="20"/>
              </w:rPr>
              <w:t>631 260,51</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rsidR="00725B4D" w:rsidRDefault="005D0FC6" w:rsidP="00725B4D">
            <w:pPr>
              <w:rPr>
                <w:rFonts w:ascii="Arial" w:hAnsi="Arial" w:cs="Arial"/>
                <w:sz w:val="20"/>
                <w:szCs w:val="20"/>
              </w:rPr>
            </w:pPr>
            <w:r w:rsidRPr="005D0FC6">
              <w:rPr>
                <w:rFonts w:ascii="Arial" w:hAnsi="Arial" w:cs="Arial"/>
                <w:sz w:val="20"/>
                <w:szCs w:val="20"/>
              </w:rPr>
              <w:t>-398 120,25</w:t>
            </w:r>
          </w:p>
        </w:tc>
        <w:tc>
          <w:tcPr>
            <w:tcW w:w="1645" w:type="dxa"/>
            <w:tcBorders>
              <w:top w:val="single" w:sz="4" w:space="0" w:color="auto"/>
              <w:left w:val="nil"/>
              <w:bottom w:val="single" w:sz="4" w:space="0" w:color="auto"/>
              <w:right w:val="single" w:sz="4" w:space="0" w:color="auto"/>
            </w:tcBorders>
            <w:shd w:val="clear" w:color="auto" w:fill="auto"/>
            <w:vAlign w:val="bottom"/>
          </w:tcPr>
          <w:p w:rsidR="00725B4D" w:rsidRDefault="005D0FC6" w:rsidP="00725B4D">
            <w:pPr>
              <w:jc w:val="right"/>
              <w:rPr>
                <w:rFonts w:ascii="Arial" w:hAnsi="Arial" w:cs="Arial"/>
                <w:sz w:val="20"/>
                <w:szCs w:val="20"/>
              </w:rPr>
            </w:pPr>
            <w:r w:rsidRPr="005D0FC6">
              <w:rPr>
                <w:rFonts w:ascii="Arial" w:hAnsi="Arial" w:cs="Arial"/>
                <w:sz w:val="20"/>
                <w:szCs w:val="20"/>
              </w:rPr>
              <w:t>-259%</w:t>
            </w:r>
          </w:p>
        </w:tc>
      </w:tr>
      <w:tr w:rsidR="00725B4D" w:rsidRPr="00BC7C5B" w:rsidTr="00725B4D">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rsidR="00725B4D" w:rsidRPr="00BC7C5B" w:rsidRDefault="00725B4D" w:rsidP="00725B4D">
            <w:pPr>
              <w:spacing w:after="0" w:line="240" w:lineRule="auto"/>
              <w:rPr>
                <w:rFonts w:ascii="Arial Narrow" w:eastAsia="Times New Roman" w:hAnsi="Arial Narrow"/>
                <w:bCs/>
                <w:lang w:val="es-ES" w:eastAsia="es-ES"/>
              </w:rPr>
            </w:pPr>
            <w:r w:rsidRPr="00BC7C5B">
              <w:rPr>
                <w:rFonts w:ascii="Arial Narrow" w:eastAsia="Times New Roman" w:hAnsi="Arial Narrow"/>
                <w:bCs/>
                <w:lang w:val="es-ES" w:eastAsia="es-ES"/>
              </w:rPr>
              <w:t>SUPERAVIT / DEFICIT CONTABILIDAD</w:t>
            </w:r>
          </w:p>
        </w:tc>
        <w:tc>
          <w:tcPr>
            <w:tcW w:w="1527" w:type="dxa"/>
            <w:tcBorders>
              <w:top w:val="nil"/>
              <w:left w:val="single" w:sz="4" w:space="0" w:color="auto"/>
              <w:bottom w:val="single" w:sz="4" w:space="0" w:color="auto"/>
              <w:right w:val="single" w:sz="4" w:space="0" w:color="auto"/>
            </w:tcBorders>
            <w:shd w:val="clear" w:color="auto" w:fill="auto"/>
            <w:noWrap/>
            <w:vAlign w:val="bottom"/>
          </w:tcPr>
          <w:p w:rsidR="00725B4D" w:rsidRDefault="005D0FC6" w:rsidP="00725B4D">
            <w:pPr>
              <w:rPr>
                <w:rFonts w:ascii="Arial" w:hAnsi="Arial" w:cs="Arial"/>
                <w:sz w:val="20"/>
                <w:szCs w:val="20"/>
              </w:rPr>
            </w:pPr>
            <w:r w:rsidRPr="005D0FC6">
              <w:rPr>
                <w:rFonts w:ascii="Arial" w:hAnsi="Arial" w:cs="Arial"/>
                <w:sz w:val="20"/>
                <w:szCs w:val="20"/>
              </w:rPr>
              <w:t>-10 182,73</w:t>
            </w:r>
          </w:p>
        </w:tc>
        <w:tc>
          <w:tcPr>
            <w:tcW w:w="1832" w:type="dxa"/>
            <w:tcBorders>
              <w:top w:val="nil"/>
              <w:left w:val="nil"/>
              <w:bottom w:val="single" w:sz="4" w:space="0" w:color="auto"/>
              <w:right w:val="single" w:sz="4" w:space="0" w:color="auto"/>
            </w:tcBorders>
            <w:shd w:val="clear" w:color="auto" w:fill="auto"/>
            <w:noWrap/>
            <w:vAlign w:val="bottom"/>
          </w:tcPr>
          <w:p w:rsidR="00725B4D" w:rsidRDefault="005D0FC6" w:rsidP="00725B4D">
            <w:pPr>
              <w:rPr>
                <w:rFonts w:ascii="Arial" w:hAnsi="Arial" w:cs="Arial"/>
                <w:sz w:val="20"/>
                <w:szCs w:val="20"/>
              </w:rPr>
            </w:pPr>
            <w:r w:rsidRPr="005D0FC6">
              <w:rPr>
                <w:rFonts w:ascii="Arial" w:hAnsi="Arial" w:cs="Arial"/>
                <w:sz w:val="20"/>
                <w:szCs w:val="20"/>
              </w:rPr>
              <w:t>-480 258,99</w:t>
            </w:r>
          </w:p>
        </w:tc>
        <w:tc>
          <w:tcPr>
            <w:tcW w:w="1645" w:type="dxa"/>
            <w:tcBorders>
              <w:top w:val="nil"/>
              <w:left w:val="nil"/>
              <w:bottom w:val="single" w:sz="4" w:space="0" w:color="auto"/>
              <w:right w:val="single" w:sz="4" w:space="0" w:color="auto"/>
            </w:tcBorders>
            <w:shd w:val="clear" w:color="auto" w:fill="auto"/>
            <w:vAlign w:val="bottom"/>
          </w:tcPr>
          <w:p w:rsidR="00725B4D" w:rsidRDefault="005D0FC6" w:rsidP="00725B4D">
            <w:pPr>
              <w:jc w:val="right"/>
              <w:rPr>
                <w:rFonts w:ascii="Arial" w:hAnsi="Arial" w:cs="Arial"/>
                <w:sz w:val="20"/>
                <w:szCs w:val="20"/>
              </w:rPr>
            </w:pPr>
            <w:r w:rsidRPr="005D0FC6">
              <w:rPr>
                <w:rFonts w:ascii="Arial" w:hAnsi="Arial" w:cs="Arial"/>
                <w:sz w:val="20"/>
                <w:szCs w:val="20"/>
              </w:rPr>
              <w:t>-98%</w:t>
            </w:r>
          </w:p>
        </w:tc>
      </w:tr>
    </w:tbl>
    <w:p w:rsidR="00D52FA0" w:rsidRPr="00BC7C5B" w:rsidRDefault="00D52FA0" w:rsidP="00D52FA0">
      <w:pPr>
        <w:rPr>
          <w:rFonts w:ascii="Arial Narrow" w:hAnsi="Arial Narrow"/>
          <w:sz w:val="2"/>
          <w:lang w:val="es-ES"/>
        </w:rPr>
      </w:pPr>
    </w:p>
    <w:p w:rsidR="00D52FA0" w:rsidRDefault="00621A2F" w:rsidP="002C2597">
      <w:pPr>
        <w:spacing w:after="160" w:line="240" w:lineRule="auto"/>
        <w:jc w:val="both"/>
        <w:rPr>
          <w:rFonts w:ascii="Arial Narrow" w:hAnsi="Arial Narrow"/>
          <w:sz w:val="24"/>
          <w:szCs w:val="24"/>
        </w:rPr>
      </w:pPr>
      <w:r w:rsidRPr="00BC7C5B">
        <w:rPr>
          <w:rFonts w:ascii="Arial Narrow" w:hAnsi="Arial Narrow"/>
          <w:sz w:val="24"/>
          <w:szCs w:val="24"/>
        </w:rPr>
        <w:t xml:space="preserve">El </w:t>
      </w:r>
      <w:r w:rsidRPr="00AB1FED">
        <w:rPr>
          <w:rFonts w:ascii="Arial Narrow" w:hAnsi="Arial Narrow"/>
          <w:sz w:val="24"/>
          <w:szCs w:val="24"/>
          <w:highlight w:val="lightGray"/>
        </w:rPr>
        <w:t xml:space="preserve">Superavit/ Deficit </w:t>
      </w:r>
      <w:r w:rsidRPr="00BC7C5B">
        <w:rPr>
          <w:rFonts w:ascii="Arial Narrow" w:hAnsi="Arial Narrow"/>
          <w:sz w:val="24"/>
          <w:szCs w:val="24"/>
        </w:rPr>
        <w:t xml:space="preserve">Presupuestario, comparado al periodo anterior genera un </w:t>
      </w:r>
      <w:r w:rsidR="005D0FC6">
        <w:rPr>
          <w:rFonts w:ascii="Arial Narrow" w:hAnsi="Arial Narrow"/>
          <w:sz w:val="24"/>
          <w:szCs w:val="24"/>
        </w:rPr>
        <w:t>disminución</w:t>
      </w:r>
      <w:r w:rsidR="002C2597" w:rsidRPr="00954456">
        <w:rPr>
          <w:rFonts w:ascii="Arial Narrow" w:hAnsi="Arial Narrow"/>
          <w:sz w:val="24"/>
          <w:szCs w:val="24"/>
        </w:rPr>
        <w:t xml:space="preserve"> </w:t>
      </w:r>
      <w:r w:rsidRPr="00BC7C5B">
        <w:rPr>
          <w:rFonts w:ascii="Arial Narrow" w:hAnsi="Arial Narrow"/>
          <w:sz w:val="24"/>
          <w:szCs w:val="24"/>
        </w:rPr>
        <w:t xml:space="preserve">del </w:t>
      </w:r>
      <w:r w:rsidR="005D0FC6">
        <w:rPr>
          <w:rFonts w:ascii="Arial Narrow" w:hAnsi="Arial Narrow"/>
          <w:sz w:val="24"/>
          <w:szCs w:val="24"/>
        </w:rPr>
        <w:t>259</w:t>
      </w:r>
      <w:r w:rsidR="002C2597" w:rsidRPr="00BC7C5B">
        <w:rPr>
          <w:rFonts w:ascii="Arial Narrow" w:hAnsi="Arial Narrow"/>
          <w:sz w:val="24"/>
          <w:szCs w:val="24"/>
        </w:rPr>
        <w:t>%</w:t>
      </w:r>
      <w:r w:rsidRPr="00BC7C5B">
        <w:rPr>
          <w:rFonts w:ascii="Arial Narrow" w:hAnsi="Arial Narrow"/>
          <w:sz w:val="24"/>
          <w:szCs w:val="24"/>
        </w:rPr>
        <w:t xml:space="preserve"> de recursos disponibles, producto de </w:t>
      </w:r>
      <w:r w:rsidR="002C2597" w:rsidRPr="00BC7C5B">
        <w:rPr>
          <w:rFonts w:ascii="Arial Narrow" w:hAnsi="Arial Narrow"/>
        </w:rPr>
        <w:t>(</w:t>
      </w:r>
      <w:r w:rsidR="002C2597" w:rsidRPr="00AB1FED">
        <w:rPr>
          <w:rFonts w:ascii="Arial Narrow" w:hAnsi="Arial Narrow"/>
          <w:highlight w:val="lightGray"/>
        </w:rPr>
        <w:t>Indicar la razón de las variaciones de un periodo a otro)</w:t>
      </w:r>
      <w:r w:rsidRPr="00BC7C5B">
        <w:rPr>
          <w:rFonts w:ascii="Arial Narrow" w:hAnsi="Arial Narrow"/>
          <w:sz w:val="24"/>
          <w:szCs w:val="24"/>
        </w:rPr>
        <w:t>.</w:t>
      </w:r>
    </w:p>
    <w:p w:rsidR="002C2597" w:rsidRPr="00BC7C5B" w:rsidRDefault="00621A2F" w:rsidP="002C2597">
      <w:pPr>
        <w:spacing w:after="160" w:line="240" w:lineRule="auto"/>
        <w:jc w:val="both"/>
        <w:rPr>
          <w:rFonts w:ascii="Arial Narrow" w:hAnsi="Arial Narrow"/>
          <w:sz w:val="24"/>
          <w:szCs w:val="24"/>
        </w:rPr>
      </w:pPr>
      <w:r w:rsidRPr="00BC7C5B">
        <w:rPr>
          <w:rFonts w:ascii="Arial Narrow" w:hAnsi="Arial Narrow"/>
          <w:sz w:val="24"/>
          <w:szCs w:val="24"/>
        </w:rPr>
        <w:t xml:space="preserve">El </w:t>
      </w:r>
      <w:r w:rsidRPr="00AB1FED">
        <w:rPr>
          <w:rFonts w:ascii="Arial Narrow" w:hAnsi="Arial Narrow"/>
          <w:sz w:val="24"/>
          <w:szCs w:val="24"/>
          <w:highlight w:val="lightGray"/>
        </w:rPr>
        <w:t xml:space="preserve">Superavit/ Deficit </w:t>
      </w:r>
      <w:r w:rsidRPr="00BC7C5B">
        <w:rPr>
          <w:rFonts w:ascii="Arial Narrow" w:hAnsi="Arial Narrow"/>
          <w:sz w:val="24"/>
          <w:szCs w:val="24"/>
        </w:rPr>
        <w:t xml:space="preserve">Contabilidad, </w:t>
      </w:r>
      <w:r w:rsidR="002C2597" w:rsidRPr="00BC7C5B">
        <w:rPr>
          <w:rFonts w:ascii="Arial Narrow" w:hAnsi="Arial Narrow"/>
          <w:sz w:val="24"/>
          <w:szCs w:val="24"/>
        </w:rPr>
        <w:t xml:space="preserve">comparado al periodo anterior genera un </w:t>
      </w:r>
      <w:r w:rsidR="005D0FC6">
        <w:rPr>
          <w:rFonts w:ascii="Arial Narrow" w:hAnsi="Arial Narrow"/>
          <w:sz w:val="24"/>
          <w:szCs w:val="24"/>
        </w:rPr>
        <w:t>disminución</w:t>
      </w:r>
      <w:r w:rsidR="002C2597" w:rsidRPr="00954456">
        <w:rPr>
          <w:rFonts w:ascii="Arial Narrow" w:hAnsi="Arial Narrow"/>
          <w:sz w:val="24"/>
          <w:szCs w:val="24"/>
        </w:rPr>
        <w:t xml:space="preserve"> </w:t>
      </w:r>
      <w:r w:rsidR="002C2597" w:rsidRPr="00BC7C5B">
        <w:rPr>
          <w:rFonts w:ascii="Arial Narrow" w:hAnsi="Arial Narrow"/>
          <w:sz w:val="24"/>
          <w:szCs w:val="24"/>
        </w:rPr>
        <w:t xml:space="preserve">del </w:t>
      </w:r>
      <w:r w:rsidR="005D0FC6">
        <w:rPr>
          <w:rFonts w:ascii="Arial Narrow" w:hAnsi="Arial Narrow"/>
        </w:rPr>
        <w:t>98</w:t>
      </w:r>
      <w:r w:rsidR="002C2597" w:rsidRPr="00BC7C5B">
        <w:rPr>
          <w:rFonts w:ascii="Arial Narrow" w:hAnsi="Arial Narrow"/>
          <w:sz w:val="24"/>
          <w:szCs w:val="24"/>
        </w:rPr>
        <w:t xml:space="preserve">% de recursos disponibles, producto de </w:t>
      </w:r>
      <w:r w:rsidR="002C2597" w:rsidRPr="00BC7C5B">
        <w:rPr>
          <w:rFonts w:ascii="Arial Narrow" w:hAnsi="Arial Narrow"/>
        </w:rPr>
        <w:t>(</w:t>
      </w:r>
      <w:r w:rsidR="002C2597" w:rsidRPr="00AB1FED">
        <w:rPr>
          <w:rFonts w:ascii="Arial Narrow" w:hAnsi="Arial Narrow"/>
          <w:highlight w:val="lightGray"/>
        </w:rPr>
        <w:t>Indicar la razón de las variaciones de un periodo a otro)</w:t>
      </w:r>
      <w:r w:rsidR="002C2597" w:rsidRPr="00BC7C5B">
        <w:rPr>
          <w:rFonts w:ascii="Arial Narrow" w:hAnsi="Arial Narrow"/>
          <w:sz w:val="24"/>
          <w:szCs w:val="24"/>
        </w:rPr>
        <w:t>.</w:t>
      </w:r>
    </w:p>
    <w:p w:rsidR="00954456" w:rsidRDefault="00954456" w:rsidP="00954456">
      <w:pPr>
        <w:spacing w:after="160" w:line="240" w:lineRule="auto"/>
        <w:jc w:val="both"/>
        <w:rPr>
          <w:rFonts w:ascii="Arial Narrow" w:hAnsi="Arial Narrow"/>
          <w:sz w:val="24"/>
          <w:szCs w:val="24"/>
        </w:rPr>
      </w:pPr>
      <w:r>
        <w:rPr>
          <w:rFonts w:ascii="Arial Narrow" w:hAnsi="Arial Narrow"/>
          <w:sz w:val="24"/>
          <w:szCs w:val="24"/>
        </w:rPr>
        <w:t>Por las transferencias de los ingresos al Fondo de General de Gobierno Central.</w:t>
      </w:r>
    </w:p>
    <w:tbl>
      <w:tblPr>
        <w:tblW w:w="9782"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5"/>
        <w:gridCol w:w="1417"/>
        <w:gridCol w:w="1418"/>
        <w:gridCol w:w="1417"/>
        <w:gridCol w:w="4395"/>
      </w:tblGrid>
      <w:tr w:rsidR="00725B4D" w:rsidRPr="00725B4D" w:rsidTr="005D0FC6">
        <w:trPr>
          <w:trHeight w:val="262"/>
        </w:trPr>
        <w:tc>
          <w:tcPr>
            <w:tcW w:w="1135" w:type="dxa"/>
            <w:shd w:val="clear" w:color="000000" w:fill="365F91"/>
            <w:noWrap/>
            <w:vAlign w:val="center"/>
            <w:hideMark/>
          </w:tcPr>
          <w:p w:rsidR="00725B4D" w:rsidRPr="00725B4D" w:rsidRDefault="00725B4D" w:rsidP="00725B4D">
            <w:pPr>
              <w:spacing w:after="0" w:line="240" w:lineRule="auto"/>
              <w:jc w:val="both"/>
              <w:rPr>
                <w:rFonts w:ascii="Arial Narrow" w:eastAsia="Times New Roman" w:hAnsi="Arial Narrow" w:cs="Arial"/>
                <w:color w:val="FFFFFF"/>
                <w:lang w:eastAsia="es-CR"/>
              </w:rPr>
            </w:pPr>
            <w:r w:rsidRPr="00725B4D">
              <w:rPr>
                <w:rFonts w:ascii="Arial Narrow" w:eastAsia="Times New Roman" w:hAnsi="Arial Narrow" w:cs="Arial"/>
                <w:color w:val="FFFFFF"/>
                <w:lang w:eastAsia="es-CR"/>
              </w:rPr>
              <w:t>Cuenta</w:t>
            </w:r>
          </w:p>
        </w:tc>
        <w:tc>
          <w:tcPr>
            <w:tcW w:w="1417" w:type="dxa"/>
            <w:shd w:val="clear" w:color="000000" w:fill="365F91"/>
            <w:noWrap/>
            <w:vAlign w:val="center"/>
            <w:hideMark/>
          </w:tcPr>
          <w:p w:rsidR="00725B4D" w:rsidRPr="00725B4D" w:rsidRDefault="00725B4D" w:rsidP="00725B4D">
            <w:pPr>
              <w:spacing w:after="0" w:line="240" w:lineRule="auto"/>
              <w:jc w:val="both"/>
              <w:rPr>
                <w:rFonts w:ascii="Arial Narrow" w:eastAsia="Times New Roman" w:hAnsi="Arial Narrow" w:cs="Arial"/>
                <w:color w:val="FFFFFF"/>
                <w:lang w:eastAsia="es-CR"/>
              </w:rPr>
            </w:pPr>
            <w:r w:rsidRPr="00725B4D">
              <w:rPr>
                <w:rFonts w:ascii="Arial Narrow" w:eastAsia="Times New Roman" w:hAnsi="Arial Narrow" w:cs="Arial"/>
                <w:color w:val="FFFFFF"/>
                <w:lang w:eastAsia="es-CR"/>
              </w:rPr>
              <w:t>Presupuesto</w:t>
            </w:r>
          </w:p>
        </w:tc>
        <w:tc>
          <w:tcPr>
            <w:tcW w:w="1418" w:type="dxa"/>
            <w:shd w:val="clear" w:color="000000" w:fill="365F91"/>
            <w:noWrap/>
            <w:vAlign w:val="center"/>
            <w:hideMark/>
          </w:tcPr>
          <w:p w:rsidR="00725B4D" w:rsidRPr="00725B4D" w:rsidRDefault="00725B4D" w:rsidP="00725B4D">
            <w:pPr>
              <w:spacing w:after="0" w:line="240" w:lineRule="auto"/>
              <w:jc w:val="both"/>
              <w:rPr>
                <w:rFonts w:ascii="Arial Narrow" w:eastAsia="Times New Roman" w:hAnsi="Arial Narrow" w:cs="Arial"/>
                <w:color w:val="FFFFFF"/>
                <w:lang w:eastAsia="es-CR"/>
              </w:rPr>
            </w:pPr>
            <w:r w:rsidRPr="00725B4D">
              <w:rPr>
                <w:rFonts w:ascii="Arial Narrow" w:eastAsia="Times New Roman" w:hAnsi="Arial Narrow" w:cs="Arial"/>
                <w:color w:val="FFFFFF"/>
                <w:lang w:eastAsia="es-CR"/>
              </w:rPr>
              <w:t>Contabilidad</w:t>
            </w:r>
          </w:p>
        </w:tc>
        <w:tc>
          <w:tcPr>
            <w:tcW w:w="1417" w:type="dxa"/>
            <w:shd w:val="clear" w:color="000000" w:fill="365F91"/>
            <w:noWrap/>
            <w:vAlign w:val="center"/>
            <w:hideMark/>
          </w:tcPr>
          <w:p w:rsidR="00725B4D" w:rsidRPr="00725B4D" w:rsidRDefault="00725B4D" w:rsidP="00725B4D">
            <w:pPr>
              <w:spacing w:after="0" w:line="240" w:lineRule="auto"/>
              <w:jc w:val="both"/>
              <w:rPr>
                <w:rFonts w:ascii="Arial Narrow" w:eastAsia="Times New Roman" w:hAnsi="Arial Narrow" w:cs="Arial"/>
                <w:color w:val="FFFFFF"/>
                <w:lang w:eastAsia="es-CR"/>
              </w:rPr>
            </w:pPr>
            <w:r w:rsidRPr="00725B4D">
              <w:rPr>
                <w:rFonts w:ascii="Arial Narrow" w:eastAsia="Times New Roman" w:hAnsi="Arial Narrow" w:cs="Arial"/>
                <w:color w:val="FFFFFF"/>
                <w:lang w:eastAsia="es-CR"/>
              </w:rPr>
              <w:t>Diferencia</w:t>
            </w:r>
          </w:p>
        </w:tc>
        <w:tc>
          <w:tcPr>
            <w:tcW w:w="4395" w:type="dxa"/>
            <w:shd w:val="clear" w:color="000000" w:fill="365F91"/>
            <w:vAlign w:val="center"/>
            <w:hideMark/>
          </w:tcPr>
          <w:p w:rsidR="00725B4D" w:rsidRPr="00725B4D" w:rsidRDefault="00725B4D" w:rsidP="00725B4D">
            <w:pPr>
              <w:spacing w:after="0" w:line="240" w:lineRule="auto"/>
              <w:jc w:val="both"/>
              <w:rPr>
                <w:rFonts w:ascii="Arial Narrow" w:eastAsia="Times New Roman" w:hAnsi="Arial Narrow" w:cs="Arial"/>
                <w:color w:val="FFFFFF"/>
                <w:lang w:eastAsia="es-CR"/>
              </w:rPr>
            </w:pPr>
            <w:r w:rsidRPr="00725B4D">
              <w:rPr>
                <w:rFonts w:ascii="Arial Narrow" w:eastAsia="Times New Roman" w:hAnsi="Arial Narrow" w:cs="Arial"/>
                <w:color w:val="FFFFFF"/>
                <w:lang w:eastAsia="es-CR"/>
              </w:rPr>
              <w:t>Justificación</w:t>
            </w:r>
          </w:p>
        </w:tc>
      </w:tr>
      <w:tr w:rsidR="005D0FC6" w:rsidRPr="00725B4D" w:rsidTr="005D0FC6">
        <w:trPr>
          <w:trHeight w:val="659"/>
        </w:trPr>
        <w:tc>
          <w:tcPr>
            <w:tcW w:w="1135" w:type="dxa"/>
            <w:shd w:val="clear" w:color="auto" w:fill="auto"/>
            <w:noWrap/>
            <w:hideMark/>
          </w:tcPr>
          <w:p w:rsidR="005D0FC6" w:rsidRPr="004E5A10" w:rsidRDefault="005D0FC6" w:rsidP="005D0FC6">
            <w:r w:rsidRPr="004E5A10">
              <w:t>Ingresos</w:t>
            </w:r>
          </w:p>
        </w:tc>
        <w:tc>
          <w:tcPr>
            <w:tcW w:w="1417" w:type="dxa"/>
            <w:shd w:val="clear" w:color="auto" w:fill="auto"/>
            <w:noWrap/>
            <w:hideMark/>
          </w:tcPr>
          <w:p w:rsidR="005D0FC6" w:rsidRPr="004E5A10" w:rsidRDefault="005D0FC6" w:rsidP="005D0FC6">
            <w:r w:rsidRPr="004E5A10">
              <w:t>3 324 139,03</w:t>
            </w:r>
          </w:p>
        </w:tc>
        <w:tc>
          <w:tcPr>
            <w:tcW w:w="1418" w:type="dxa"/>
            <w:shd w:val="clear" w:color="auto" w:fill="auto"/>
            <w:noWrap/>
            <w:hideMark/>
          </w:tcPr>
          <w:p w:rsidR="005D0FC6" w:rsidRPr="004E5A10" w:rsidRDefault="005D0FC6" w:rsidP="005D0FC6">
            <w:r w:rsidRPr="004E5A10">
              <w:t>3 223 365,01</w:t>
            </w:r>
          </w:p>
        </w:tc>
        <w:tc>
          <w:tcPr>
            <w:tcW w:w="1417" w:type="dxa"/>
            <w:shd w:val="clear" w:color="auto" w:fill="auto"/>
            <w:noWrap/>
            <w:hideMark/>
          </w:tcPr>
          <w:p w:rsidR="005D0FC6" w:rsidRPr="004E5A10" w:rsidRDefault="005D0FC6" w:rsidP="005D0FC6">
            <w:r w:rsidRPr="004E5A10">
              <w:t>100 774,03</w:t>
            </w:r>
          </w:p>
        </w:tc>
        <w:tc>
          <w:tcPr>
            <w:tcW w:w="4395" w:type="dxa"/>
            <w:shd w:val="clear" w:color="auto" w:fill="auto"/>
            <w:hideMark/>
          </w:tcPr>
          <w:p w:rsidR="005D0FC6" w:rsidRDefault="005D0FC6" w:rsidP="005D0FC6">
            <w:r w:rsidRPr="005D0FC6">
              <w:rPr>
                <w:rFonts w:ascii="Arial Narrow" w:eastAsia="Times New Roman" w:hAnsi="Arial Narrow" w:cs="Arial"/>
                <w:color w:val="000000"/>
                <w:lang w:eastAsia="es-CR"/>
              </w:rPr>
              <w:t>La diferencia mayor corresponde a la metodología de registro de las Suscripciones Index. Presupuesto registra el ingreso total del mes y Contabilidad solo registra el ingreso del servicio vendido.</w:t>
            </w:r>
          </w:p>
        </w:tc>
      </w:tr>
      <w:tr w:rsidR="005D0FC6" w:rsidRPr="00725B4D" w:rsidTr="005D0FC6">
        <w:trPr>
          <w:trHeight w:val="1261"/>
        </w:trPr>
        <w:tc>
          <w:tcPr>
            <w:tcW w:w="1135" w:type="dxa"/>
            <w:shd w:val="clear" w:color="auto" w:fill="auto"/>
            <w:noWrap/>
            <w:hideMark/>
          </w:tcPr>
          <w:p w:rsidR="005D0FC6" w:rsidRPr="00A708AD" w:rsidRDefault="005D0FC6" w:rsidP="005D0FC6">
            <w:r w:rsidRPr="00A708AD">
              <w:t>Gastos</w:t>
            </w:r>
          </w:p>
        </w:tc>
        <w:tc>
          <w:tcPr>
            <w:tcW w:w="1417" w:type="dxa"/>
            <w:shd w:val="clear" w:color="auto" w:fill="auto"/>
            <w:noWrap/>
            <w:hideMark/>
          </w:tcPr>
          <w:p w:rsidR="005D0FC6" w:rsidRPr="00A708AD" w:rsidRDefault="005D0FC6" w:rsidP="005D0FC6">
            <w:r w:rsidRPr="00A708AD">
              <w:t>2 692 878,53</w:t>
            </w:r>
          </w:p>
        </w:tc>
        <w:tc>
          <w:tcPr>
            <w:tcW w:w="1418" w:type="dxa"/>
            <w:shd w:val="clear" w:color="auto" w:fill="auto"/>
            <w:noWrap/>
            <w:hideMark/>
          </w:tcPr>
          <w:p w:rsidR="005D0FC6" w:rsidRPr="00A708AD" w:rsidRDefault="005D0FC6" w:rsidP="005D0FC6">
            <w:r w:rsidRPr="00A708AD">
              <w:t>3 233 547,73</w:t>
            </w:r>
          </w:p>
        </w:tc>
        <w:tc>
          <w:tcPr>
            <w:tcW w:w="1417" w:type="dxa"/>
            <w:shd w:val="clear" w:color="auto" w:fill="auto"/>
            <w:noWrap/>
            <w:hideMark/>
          </w:tcPr>
          <w:p w:rsidR="005D0FC6" w:rsidRPr="00A708AD" w:rsidRDefault="005D0FC6" w:rsidP="005D0FC6">
            <w:r w:rsidRPr="00A708AD">
              <w:t>-540 669,21</w:t>
            </w:r>
          </w:p>
        </w:tc>
        <w:tc>
          <w:tcPr>
            <w:tcW w:w="4395" w:type="dxa"/>
            <w:shd w:val="clear" w:color="auto" w:fill="auto"/>
            <w:hideMark/>
          </w:tcPr>
          <w:p w:rsidR="005D0FC6" w:rsidRDefault="005D0FC6" w:rsidP="005D0FC6">
            <w:r w:rsidRPr="005D0FC6">
              <w:rPr>
                <w:rFonts w:ascii="Arial Narrow" w:eastAsia="Times New Roman" w:hAnsi="Arial Narrow" w:cs="Arial"/>
                <w:color w:val="000000"/>
                <w:lang w:eastAsia="es-CR"/>
              </w:rPr>
              <w:t>La diferencia corresponde al diferente manejo que presupuesto y contabilidad le da a las cuentas de: Cuotas Obreras-Patronal, seguros, inventarios de suministros, diferencial cambiario y bienes intangibles. También a la aplicación de la depreciación de activos fijos que presupuestariamente no se registra.</w:t>
            </w:r>
          </w:p>
        </w:tc>
      </w:tr>
    </w:tbl>
    <w:p w:rsidR="007A5648" w:rsidRDefault="007A5648" w:rsidP="00D52FA0">
      <w:pPr>
        <w:rPr>
          <w:rFonts w:ascii="Arial Narrow" w:hAnsi="Arial Narrow"/>
          <w:lang w:val="es-ES"/>
        </w:rPr>
      </w:pPr>
    </w:p>
    <w:p w:rsidR="0017008F" w:rsidRDefault="00D52FA0" w:rsidP="0017008F">
      <w:pPr>
        <w:pStyle w:val="Default"/>
        <w:jc w:val="both"/>
        <w:rPr>
          <w:rFonts w:ascii="Arial Narrow" w:hAnsi="Arial Narrow"/>
          <w:lang w:val="es-ES"/>
        </w:rPr>
      </w:pPr>
      <w:r w:rsidRPr="00BC7C5B">
        <w:rPr>
          <w:rFonts w:ascii="Arial Narrow" w:hAnsi="Arial Narrow"/>
          <w:lang w:val="es-ES"/>
        </w:rPr>
        <w:t>Revelación para conciliar la Ejecución Presupuestaria con Contabilidad</w:t>
      </w:r>
      <w:r w:rsidR="0017008F">
        <w:rPr>
          <w:rFonts w:ascii="Arial Narrow" w:hAnsi="Arial Narrow"/>
          <w:lang w:val="es-ES"/>
        </w:rPr>
        <w:t>. En donde presupuestariamente los registros se realizan con base a efectivo y contablemente con base a devengo.</w:t>
      </w:r>
    </w:p>
    <w:p w:rsidR="00D52FA0" w:rsidRDefault="00D52FA0" w:rsidP="00D52FA0">
      <w:pPr>
        <w:pStyle w:val="Default"/>
        <w:spacing w:line="360" w:lineRule="auto"/>
        <w:rPr>
          <w:rFonts w:ascii="Arial Narrow" w:hAnsi="Arial Narrow"/>
          <w:lang w:val="es-ES"/>
        </w:rPr>
      </w:pPr>
    </w:p>
    <w:tbl>
      <w:tblPr>
        <w:tblW w:w="576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2"/>
        <w:gridCol w:w="1060"/>
        <w:gridCol w:w="1403"/>
        <w:gridCol w:w="1374"/>
        <w:gridCol w:w="1265"/>
        <w:gridCol w:w="3756"/>
      </w:tblGrid>
      <w:tr w:rsidR="005D0FC6" w:rsidRPr="005D0FC6" w:rsidTr="00CE017E">
        <w:trPr>
          <w:trHeight w:val="510"/>
        </w:trPr>
        <w:tc>
          <w:tcPr>
            <w:tcW w:w="790" w:type="pct"/>
            <w:shd w:val="clear" w:color="000000" w:fill="16365C"/>
            <w:vAlign w:val="center"/>
            <w:hideMark/>
          </w:tcPr>
          <w:p w:rsidR="005D0FC6" w:rsidRPr="005D0FC6" w:rsidRDefault="005D0FC6" w:rsidP="005D0FC6">
            <w:pPr>
              <w:spacing w:after="0" w:line="240" w:lineRule="auto"/>
              <w:jc w:val="center"/>
              <w:rPr>
                <w:rFonts w:ascii="Arial Narrow" w:eastAsia="Times New Roman" w:hAnsi="Arial Narrow" w:cs="Arial"/>
                <w:color w:val="FFFFFF"/>
                <w:sz w:val="20"/>
                <w:szCs w:val="20"/>
                <w:lang w:eastAsia="es-CR"/>
              </w:rPr>
            </w:pPr>
            <w:r w:rsidRPr="005D0FC6">
              <w:rPr>
                <w:rFonts w:ascii="Arial Narrow" w:eastAsia="Times New Roman" w:hAnsi="Arial Narrow" w:cs="Arial"/>
                <w:color w:val="FFFFFF"/>
                <w:sz w:val="20"/>
                <w:szCs w:val="20"/>
                <w:lang w:eastAsia="es-CR"/>
              </w:rPr>
              <w:t>PARTIDA PRESUPUESTARIA</w:t>
            </w:r>
          </w:p>
        </w:tc>
        <w:tc>
          <w:tcPr>
            <w:tcW w:w="504" w:type="pct"/>
            <w:shd w:val="clear" w:color="000000" w:fill="16365C"/>
            <w:vAlign w:val="center"/>
            <w:hideMark/>
          </w:tcPr>
          <w:p w:rsidR="005D0FC6" w:rsidRPr="005D0FC6" w:rsidRDefault="005D0FC6" w:rsidP="005D0FC6">
            <w:pPr>
              <w:spacing w:after="0" w:line="240" w:lineRule="auto"/>
              <w:jc w:val="center"/>
              <w:rPr>
                <w:rFonts w:ascii="Arial Narrow" w:eastAsia="Times New Roman" w:hAnsi="Arial Narrow" w:cs="Arial"/>
                <w:color w:val="FFFFFF"/>
                <w:sz w:val="20"/>
                <w:szCs w:val="20"/>
                <w:lang w:eastAsia="es-CR"/>
              </w:rPr>
            </w:pPr>
            <w:r w:rsidRPr="005D0FC6">
              <w:rPr>
                <w:rFonts w:ascii="Arial Narrow" w:eastAsia="Times New Roman" w:hAnsi="Arial Narrow" w:cs="Arial"/>
                <w:color w:val="FFFFFF"/>
                <w:sz w:val="20"/>
                <w:szCs w:val="20"/>
                <w:lang w:eastAsia="es-CR"/>
              </w:rPr>
              <w:t>CUENTA CONTABLE</w:t>
            </w:r>
          </w:p>
        </w:tc>
        <w:tc>
          <w:tcPr>
            <w:tcW w:w="667" w:type="pct"/>
            <w:shd w:val="clear" w:color="000000" w:fill="16365C"/>
            <w:vAlign w:val="center"/>
            <w:hideMark/>
          </w:tcPr>
          <w:p w:rsidR="005D0FC6" w:rsidRPr="005D0FC6" w:rsidRDefault="005D0FC6" w:rsidP="005D0FC6">
            <w:pPr>
              <w:spacing w:after="0" w:line="240" w:lineRule="auto"/>
              <w:jc w:val="center"/>
              <w:rPr>
                <w:rFonts w:ascii="Arial Narrow" w:eastAsia="Times New Roman" w:hAnsi="Arial Narrow" w:cs="Arial"/>
                <w:color w:val="FFFFFF"/>
                <w:sz w:val="20"/>
                <w:szCs w:val="20"/>
                <w:lang w:eastAsia="es-CR"/>
              </w:rPr>
            </w:pPr>
            <w:r w:rsidRPr="005D0FC6">
              <w:rPr>
                <w:rFonts w:ascii="Arial Narrow" w:eastAsia="Times New Roman" w:hAnsi="Arial Narrow" w:cs="Arial"/>
                <w:color w:val="FFFFFF"/>
                <w:sz w:val="20"/>
                <w:szCs w:val="20"/>
                <w:lang w:eastAsia="es-CR"/>
              </w:rPr>
              <w:t>TOTAL EJECUTADO PRESUPUESTO</w:t>
            </w:r>
          </w:p>
        </w:tc>
        <w:tc>
          <w:tcPr>
            <w:tcW w:w="653" w:type="pct"/>
            <w:shd w:val="clear" w:color="000000" w:fill="16365C"/>
            <w:vAlign w:val="center"/>
            <w:hideMark/>
          </w:tcPr>
          <w:p w:rsidR="005D0FC6" w:rsidRPr="005D0FC6" w:rsidRDefault="005D0FC6" w:rsidP="005D0FC6">
            <w:pPr>
              <w:spacing w:after="0" w:line="240" w:lineRule="auto"/>
              <w:jc w:val="center"/>
              <w:rPr>
                <w:rFonts w:ascii="Arial Narrow" w:eastAsia="Times New Roman" w:hAnsi="Arial Narrow" w:cs="Arial"/>
                <w:color w:val="FFFFFF"/>
                <w:sz w:val="20"/>
                <w:szCs w:val="20"/>
                <w:lang w:eastAsia="es-CR"/>
              </w:rPr>
            </w:pPr>
            <w:r w:rsidRPr="005D0FC6">
              <w:rPr>
                <w:rFonts w:ascii="Arial Narrow" w:eastAsia="Times New Roman" w:hAnsi="Arial Narrow" w:cs="Arial"/>
                <w:color w:val="FFFFFF"/>
                <w:sz w:val="20"/>
                <w:szCs w:val="20"/>
                <w:lang w:eastAsia="es-CR"/>
              </w:rPr>
              <w:t>TOTAL GASTO CONTABILIDAD</w:t>
            </w:r>
          </w:p>
        </w:tc>
        <w:tc>
          <w:tcPr>
            <w:tcW w:w="601" w:type="pct"/>
            <w:shd w:val="clear" w:color="000000" w:fill="16365C"/>
            <w:vAlign w:val="center"/>
            <w:hideMark/>
          </w:tcPr>
          <w:p w:rsidR="005D0FC6" w:rsidRPr="005D0FC6" w:rsidRDefault="005D0FC6" w:rsidP="005D0FC6">
            <w:pPr>
              <w:spacing w:after="0" w:line="240" w:lineRule="auto"/>
              <w:jc w:val="center"/>
              <w:rPr>
                <w:rFonts w:ascii="Arial Narrow" w:eastAsia="Times New Roman" w:hAnsi="Arial Narrow" w:cs="Arial"/>
                <w:color w:val="FFFFFF"/>
                <w:sz w:val="20"/>
                <w:szCs w:val="20"/>
                <w:lang w:eastAsia="es-CR"/>
              </w:rPr>
            </w:pPr>
            <w:r w:rsidRPr="005D0FC6">
              <w:rPr>
                <w:rFonts w:ascii="Arial Narrow" w:eastAsia="Times New Roman" w:hAnsi="Arial Narrow" w:cs="Arial"/>
                <w:color w:val="FFFFFF"/>
                <w:sz w:val="20"/>
                <w:szCs w:val="20"/>
                <w:lang w:eastAsia="es-CR"/>
              </w:rPr>
              <w:t>DIFERENCIAS</w:t>
            </w:r>
          </w:p>
        </w:tc>
        <w:tc>
          <w:tcPr>
            <w:tcW w:w="1785" w:type="pct"/>
            <w:shd w:val="clear" w:color="000000" w:fill="16365C"/>
            <w:vAlign w:val="center"/>
            <w:hideMark/>
          </w:tcPr>
          <w:p w:rsidR="005D0FC6" w:rsidRPr="005D0FC6" w:rsidRDefault="005D0FC6" w:rsidP="005D0FC6">
            <w:pPr>
              <w:spacing w:after="0" w:line="240" w:lineRule="auto"/>
              <w:jc w:val="center"/>
              <w:rPr>
                <w:rFonts w:ascii="Arial Narrow" w:eastAsia="Times New Roman" w:hAnsi="Arial Narrow" w:cs="Arial"/>
                <w:color w:val="FFFFFF"/>
                <w:sz w:val="20"/>
                <w:szCs w:val="20"/>
                <w:lang w:eastAsia="es-CR"/>
              </w:rPr>
            </w:pPr>
            <w:r w:rsidRPr="005D0FC6">
              <w:rPr>
                <w:rFonts w:ascii="Arial Narrow" w:eastAsia="Times New Roman" w:hAnsi="Arial Narrow" w:cs="Arial"/>
                <w:color w:val="FFFFFF"/>
                <w:sz w:val="20"/>
                <w:szCs w:val="20"/>
                <w:lang w:eastAsia="es-CR"/>
              </w:rPr>
              <w:t>OBSERVACIONES</w:t>
            </w: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0.01.01</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5.1.1.01.01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775 473,88</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775 473,88</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1785" w:type="pct"/>
            <w:shd w:val="clear" w:color="auto" w:fill="auto"/>
            <w:vAlign w:val="bottom"/>
          </w:tcPr>
          <w:p w:rsidR="005D0FC6" w:rsidRPr="005D0FC6" w:rsidRDefault="005D0FC6" w:rsidP="005D0FC6">
            <w:pPr>
              <w:spacing w:after="0" w:line="240" w:lineRule="auto"/>
              <w:jc w:val="center"/>
              <w:rPr>
                <w:rFonts w:ascii="Arial Narrow" w:eastAsia="Times New Roman" w:hAnsi="Arial Narrow" w:cs="Arial"/>
                <w:lang w:eastAsia="es-CR"/>
              </w:rPr>
            </w:pP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0.01.05</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5.1.1.01.05</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3 633,84</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3 633,84</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1785" w:type="pct"/>
            <w:shd w:val="clear" w:color="auto" w:fill="auto"/>
            <w:vAlign w:val="bottom"/>
          </w:tcPr>
          <w:p w:rsidR="005D0FC6" w:rsidRPr="005D0FC6" w:rsidRDefault="005D0FC6" w:rsidP="005D0FC6">
            <w:pPr>
              <w:spacing w:after="0" w:line="240" w:lineRule="auto"/>
              <w:jc w:val="center"/>
              <w:rPr>
                <w:rFonts w:ascii="Arial Narrow" w:eastAsia="Times New Roman" w:hAnsi="Arial Narrow" w:cs="Arial"/>
                <w:lang w:eastAsia="es-CR"/>
              </w:rPr>
            </w:pP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0.02.01</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5.1.1.02.01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5 331,75</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5 331,75</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1785" w:type="pct"/>
            <w:shd w:val="clear" w:color="auto" w:fill="auto"/>
            <w:vAlign w:val="bottom"/>
          </w:tcPr>
          <w:p w:rsidR="005D0FC6" w:rsidRPr="005D0FC6" w:rsidRDefault="005D0FC6" w:rsidP="005D0FC6">
            <w:pPr>
              <w:spacing w:after="0" w:line="240" w:lineRule="auto"/>
              <w:jc w:val="center"/>
              <w:rPr>
                <w:rFonts w:ascii="Arial Narrow" w:eastAsia="Times New Roman" w:hAnsi="Arial Narrow" w:cs="Arial"/>
                <w:lang w:eastAsia="es-CR"/>
              </w:rPr>
            </w:pP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0.03.01</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5.1.1.03.01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246 318,52</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246 318,52</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1785" w:type="pct"/>
            <w:shd w:val="clear" w:color="auto" w:fill="auto"/>
            <w:vAlign w:val="bottom"/>
          </w:tcPr>
          <w:p w:rsidR="005D0FC6" w:rsidRPr="005D0FC6" w:rsidRDefault="005D0FC6" w:rsidP="005D0FC6">
            <w:pPr>
              <w:spacing w:after="0" w:line="240" w:lineRule="auto"/>
              <w:jc w:val="center"/>
              <w:rPr>
                <w:rFonts w:ascii="Arial Narrow" w:eastAsia="Times New Roman" w:hAnsi="Arial Narrow" w:cs="Arial"/>
                <w:lang w:eastAsia="es-CR"/>
              </w:rPr>
            </w:pP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0.03.02</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5.1.1.03.02</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262 646,02</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262 646,02</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1785" w:type="pct"/>
            <w:shd w:val="clear" w:color="auto" w:fill="auto"/>
            <w:vAlign w:val="bottom"/>
          </w:tcPr>
          <w:p w:rsidR="005D0FC6" w:rsidRPr="005D0FC6" w:rsidRDefault="005D0FC6" w:rsidP="005D0FC6">
            <w:pPr>
              <w:spacing w:after="0" w:line="240" w:lineRule="auto"/>
              <w:jc w:val="center"/>
              <w:rPr>
                <w:rFonts w:ascii="Arial Narrow" w:eastAsia="Times New Roman" w:hAnsi="Arial Narrow" w:cs="Arial"/>
                <w:lang w:eastAsia="es-CR"/>
              </w:rPr>
            </w:pPr>
          </w:p>
        </w:tc>
      </w:tr>
      <w:tr w:rsidR="005D0FC6" w:rsidRPr="005D0FC6" w:rsidTr="00CE017E">
        <w:trPr>
          <w:trHeight w:val="525"/>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0.03.03</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5.1.1.03.03</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120 017,06</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124 207,99</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-4 190,93</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Contablemente se registra el gasto mes a mes, mientras que presupuestariamente se registra en el momento de pago. Va de Noviembre 2021 a Octubre 2022, cancelándose en  Diciembre 2021.</w:t>
            </w:r>
          </w:p>
        </w:tc>
      </w:tr>
      <w:tr w:rsidR="005D0FC6" w:rsidRPr="005D0FC6" w:rsidTr="00CE017E">
        <w:trPr>
          <w:trHeight w:val="132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0.03.04</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5.1.1.01.06</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109 533,55</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113 342,03</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-3 808,47</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Contablemente se registra el gasto mes a mes, mientras que presupuestariamente se</w:t>
            </w:r>
            <w:r w:rsidR="00CE017E">
              <w:rPr>
                <w:rFonts w:ascii="Arial Narrow" w:eastAsia="Times New Roman" w:hAnsi="Arial Narrow" w:cs="Arial"/>
                <w:lang w:eastAsia="es-CR"/>
              </w:rPr>
              <w:t xml:space="preserve"> registra en el momento de pago</w:t>
            </w:r>
            <w:r w:rsidRPr="005D0FC6">
              <w:rPr>
                <w:rFonts w:ascii="Arial Narrow" w:eastAsia="Times New Roman" w:hAnsi="Arial Narrow" w:cs="Arial"/>
                <w:lang w:eastAsia="es-CR"/>
              </w:rPr>
              <w:t>. El monto mostrado en presupuesto corresponde al Salario Escolar del periodo 2020. Mientras contablemente se está registrando el periodo 2021.</w:t>
            </w: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0.03.99</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5.1.1.03.99</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68 022,85</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66 454,18</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1 568,67</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pendiente de verificar</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0.04.01</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5.1.1.04.01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136 117,94</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136 324,10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-206,15</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Contablemente se registra el gasto en el momento que ocurre, mientras que presupuestariamente se registra en el momento de pago.</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0.04.05</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5.1.1.04.05</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7 350,87</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29 475,48</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-22 124,61</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Contablemente se registra el gasto en el momento que ocurre, mientras que presupuestariamente se registra en el momento de pago.</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0.05.01</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5.1.1.05.01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77 237,34</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77 373,14</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-135,79</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Contablemente se registra el gasto en el momento que ocurre, mientras que presupuestariamente se registra en el momento de pago.</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0.05.02</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5.1.1.05.02</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44 080,29</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22 106,61</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21 973,68</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Contablemente se registra el gasto en el momento que ocurre, mientras que presupuestariamente se registra en el momento de pago.</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0.05.03</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5.1.1.05.03</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22 077,94</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22 106,61</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-28,67</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Contablemente se registra el gasto en el momento que ocurre, mientras que presupuestariamente se registra en el momento de pago.</w:t>
            </w: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0.05.05</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5.1.1.05.05</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17 172,78</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17 119,23</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53,55</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 correcciones realizadas.</w:t>
            </w:r>
          </w:p>
        </w:tc>
      </w:tr>
      <w:tr w:rsidR="005D0FC6" w:rsidRPr="005D0FC6" w:rsidTr="00CE017E">
        <w:trPr>
          <w:trHeight w:val="33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5.1.1.06.08</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5 675,36</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-5 675,36</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Presupuestariamente se registra en otra cuenta. Pago de liquidación laboral</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1.02.01</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5.1.2.02.01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7 146,63</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6 703,21</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443,42</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1.02.02</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5.1.2.02.02</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60 044,17</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53 321,77</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6 722,40</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1.02.03</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5.1.2.02.03</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344,55</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317,47</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27,08</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1.02.04</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5.1.2.02.04</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16 506,33</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14 650,73</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1 855,59</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1.02.99</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5.1.2.02.99</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1 514,34</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1 514,34</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pago de Servicios Municipales. Contablemente se amoritza durante el año y presupuestariamente se registra al gasto.</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1.03.01</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5.1.2.03.01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1 442,30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1 276,36</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165,94</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1.03.03</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5.1.2.03.03</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980,27</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867,50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112,77</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1.03.06</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5.1.2.03.06</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10 401,65</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10 481,25</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-79,60</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1.03.07</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5.1.2.03.07</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383 800,00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346 028,44</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37 771,56</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1.04.02</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5.1.2.04.02</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45,20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40,00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5,20</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1.04.06</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5.1.2.04.06</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161 584,37</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142 967,34</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18 617,03</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1.04.99</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5.1.2.04.99</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219,68</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194,40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25,28</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1.05.02</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5.1.2.05.02</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209,85</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209,47</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0,38</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1.06.01</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5.1.2.06.01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33 355,78</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29 534,91</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3 820,87</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Contablemente se va amortizando el gasto correpondiente de cada mes, mientras presupuestariamente se registra el pago completo.</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1.07.01</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5.1.2.07.01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200,00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196,08</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3,92</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1.08.01</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5.1.2.08.01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566,70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501,50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65,20</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0</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1.08.04</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5.1.2.08.02</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5 325,86</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4 713,15</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612,71</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1.08.05</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5.1.2.08.03</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34,00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30,09</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3,91</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1.08.06</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5.1.2.08.04</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364,73</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364,73</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0</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1.08.07</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5.1.2.08.05</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9 721,70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6 767,54</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2 954,16</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1.08.08</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5.1.2.08.06</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6 321,71</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26 575,25</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-20 253,54</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correponde a amortización de Garantias de Computo. Presupuestariamente no se registra.</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1.08.99</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5.1.2.08.99</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411,32</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364,00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47,32</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1.09.99</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 </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76,40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76,40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0</w:t>
            </w:r>
          </w:p>
        </w:tc>
      </w:tr>
      <w:tr w:rsidR="005D0FC6" w:rsidRPr="005D0FC6" w:rsidTr="00CE017E">
        <w:trPr>
          <w:trHeight w:val="33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2.01.01</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5.1.3.01.01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872,62</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927,62</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-55,00</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Diferencias por factura pendiente de registro</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2.01.02</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5.1.3.01.02</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1 651,83</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1 143,81</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508,02</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2.01.04</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5.1.3.01.04</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1 263,90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1 080,86</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183,04</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2.01.99</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5.1.3.01.99</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166,39</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148,59</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17,79</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2.03.01</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5.1.3.03.01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241,49</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213,70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27,78</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2.03.02</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5.1.3.03.02</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30,55</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27,03</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3,51</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33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2.03.03</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5.1.3.03.03</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0</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2.03.04</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5.1.3.03.04</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2 274,23</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2 018,10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256,14</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2.03.06</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5.1.3.03.06</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975,00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946,53</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28,47</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2.03.99</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5.1.3.03.99</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287,05</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254,02</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33,02</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2.04.01</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5.1.3.04.01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277,66</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367,33</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-89,67</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2.04.02</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5.1.3.04.02</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707,25</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505,89</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201,36</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2.99.01</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5.1.3.99.01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730,49</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1 191,12</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-460,63</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2.99.02</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5.1.3.99.02</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692,50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623,47</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69,03</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2.99.03</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5.1.3.99.03</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2 346,70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8 608,66</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-6 261,96</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2.99.04</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5.1.3.99.04</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794,05</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702,70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91,35</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2.99.05</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5.1.3.99.05</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96,74</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449,74</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-353,00</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2.99.06</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5.1.3.99.06</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83,00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207,45</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-124,45</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33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2.99.07</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5.1.3.99.07</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0</w:t>
            </w:r>
          </w:p>
        </w:tc>
      </w:tr>
      <w:tr w:rsidR="005D0FC6" w:rsidRPr="005D0FC6" w:rsidTr="00CE017E">
        <w:trPr>
          <w:trHeight w:val="66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2.99.99</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5.1.3.99.99</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102,29</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121,59</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-19,30</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al IVA. Presupuestariamente se registra al gasto y contablemente como una cuenta por pagar.</w:t>
            </w: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 </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5.1.4.01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332 737,65</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-332 737,65</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Depreciaciones de los Activos. Presupuestariamente no se registra.</w:t>
            </w: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 </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5.1.5.01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1 272,72</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-1 272,72</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Esta diferencia no se registra en presupuesto.</w:t>
            </w:r>
          </w:p>
        </w:tc>
      </w:tr>
      <w:tr w:rsidR="005D0FC6" w:rsidRPr="005D0FC6" w:rsidTr="00CE017E">
        <w:trPr>
          <w:trHeight w:val="99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 </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5.1.8.03</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27 908,31</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-27 908,31</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 xml:space="preserve">Registro que se realiza contablemente en cumplimiento de las NICSP. Provision por pensión. </w:t>
            </w:r>
            <w:r w:rsidRPr="005D0FC6">
              <w:rPr>
                <w:rFonts w:ascii="Arial Narrow" w:eastAsia="Times New Roman" w:hAnsi="Arial Narrow" w:cs="Arial"/>
                <w:lang w:eastAsia="es-CR"/>
              </w:rPr>
              <w:br/>
              <w:t>Presupuestariamente no se registra.</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 </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5.1.8.99</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6 163,16</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-6 163,16</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Registro que se realiza contablemente en cumplimiento de las NICSP. Provisión por vacaciones. Presupuestariamente no se registra.</w:t>
            </w: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 </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5.4.1.01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6 219,36</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-6 219,36</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Corresponde a Subsidios. Presupuestariamente se registra en la cuenta 6.03.99</w:t>
            </w:r>
          </w:p>
        </w:tc>
      </w:tr>
      <w:tr w:rsidR="005D0FC6" w:rsidRPr="005D0FC6" w:rsidTr="00CE017E">
        <w:trPr>
          <w:trHeight w:val="66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6.01.02</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5.4.1.02</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2 486,88</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283 386,36</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-280 899,47</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Corresponde a las transferencias al Gobierno Central, de los ingresos recibidos en el mes.</w:t>
            </w:r>
          </w:p>
        </w:tc>
      </w:tr>
      <w:tr w:rsidR="005D0FC6" w:rsidRPr="005D0FC6" w:rsidTr="00CE017E">
        <w:trPr>
          <w:trHeight w:val="33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6.01.03</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 </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24 405,02</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24 405,02</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Contablemente se registra en la cuenta 5.4.1.02.</w:t>
            </w: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6.07.01</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5.4.1.03</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76,15</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91,06</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-14,90</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 corresponde a comisión.</w:t>
            </w: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6.03.01</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 </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20 414,76</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20 414,76</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Corresponde a pago de prestaciones. Contablemente se viene registrando una CxP.</w:t>
            </w: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6.03.99</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 </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6 219,36</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6 219,36</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Corresponde a Subsidios. Contablemente se registra en la cuenta 5.4.1.01</w:t>
            </w: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 </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5.9.1</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678,32</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-678,32</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Diferencial Cambiario. Presupuestariamente no se registra.</w:t>
            </w: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 </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5.9.9</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344,34</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-344,34</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Ajustes en contabilidad. Presupuestariamente no se registra.</w:t>
            </w:r>
          </w:p>
        </w:tc>
      </w:tr>
      <w:tr w:rsidR="005D0FC6" w:rsidRPr="005D0FC6" w:rsidTr="00CE017E">
        <w:trPr>
          <w:trHeight w:val="33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5.01.04</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 </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53,80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53,80</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En contabilidad se registra como Activo Fijo.</w:t>
            </w:r>
          </w:p>
        </w:tc>
      </w:tr>
      <w:tr w:rsidR="005D0FC6" w:rsidRPr="005D0FC6" w:rsidTr="00CE017E">
        <w:trPr>
          <w:trHeight w:val="33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5.01.05</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 </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1 061,38</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1 061,38</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En contabilidad se registra como Activo Fijo.</w:t>
            </w:r>
          </w:p>
        </w:tc>
      </w:tr>
      <w:tr w:rsidR="005D0FC6" w:rsidRPr="005D0FC6" w:rsidTr="00CE017E">
        <w:trPr>
          <w:trHeight w:val="33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5.01.99</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 </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855,90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855,90</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En contabilidad se registra como Activo Fijo.</w:t>
            </w: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5.02.01</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 </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9 331,00</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9 331,00</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En contabilidad se registra como Activo Fijo.</w:t>
            </w:r>
          </w:p>
        </w:tc>
      </w:tr>
      <w:tr w:rsidR="005D0FC6" w:rsidRPr="005D0FC6" w:rsidTr="00CE017E">
        <w:trPr>
          <w:trHeight w:val="330"/>
        </w:trPr>
        <w:tc>
          <w:tcPr>
            <w:tcW w:w="790"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5.02.07</w:t>
            </w:r>
          </w:p>
        </w:tc>
        <w:tc>
          <w:tcPr>
            <w:tcW w:w="504" w:type="pct"/>
            <w:shd w:val="clear" w:color="auto" w:fill="auto"/>
            <w:noWrap/>
            <w:vAlign w:val="center"/>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 </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10 950,75</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10 950,75</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En contabilidad se registra como Activo Fijo.</w:t>
            </w:r>
          </w:p>
        </w:tc>
      </w:tr>
      <w:tr w:rsidR="005D0FC6" w:rsidRPr="005D0FC6" w:rsidTr="00CE017E">
        <w:trPr>
          <w:trHeight w:val="330"/>
        </w:trPr>
        <w:tc>
          <w:tcPr>
            <w:tcW w:w="790"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5.99.03</w:t>
            </w:r>
          </w:p>
        </w:tc>
        <w:tc>
          <w:tcPr>
            <w:tcW w:w="504" w:type="pct"/>
            <w:shd w:val="clear" w:color="auto" w:fill="auto"/>
            <w:noWrap/>
            <w:vAlign w:val="bottom"/>
            <w:hideMark/>
          </w:tcPr>
          <w:p w:rsidR="005D0FC6" w:rsidRPr="005D0FC6" w:rsidRDefault="005D0FC6" w:rsidP="005D0FC6">
            <w:pPr>
              <w:spacing w:after="0" w:line="240" w:lineRule="auto"/>
              <w:rPr>
                <w:rFonts w:ascii="Arial Narrow" w:eastAsia="Times New Roman" w:hAnsi="Arial Narrow" w:cs="Arial"/>
                <w:lang w:eastAsia="es-CR"/>
              </w:rPr>
            </w:pPr>
            <w:r w:rsidRPr="005D0FC6">
              <w:rPr>
                <w:rFonts w:ascii="Arial Narrow" w:eastAsia="Times New Roman" w:hAnsi="Arial Narrow" w:cs="Arial"/>
                <w:lang w:eastAsia="es-CR"/>
              </w:rPr>
              <w:t> </w:t>
            </w:r>
          </w:p>
        </w:tc>
        <w:tc>
          <w:tcPr>
            <w:tcW w:w="667"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7 874,03</w:t>
            </w:r>
          </w:p>
        </w:tc>
        <w:tc>
          <w:tcPr>
            <w:tcW w:w="653"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0,00</w:t>
            </w:r>
          </w:p>
        </w:tc>
        <w:tc>
          <w:tcPr>
            <w:tcW w:w="601" w:type="pct"/>
            <w:shd w:val="clear" w:color="auto" w:fill="auto"/>
            <w:noWrap/>
            <w:vAlign w:val="center"/>
            <w:hideMark/>
          </w:tcPr>
          <w:p w:rsidR="005D0FC6" w:rsidRPr="005D0FC6" w:rsidRDefault="005D0FC6" w:rsidP="005D0FC6">
            <w:pPr>
              <w:spacing w:after="0" w:line="240" w:lineRule="auto"/>
              <w:jc w:val="right"/>
              <w:rPr>
                <w:rFonts w:ascii="Arial Narrow" w:eastAsia="Times New Roman" w:hAnsi="Arial Narrow" w:cs="Arial"/>
                <w:color w:val="000000"/>
                <w:lang w:eastAsia="es-CR"/>
              </w:rPr>
            </w:pPr>
            <w:r w:rsidRPr="005D0FC6">
              <w:rPr>
                <w:rFonts w:ascii="Arial Narrow" w:eastAsia="Times New Roman" w:hAnsi="Arial Narrow" w:cs="Arial"/>
                <w:color w:val="000000"/>
                <w:lang w:eastAsia="es-CR"/>
              </w:rPr>
              <w:t>7 874,03</w:t>
            </w:r>
          </w:p>
        </w:tc>
        <w:tc>
          <w:tcPr>
            <w:tcW w:w="1785" w:type="pct"/>
            <w:shd w:val="clear" w:color="auto" w:fill="auto"/>
            <w:vAlign w:val="bottom"/>
            <w:hideMark/>
          </w:tcPr>
          <w:p w:rsidR="005D0FC6" w:rsidRPr="005D0FC6" w:rsidRDefault="005D0FC6" w:rsidP="005D0FC6">
            <w:pPr>
              <w:spacing w:after="0" w:line="240" w:lineRule="auto"/>
              <w:jc w:val="center"/>
              <w:rPr>
                <w:rFonts w:ascii="Arial Narrow" w:eastAsia="Times New Roman" w:hAnsi="Arial Narrow" w:cs="Arial"/>
                <w:lang w:eastAsia="es-CR"/>
              </w:rPr>
            </w:pPr>
            <w:r w:rsidRPr="005D0FC6">
              <w:rPr>
                <w:rFonts w:ascii="Arial Narrow" w:eastAsia="Times New Roman" w:hAnsi="Arial Narrow" w:cs="Arial"/>
                <w:lang w:eastAsia="es-CR"/>
              </w:rPr>
              <w:t>En contabilidad se registra como Activo Fijo.</w:t>
            </w:r>
          </w:p>
        </w:tc>
      </w:tr>
    </w:tbl>
    <w:p w:rsidR="0017008F" w:rsidRDefault="0017008F" w:rsidP="00D52FA0">
      <w:pPr>
        <w:pStyle w:val="Default"/>
        <w:spacing w:line="360" w:lineRule="auto"/>
        <w:rPr>
          <w:rFonts w:ascii="Arial Narrow" w:hAnsi="Arial Narrow"/>
          <w:lang w:val="es-ES"/>
        </w:rPr>
      </w:pPr>
    </w:p>
    <w:p w:rsidR="00D52FA0" w:rsidRPr="00BC7C5B" w:rsidRDefault="00D52FA0" w:rsidP="00382D4E">
      <w:pPr>
        <w:pStyle w:val="Ttulo2"/>
        <w:jc w:val="center"/>
        <w:rPr>
          <w:rFonts w:ascii="Arial Narrow" w:hAnsi="Arial Narrow"/>
          <w:b w:val="0"/>
          <w:bCs w:val="0"/>
          <w:smallCaps/>
          <w:color w:val="1F497D"/>
          <w:u w:val="single"/>
        </w:rPr>
      </w:pPr>
      <w:bookmarkStart w:id="911" w:name="_Toc74579118"/>
      <w:r w:rsidRPr="00BC7C5B">
        <w:rPr>
          <w:rFonts w:ascii="Arial Narrow" w:hAnsi="Arial Narrow"/>
          <w:color w:val="2F5496"/>
        </w:rPr>
        <w:t>NOTAS AL INFORME DEUDA PÚBLICA</w:t>
      </w:r>
      <w:bookmarkEnd w:id="911"/>
    </w:p>
    <w:p w:rsidR="00BC7F6A" w:rsidRPr="00BC7C5B" w:rsidRDefault="00BC7F6A" w:rsidP="00BC7F6A">
      <w:pPr>
        <w:rPr>
          <w:rFonts w:ascii="Arial Narrow" w:hAnsi="Arial Narrow"/>
        </w:rPr>
      </w:pPr>
    </w:p>
    <w:p w:rsidR="00BC7F6A" w:rsidRPr="00BC7C5B" w:rsidRDefault="00BC7F6A" w:rsidP="00BC7F6A">
      <w:pPr>
        <w:keepNext/>
        <w:keepLines/>
        <w:spacing w:before="200" w:after="240" w:line="360" w:lineRule="auto"/>
        <w:ind w:right="-425"/>
        <w:jc w:val="both"/>
        <w:outlineLvl w:val="1"/>
        <w:rPr>
          <w:rFonts w:ascii="Arial Narrow" w:eastAsia="Times New Roman" w:hAnsi="Arial Narrow"/>
          <w:b/>
          <w:bCs/>
          <w:sz w:val="24"/>
          <w:szCs w:val="24"/>
        </w:rPr>
      </w:pPr>
      <w:bookmarkStart w:id="912" w:name="_Toc74579119"/>
      <w:r w:rsidRPr="00BC7C5B">
        <w:rPr>
          <w:rFonts w:ascii="Arial Narrow" w:eastAsia="Times New Roman" w:hAnsi="Arial Narrow"/>
          <w:b/>
          <w:bCs/>
          <w:sz w:val="24"/>
          <w:szCs w:val="24"/>
        </w:rPr>
        <w:t>NOTA N°85</w:t>
      </w:r>
      <w:bookmarkEnd w:id="912"/>
    </w:p>
    <w:p w:rsidR="00D52FA0" w:rsidRPr="00BC7C5B" w:rsidRDefault="00E444D6" w:rsidP="00E444D6">
      <w:pPr>
        <w:keepNext/>
        <w:keepLines/>
        <w:spacing w:before="200" w:after="240" w:line="360" w:lineRule="auto"/>
        <w:ind w:right="-425"/>
        <w:jc w:val="both"/>
        <w:outlineLvl w:val="1"/>
        <w:rPr>
          <w:rFonts w:ascii="Arial Narrow" w:eastAsia="Times New Roman" w:hAnsi="Arial Narrow"/>
          <w:b/>
          <w:bCs/>
          <w:sz w:val="24"/>
          <w:szCs w:val="24"/>
        </w:rPr>
      </w:pPr>
      <w:bookmarkStart w:id="913" w:name="_Toc74579120"/>
      <w:r w:rsidRPr="00BC7C5B">
        <w:rPr>
          <w:rFonts w:ascii="Arial Narrow" w:eastAsia="Times New Roman" w:hAnsi="Arial Narrow"/>
          <w:b/>
          <w:bCs/>
          <w:sz w:val="24"/>
          <w:szCs w:val="24"/>
        </w:rPr>
        <w:t>Saldo Deuda Pública</w:t>
      </w:r>
      <w:bookmarkEnd w:id="913"/>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1645"/>
      </w:tblGrid>
      <w:tr w:rsidR="00D52FA0" w:rsidRPr="00BC7C5B" w:rsidTr="00D52FA0">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D52FA0" w:rsidRPr="00BC7C5B" w:rsidRDefault="00D52FA0">
            <w:pPr>
              <w:spacing w:after="0" w:line="240" w:lineRule="auto"/>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NOTA 85</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rsidR="00D52FA0" w:rsidRPr="00BC7C5B" w:rsidRDefault="00D52FA0">
            <w:pPr>
              <w:spacing w:after="0" w:line="240" w:lineRule="auto"/>
              <w:rPr>
                <w:rFonts w:ascii="Arial Narrow" w:eastAsia="Times New Roman" w:hAnsi="Arial Narrow"/>
                <w:bCs/>
                <w:color w:val="FFFFFF"/>
                <w:lang w:val="es-ES" w:eastAsia="es-ES"/>
              </w:rPr>
            </w:pPr>
          </w:p>
        </w:tc>
      </w:tr>
      <w:tr w:rsidR="00D52FA0" w:rsidRPr="00BC7C5B" w:rsidTr="00D52FA0">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hideMark/>
          </w:tcPr>
          <w:p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w:t>
            </w:r>
          </w:p>
        </w:tc>
      </w:tr>
      <w:tr w:rsidR="00D52FA0" w:rsidRPr="00BC7C5B" w:rsidTr="00D52FA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rsidR="00D52FA0" w:rsidRPr="00BC7C5B" w:rsidRDefault="00D52FA0">
            <w:pPr>
              <w:spacing w:after="0" w:line="240" w:lineRule="auto"/>
              <w:rPr>
                <w:rFonts w:ascii="Arial Narrow" w:eastAsia="Times New Roman" w:hAnsi="Arial Narrow"/>
                <w:bCs/>
                <w:lang w:val="es-ES" w:eastAsia="es-ES"/>
              </w:rPr>
            </w:pPr>
            <w:r w:rsidRPr="00BC7C5B">
              <w:rPr>
                <w:rFonts w:ascii="Arial Narrow" w:eastAsia="Times New Roman" w:hAnsi="Arial Narrow"/>
                <w:bCs/>
                <w:lang w:val="es-ES" w:eastAsia="es-ES"/>
              </w:rPr>
              <w:t>SALDO DE DEUDA PÚBLICA</w:t>
            </w:r>
          </w:p>
        </w:tc>
        <w:tc>
          <w:tcPr>
            <w:tcW w:w="1527" w:type="dxa"/>
            <w:tcBorders>
              <w:top w:val="single" w:sz="4" w:space="0" w:color="auto"/>
              <w:left w:val="single" w:sz="4" w:space="0" w:color="auto"/>
              <w:bottom w:val="single" w:sz="4" w:space="0" w:color="auto"/>
              <w:right w:val="single" w:sz="4" w:space="0" w:color="auto"/>
            </w:tcBorders>
            <w:noWrap/>
            <w:vAlign w:val="center"/>
            <w:hideMark/>
          </w:tcPr>
          <w:p w:rsidR="00D52FA0" w:rsidRPr="00BC7C5B" w:rsidRDefault="00D52FA0">
            <w:pPr>
              <w:rPr>
                <w:rFonts w:ascii="Arial Narrow" w:eastAsia="Times New Roman" w:hAnsi="Arial Narrow"/>
                <w:bCs/>
                <w:lang w:val="es-ES" w:eastAsia="es-ES"/>
              </w:rPr>
            </w:pPr>
          </w:p>
        </w:tc>
        <w:tc>
          <w:tcPr>
            <w:tcW w:w="1832" w:type="dxa"/>
            <w:tcBorders>
              <w:top w:val="single" w:sz="4" w:space="0" w:color="auto"/>
              <w:left w:val="single" w:sz="4" w:space="0" w:color="auto"/>
              <w:bottom w:val="single" w:sz="4" w:space="0" w:color="auto"/>
              <w:right w:val="single" w:sz="4" w:space="0" w:color="auto"/>
            </w:tcBorders>
            <w:noWrap/>
            <w:vAlign w:val="center"/>
            <w:hideMark/>
          </w:tcPr>
          <w:p w:rsidR="00D52FA0" w:rsidRPr="00BC7C5B" w:rsidRDefault="00D52FA0">
            <w:pPr>
              <w:spacing w:after="0" w:line="240" w:lineRule="auto"/>
              <w:rPr>
                <w:rFonts w:ascii="Arial Narrow" w:hAnsi="Arial Narrow" w:cs="Calibri"/>
                <w:sz w:val="20"/>
                <w:szCs w:val="20"/>
                <w:lang w:eastAsia="es-CR"/>
              </w:rPr>
            </w:pPr>
          </w:p>
        </w:tc>
        <w:tc>
          <w:tcPr>
            <w:tcW w:w="1645" w:type="dxa"/>
            <w:tcBorders>
              <w:top w:val="single" w:sz="4" w:space="0" w:color="auto"/>
              <w:left w:val="single" w:sz="4" w:space="0" w:color="auto"/>
              <w:bottom w:val="single" w:sz="4" w:space="0" w:color="auto"/>
              <w:right w:val="single" w:sz="4" w:space="0" w:color="auto"/>
            </w:tcBorders>
            <w:vAlign w:val="center"/>
          </w:tcPr>
          <w:p w:rsidR="00D52FA0" w:rsidRPr="00BC7C5B" w:rsidRDefault="00D52FA0">
            <w:pPr>
              <w:spacing w:after="0" w:line="240" w:lineRule="auto"/>
              <w:jc w:val="center"/>
              <w:rPr>
                <w:rFonts w:ascii="Arial Narrow" w:eastAsia="Times New Roman" w:hAnsi="Arial Narrow"/>
                <w:bCs/>
                <w:lang w:val="es-ES" w:eastAsia="es-ES"/>
              </w:rPr>
            </w:pPr>
          </w:p>
        </w:tc>
      </w:tr>
    </w:tbl>
    <w:p w:rsidR="00D52FA0" w:rsidRPr="00BC7C5B" w:rsidRDefault="00D52FA0" w:rsidP="00D52FA0">
      <w:pPr>
        <w:rPr>
          <w:rFonts w:ascii="Arial Narrow" w:hAnsi="Arial Narrow"/>
          <w:lang w:val="es-ES"/>
        </w:rPr>
      </w:pPr>
    </w:p>
    <w:p w:rsidR="002C2597" w:rsidRPr="00BC7C5B" w:rsidRDefault="00EF77C6" w:rsidP="002C2597">
      <w:pPr>
        <w:spacing w:after="160" w:line="240" w:lineRule="auto"/>
        <w:jc w:val="both"/>
        <w:rPr>
          <w:rFonts w:ascii="Arial Narrow" w:hAnsi="Arial Narrow"/>
          <w:sz w:val="24"/>
          <w:szCs w:val="24"/>
        </w:rPr>
      </w:pPr>
      <w:r w:rsidRPr="00BC7C5B">
        <w:rPr>
          <w:rFonts w:ascii="Arial Narrow" w:hAnsi="Arial Narrow"/>
          <w:sz w:val="24"/>
          <w:szCs w:val="24"/>
        </w:rPr>
        <w:t xml:space="preserve">El Saldo de Deuda Pública, </w:t>
      </w:r>
      <w:r w:rsidR="002C2597" w:rsidRPr="00BC7C5B">
        <w:rPr>
          <w:rFonts w:ascii="Arial Narrow" w:hAnsi="Arial Narrow"/>
          <w:sz w:val="24"/>
          <w:szCs w:val="24"/>
        </w:rPr>
        <w:t xml:space="preserve">comparado al periodo anterior genera un </w:t>
      </w:r>
      <w:r w:rsidR="002C2597" w:rsidRPr="00BC7C5B">
        <w:rPr>
          <w:rFonts w:ascii="Arial Narrow" w:hAnsi="Arial Narrow"/>
        </w:rPr>
        <w:t>(</w:t>
      </w:r>
      <w:r w:rsidR="002C2597" w:rsidRPr="00AB1FED">
        <w:rPr>
          <w:rFonts w:ascii="Arial Narrow" w:hAnsi="Arial Narrow"/>
          <w:highlight w:val="lightGray"/>
        </w:rPr>
        <w:t>indicar el aumento o disminución)</w:t>
      </w:r>
      <w:r w:rsidR="002C2597" w:rsidRPr="00BC7C5B">
        <w:rPr>
          <w:rFonts w:ascii="Arial Narrow" w:hAnsi="Arial Narrow"/>
        </w:rPr>
        <w:t xml:space="preserve"> </w:t>
      </w:r>
      <w:r w:rsidR="002C2597" w:rsidRPr="00BC7C5B">
        <w:rPr>
          <w:rFonts w:ascii="Arial Narrow" w:hAnsi="Arial Narrow"/>
          <w:sz w:val="24"/>
          <w:szCs w:val="24"/>
        </w:rPr>
        <w:t xml:space="preserve">del </w:t>
      </w:r>
      <w:r w:rsidR="002C2597" w:rsidRPr="00BC7C5B">
        <w:rPr>
          <w:rFonts w:ascii="Arial Narrow" w:hAnsi="Arial Narrow"/>
        </w:rPr>
        <w:t>(</w:t>
      </w:r>
      <w:r w:rsidR="002C2597" w:rsidRPr="00AB1FED">
        <w:rPr>
          <w:rFonts w:ascii="Arial Narrow" w:hAnsi="Arial Narrow"/>
          <w:highlight w:val="lightGray"/>
        </w:rPr>
        <w:t>indicar % variación relativa)</w:t>
      </w:r>
      <w:r w:rsidR="002C2597" w:rsidRPr="00BC7C5B">
        <w:rPr>
          <w:rFonts w:ascii="Arial Narrow" w:hAnsi="Arial Narrow"/>
          <w:sz w:val="24"/>
          <w:szCs w:val="24"/>
        </w:rPr>
        <w:t xml:space="preserve"> % de recursos disponibles, producto de </w:t>
      </w:r>
      <w:r w:rsidR="002C2597" w:rsidRPr="00BC7C5B">
        <w:rPr>
          <w:rFonts w:ascii="Arial Narrow" w:hAnsi="Arial Narrow"/>
        </w:rPr>
        <w:t>(</w:t>
      </w:r>
      <w:r w:rsidR="002C2597" w:rsidRPr="00AB1FED">
        <w:rPr>
          <w:rFonts w:ascii="Arial Narrow" w:hAnsi="Arial Narrow"/>
          <w:highlight w:val="lightGray"/>
        </w:rPr>
        <w:t>Indicar la razón de las variaciones de un periodo a otro)</w:t>
      </w:r>
      <w:r w:rsidR="002C2597" w:rsidRPr="00BC7C5B">
        <w:rPr>
          <w:rFonts w:ascii="Arial Narrow" w:hAnsi="Arial Narrow"/>
          <w:sz w:val="24"/>
          <w:szCs w:val="24"/>
        </w:rPr>
        <w:t>.</w:t>
      </w:r>
    </w:p>
    <w:p w:rsidR="00EF77C6" w:rsidRPr="00BC7C5B" w:rsidRDefault="00EF77C6" w:rsidP="00D52FA0">
      <w:pPr>
        <w:rPr>
          <w:rFonts w:ascii="Arial Narrow" w:hAnsi="Arial Narrow"/>
          <w:lang w:val="es-ES"/>
        </w:rPr>
      </w:pPr>
    </w:p>
    <w:p w:rsidR="00D52FA0" w:rsidRPr="00BC7C5B" w:rsidRDefault="00D52FA0" w:rsidP="00D52FA0">
      <w:pPr>
        <w:jc w:val="center"/>
        <w:rPr>
          <w:rFonts w:ascii="Arial Narrow" w:hAnsi="Arial Narrow"/>
          <w:sz w:val="24"/>
          <w:szCs w:val="24"/>
          <w:lang w:val="es-ES"/>
        </w:rPr>
      </w:pPr>
      <w:r w:rsidRPr="00BC7C5B">
        <w:rPr>
          <w:rFonts w:ascii="Arial Narrow" w:hAnsi="Arial Narrow"/>
          <w:sz w:val="24"/>
          <w:szCs w:val="24"/>
          <w:lang w:val="es-ES"/>
        </w:rPr>
        <w:t>Fundamente los movimientos del periodo</w:t>
      </w:r>
    </w:p>
    <w:tbl>
      <w:tblPr>
        <w:tblW w:w="9284" w:type="dxa"/>
        <w:tblCellMar>
          <w:left w:w="70" w:type="dxa"/>
          <w:right w:w="70" w:type="dxa"/>
        </w:tblCellMar>
        <w:tblLook w:val="04A0" w:firstRow="1" w:lastRow="0" w:firstColumn="1" w:lastColumn="0" w:noHBand="0" w:noVBand="1"/>
      </w:tblPr>
      <w:tblGrid>
        <w:gridCol w:w="1531"/>
        <w:gridCol w:w="2194"/>
        <w:gridCol w:w="2397"/>
        <w:gridCol w:w="3162"/>
      </w:tblGrid>
      <w:tr w:rsidR="00D52FA0" w:rsidRPr="00BC7C5B" w:rsidTr="00D52FA0">
        <w:trPr>
          <w:trHeight w:val="460"/>
        </w:trPr>
        <w:tc>
          <w:tcPr>
            <w:tcW w:w="153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D52FA0" w:rsidRPr="00BC7C5B" w:rsidRDefault="00D52FA0">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Fecha</w:t>
            </w:r>
          </w:p>
        </w:tc>
        <w:tc>
          <w:tcPr>
            <w:tcW w:w="2194" w:type="dxa"/>
            <w:tcBorders>
              <w:top w:val="single" w:sz="4" w:space="0" w:color="auto"/>
              <w:left w:val="nil"/>
              <w:bottom w:val="single" w:sz="4" w:space="0" w:color="auto"/>
              <w:right w:val="single" w:sz="4" w:space="0" w:color="auto"/>
            </w:tcBorders>
            <w:shd w:val="clear" w:color="auto" w:fill="365F91"/>
            <w:noWrap/>
            <w:vAlign w:val="bottom"/>
            <w:hideMark/>
          </w:tcPr>
          <w:p w:rsidR="00D52FA0" w:rsidRPr="00BC7C5B" w:rsidRDefault="00D52FA0">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Incrementos</w:t>
            </w:r>
          </w:p>
        </w:tc>
        <w:tc>
          <w:tcPr>
            <w:tcW w:w="2397" w:type="dxa"/>
            <w:tcBorders>
              <w:top w:val="single" w:sz="4" w:space="0" w:color="auto"/>
              <w:left w:val="nil"/>
              <w:bottom w:val="single" w:sz="4" w:space="0" w:color="auto"/>
              <w:right w:val="single" w:sz="4" w:space="0" w:color="auto"/>
            </w:tcBorders>
            <w:shd w:val="clear" w:color="auto" w:fill="365F91"/>
            <w:noWrap/>
            <w:vAlign w:val="bottom"/>
            <w:hideMark/>
          </w:tcPr>
          <w:p w:rsidR="00D52FA0" w:rsidRPr="00BC7C5B" w:rsidRDefault="00D52FA0">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Disminuciones</w:t>
            </w:r>
          </w:p>
        </w:tc>
        <w:tc>
          <w:tcPr>
            <w:tcW w:w="3162" w:type="dxa"/>
            <w:tcBorders>
              <w:top w:val="single" w:sz="4" w:space="0" w:color="auto"/>
              <w:left w:val="nil"/>
              <w:bottom w:val="single" w:sz="4" w:space="0" w:color="auto"/>
              <w:right w:val="single" w:sz="4" w:space="0" w:color="auto"/>
            </w:tcBorders>
            <w:shd w:val="clear" w:color="auto" w:fill="365F91"/>
            <w:noWrap/>
            <w:vAlign w:val="bottom"/>
            <w:hideMark/>
          </w:tcPr>
          <w:p w:rsidR="00D52FA0" w:rsidRPr="00BC7C5B" w:rsidRDefault="00D52FA0">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Fundamento</w:t>
            </w:r>
          </w:p>
        </w:tc>
      </w:tr>
      <w:tr w:rsidR="00D52FA0" w:rsidRPr="00BC7C5B" w:rsidTr="00D52FA0">
        <w:trPr>
          <w:trHeight w:val="271"/>
        </w:trPr>
        <w:tc>
          <w:tcPr>
            <w:tcW w:w="1531" w:type="dxa"/>
            <w:tcBorders>
              <w:top w:val="nil"/>
              <w:left w:val="single" w:sz="4" w:space="0" w:color="auto"/>
              <w:bottom w:val="single" w:sz="4" w:space="0" w:color="auto"/>
              <w:right w:val="single" w:sz="4" w:space="0" w:color="auto"/>
            </w:tcBorders>
            <w:noWrap/>
            <w:vAlign w:val="center"/>
            <w:hideMark/>
          </w:tcPr>
          <w:p w:rsidR="00D52FA0" w:rsidRPr="00BC7C5B" w:rsidRDefault="00D52FA0">
            <w:pPr>
              <w:rPr>
                <w:rFonts w:ascii="Arial Narrow" w:eastAsia="Times New Roman" w:hAnsi="Arial Narrow"/>
                <w:bCs/>
                <w:color w:val="FFFFFF"/>
                <w:lang w:eastAsia="es-CR"/>
              </w:rPr>
            </w:pPr>
          </w:p>
        </w:tc>
        <w:tc>
          <w:tcPr>
            <w:tcW w:w="2194" w:type="dxa"/>
            <w:tcBorders>
              <w:top w:val="nil"/>
              <w:left w:val="nil"/>
              <w:bottom w:val="single" w:sz="4" w:space="0" w:color="auto"/>
              <w:right w:val="single" w:sz="4" w:space="0" w:color="auto"/>
            </w:tcBorders>
            <w:noWrap/>
            <w:vAlign w:val="center"/>
            <w:hideMark/>
          </w:tcPr>
          <w:p w:rsidR="00D52FA0" w:rsidRPr="00BC7C5B" w:rsidRDefault="00D52FA0">
            <w:pPr>
              <w:spacing w:after="0" w:line="240" w:lineRule="auto"/>
              <w:rPr>
                <w:rFonts w:ascii="Arial Narrow" w:hAnsi="Arial Narrow" w:cs="Calibri"/>
                <w:sz w:val="20"/>
                <w:szCs w:val="20"/>
                <w:lang w:eastAsia="es-CR"/>
              </w:rPr>
            </w:pPr>
          </w:p>
        </w:tc>
        <w:tc>
          <w:tcPr>
            <w:tcW w:w="2397" w:type="dxa"/>
            <w:tcBorders>
              <w:top w:val="nil"/>
              <w:left w:val="nil"/>
              <w:bottom w:val="single" w:sz="4" w:space="0" w:color="auto"/>
              <w:right w:val="single" w:sz="4" w:space="0" w:color="auto"/>
            </w:tcBorders>
            <w:noWrap/>
            <w:vAlign w:val="center"/>
            <w:hideMark/>
          </w:tcPr>
          <w:p w:rsidR="00D52FA0" w:rsidRPr="00BC7C5B" w:rsidRDefault="00D52FA0">
            <w:pPr>
              <w:spacing w:after="0" w:line="240" w:lineRule="auto"/>
              <w:rPr>
                <w:rFonts w:ascii="Arial Narrow" w:hAnsi="Arial Narrow" w:cs="Calibri"/>
                <w:sz w:val="20"/>
                <w:szCs w:val="20"/>
                <w:lang w:eastAsia="es-CR"/>
              </w:rPr>
            </w:pPr>
          </w:p>
        </w:tc>
        <w:tc>
          <w:tcPr>
            <w:tcW w:w="3162" w:type="dxa"/>
            <w:tcBorders>
              <w:top w:val="nil"/>
              <w:left w:val="nil"/>
              <w:bottom w:val="single" w:sz="4" w:space="0" w:color="auto"/>
              <w:right w:val="single" w:sz="4" w:space="0" w:color="auto"/>
            </w:tcBorders>
            <w:noWrap/>
            <w:vAlign w:val="center"/>
            <w:hideMark/>
          </w:tcPr>
          <w:p w:rsidR="00D52FA0" w:rsidRPr="00BC7C5B" w:rsidRDefault="00D52FA0">
            <w:pPr>
              <w:spacing w:after="0" w:line="240" w:lineRule="auto"/>
              <w:rPr>
                <w:rFonts w:ascii="Arial Narrow" w:hAnsi="Arial Narrow" w:cs="Calibri"/>
                <w:sz w:val="20"/>
                <w:szCs w:val="20"/>
                <w:lang w:eastAsia="es-CR"/>
              </w:rPr>
            </w:pPr>
          </w:p>
        </w:tc>
      </w:tr>
      <w:tr w:rsidR="00D52FA0" w:rsidRPr="00BC7C5B" w:rsidTr="00D52FA0">
        <w:trPr>
          <w:trHeight w:val="289"/>
        </w:trPr>
        <w:tc>
          <w:tcPr>
            <w:tcW w:w="1531" w:type="dxa"/>
            <w:tcBorders>
              <w:top w:val="nil"/>
              <w:left w:val="single" w:sz="4" w:space="0" w:color="auto"/>
              <w:bottom w:val="single" w:sz="4" w:space="0" w:color="auto"/>
              <w:right w:val="single" w:sz="4" w:space="0" w:color="auto"/>
            </w:tcBorders>
            <w:noWrap/>
            <w:vAlign w:val="center"/>
            <w:hideMark/>
          </w:tcPr>
          <w:p w:rsidR="00D52FA0" w:rsidRPr="00BC7C5B" w:rsidRDefault="00D52FA0">
            <w:pPr>
              <w:spacing w:after="0" w:line="240" w:lineRule="auto"/>
              <w:rPr>
                <w:rFonts w:ascii="Arial Narrow" w:hAnsi="Arial Narrow" w:cs="Calibri"/>
                <w:sz w:val="20"/>
                <w:szCs w:val="20"/>
                <w:lang w:eastAsia="es-CR"/>
              </w:rPr>
            </w:pPr>
          </w:p>
        </w:tc>
        <w:tc>
          <w:tcPr>
            <w:tcW w:w="2194" w:type="dxa"/>
            <w:tcBorders>
              <w:top w:val="nil"/>
              <w:left w:val="nil"/>
              <w:bottom w:val="single" w:sz="4" w:space="0" w:color="auto"/>
              <w:right w:val="single" w:sz="4" w:space="0" w:color="auto"/>
            </w:tcBorders>
            <w:noWrap/>
            <w:vAlign w:val="center"/>
            <w:hideMark/>
          </w:tcPr>
          <w:p w:rsidR="00D52FA0" w:rsidRPr="00BC7C5B" w:rsidRDefault="00D52FA0">
            <w:pPr>
              <w:spacing w:after="0" w:line="240" w:lineRule="auto"/>
              <w:rPr>
                <w:rFonts w:ascii="Arial Narrow" w:hAnsi="Arial Narrow" w:cs="Calibri"/>
                <w:sz w:val="20"/>
                <w:szCs w:val="20"/>
                <w:lang w:eastAsia="es-CR"/>
              </w:rPr>
            </w:pPr>
          </w:p>
        </w:tc>
        <w:tc>
          <w:tcPr>
            <w:tcW w:w="2397" w:type="dxa"/>
            <w:tcBorders>
              <w:top w:val="nil"/>
              <w:left w:val="nil"/>
              <w:bottom w:val="single" w:sz="4" w:space="0" w:color="auto"/>
              <w:right w:val="single" w:sz="4" w:space="0" w:color="auto"/>
            </w:tcBorders>
            <w:noWrap/>
            <w:vAlign w:val="center"/>
            <w:hideMark/>
          </w:tcPr>
          <w:p w:rsidR="00D52FA0" w:rsidRPr="00BC7C5B" w:rsidRDefault="00D52FA0">
            <w:pPr>
              <w:spacing w:after="0" w:line="240" w:lineRule="auto"/>
              <w:rPr>
                <w:rFonts w:ascii="Arial Narrow" w:hAnsi="Arial Narrow" w:cs="Calibri"/>
                <w:sz w:val="20"/>
                <w:szCs w:val="20"/>
                <w:lang w:eastAsia="es-CR"/>
              </w:rPr>
            </w:pPr>
          </w:p>
        </w:tc>
        <w:tc>
          <w:tcPr>
            <w:tcW w:w="3162" w:type="dxa"/>
            <w:tcBorders>
              <w:top w:val="nil"/>
              <w:left w:val="nil"/>
              <w:bottom w:val="single" w:sz="4" w:space="0" w:color="auto"/>
              <w:right w:val="single" w:sz="4" w:space="0" w:color="auto"/>
            </w:tcBorders>
            <w:noWrap/>
            <w:vAlign w:val="center"/>
            <w:hideMark/>
          </w:tcPr>
          <w:p w:rsidR="00D52FA0" w:rsidRPr="00BC7C5B" w:rsidRDefault="00D52FA0">
            <w:pPr>
              <w:spacing w:after="0" w:line="240" w:lineRule="auto"/>
              <w:rPr>
                <w:rFonts w:ascii="Arial Narrow" w:hAnsi="Arial Narrow" w:cs="Calibri"/>
                <w:sz w:val="20"/>
                <w:szCs w:val="20"/>
                <w:lang w:eastAsia="es-CR"/>
              </w:rPr>
            </w:pPr>
          </w:p>
        </w:tc>
      </w:tr>
    </w:tbl>
    <w:p w:rsidR="00D52FA0" w:rsidRPr="00BC7C5B" w:rsidRDefault="00D52FA0" w:rsidP="00D52FA0">
      <w:pPr>
        <w:pStyle w:val="Default"/>
        <w:spacing w:line="360" w:lineRule="auto"/>
        <w:jc w:val="both"/>
        <w:rPr>
          <w:rFonts w:ascii="Arial Narrow" w:hAnsi="Arial Narrow"/>
          <w:sz w:val="22"/>
          <w:szCs w:val="22"/>
          <w:lang w:val="es-ES"/>
        </w:rPr>
      </w:pPr>
    </w:p>
    <w:tbl>
      <w:tblPr>
        <w:tblW w:w="9208" w:type="dxa"/>
        <w:tblInd w:w="56" w:type="dxa"/>
        <w:tblCellMar>
          <w:left w:w="70" w:type="dxa"/>
          <w:right w:w="70" w:type="dxa"/>
        </w:tblCellMar>
        <w:tblLook w:val="04A0" w:firstRow="1" w:lastRow="0" w:firstColumn="1" w:lastColumn="0" w:noHBand="0" w:noVBand="1"/>
      </w:tblPr>
      <w:tblGrid>
        <w:gridCol w:w="4204"/>
        <w:gridCol w:w="1694"/>
        <w:gridCol w:w="1665"/>
        <w:gridCol w:w="815"/>
        <w:gridCol w:w="830"/>
      </w:tblGrid>
      <w:tr w:rsidR="00D52FA0" w:rsidRPr="00BC7C5B" w:rsidTr="00D52FA0">
        <w:trPr>
          <w:gridAfter w:val="1"/>
          <w:wAfter w:w="830" w:type="dxa"/>
          <w:trHeight w:val="301"/>
        </w:trPr>
        <w:tc>
          <w:tcPr>
            <w:tcW w:w="8378" w:type="dxa"/>
            <w:gridSpan w:val="4"/>
            <w:noWrap/>
            <w:vAlign w:val="center"/>
            <w:hideMark/>
          </w:tcPr>
          <w:p w:rsidR="00D52FA0" w:rsidRPr="00BC7C5B" w:rsidRDefault="00D52FA0" w:rsidP="00382D4E">
            <w:pPr>
              <w:pStyle w:val="Ttulo2"/>
              <w:jc w:val="center"/>
              <w:rPr>
                <w:rFonts w:ascii="Arial Narrow" w:hAnsi="Arial Narrow"/>
                <w:b w:val="0"/>
                <w:bCs w:val="0"/>
                <w:smallCaps/>
                <w:color w:val="1F497D"/>
                <w:u w:val="single"/>
              </w:rPr>
            </w:pPr>
            <w:bookmarkStart w:id="914" w:name="_Toc74579121"/>
            <w:r w:rsidRPr="00BC7C5B">
              <w:rPr>
                <w:rFonts w:ascii="Arial Narrow" w:hAnsi="Arial Narrow"/>
                <w:color w:val="2F5496"/>
              </w:rPr>
              <w:t>NOTAS INFORME ESTADO DE SITUACION Y EVOLUCION DE BIENES NO CONCECIONADOS Y CONCESIONADOS</w:t>
            </w:r>
            <w:bookmarkEnd w:id="914"/>
          </w:p>
          <w:p w:rsidR="00BC7F6A" w:rsidRPr="00BC7C5B" w:rsidRDefault="00BC7F6A" w:rsidP="00BC7F6A">
            <w:pPr>
              <w:rPr>
                <w:rFonts w:ascii="Arial Narrow" w:hAnsi="Arial Narrow"/>
              </w:rPr>
            </w:pPr>
          </w:p>
        </w:tc>
      </w:tr>
      <w:tr w:rsidR="00D52FA0" w:rsidRPr="00BC7C5B" w:rsidTr="00D52FA0">
        <w:trPr>
          <w:gridAfter w:val="1"/>
          <w:wAfter w:w="830" w:type="dxa"/>
          <w:trHeight w:val="286"/>
        </w:trPr>
        <w:tc>
          <w:tcPr>
            <w:tcW w:w="8378" w:type="dxa"/>
            <w:gridSpan w:val="4"/>
            <w:noWrap/>
            <w:vAlign w:val="bottom"/>
            <w:hideMark/>
          </w:tcPr>
          <w:p w:rsidR="00D52FA0" w:rsidRPr="00BC7C5B" w:rsidRDefault="00D52FA0">
            <w:pPr>
              <w:spacing w:after="0" w:line="240" w:lineRule="auto"/>
              <w:rPr>
                <w:rFonts w:ascii="Arial Narrow" w:eastAsia="Times New Roman" w:hAnsi="Arial Narrow"/>
                <w:color w:val="000000"/>
                <w:lang w:val="es-ES" w:eastAsia="es-ES"/>
              </w:rPr>
            </w:pPr>
            <w:r w:rsidRPr="00BC7C5B">
              <w:rPr>
                <w:rFonts w:ascii="Arial Narrow" w:eastAsia="Times New Roman" w:hAnsi="Arial Narrow"/>
                <w:color w:val="000000"/>
                <w:lang w:val="es-ES" w:eastAsia="es-ES"/>
              </w:rPr>
              <w:t> </w:t>
            </w:r>
          </w:p>
          <w:p w:rsidR="00D52FA0" w:rsidRPr="00BC7C5B" w:rsidRDefault="00DE376E" w:rsidP="00CB2B3D">
            <w:pPr>
              <w:spacing w:after="0" w:line="240" w:lineRule="auto"/>
              <w:jc w:val="center"/>
              <w:rPr>
                <w:rFonts w:ascii="Arial Narrow" w:hAnsi="Arial Narrow"/>
                <w:sz w:val="20"/>
                <w:szCs w:val="20"/>
                <w:lang w:eastAsia="es-CR"/>
              </w:rPr>
            </w:pPr>
            <w:r w:rsidRPr="00C449CD">
              <w:rPr>
                <w:noProof/>
                <w:lang w:eastAsia="es-CR"/>
              </w:rPr>
              <w:drawing>
                <wp:inline distT="0" distB="0" distL="0" distR="0">
                  <wp:extent cx="3800475" cy="1981200"/>
                  <wp:effectExtent l="0" t="0" r="9525" b="0"/>
                  <wp:docPr id="2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800475" cy="1981200"/>
                          </a:xfrm>
                          <a:prstGeom prst="rect">
                            <a:avLst/>
                          </a:prstGeom>
                          <a:noFill/>
                          <a:ln>
                            <a:noFill/>
                          </a:ln>
                        </pic:spPr>
                      </pic:pic>
                    </a:graphicData>
                  </a:graphic>
                </wp:inline>
              </w:drawing>
            </w:r>
          </w:p>
        </w:tc>
      </w:tr>
      <w:tr w:rsidR="00D52FA0" w:rsidRPr="00BC7C5B" w:rsidTr="00D52FA0">
        <w:trPr>
          <w:gridAfter w:val="1"/>
          <w:wAfter w:w="830" w:type="dxa"/>
          <w:trHeight w:val="286"/>
        </w:trPr>
        <w:tc>
          <w:tcPr>
            <w:tcW w:w="8378" w:type="dxa"/>
            <w:gridSpan w:val="4"/>
            <w:noWrap/>
            <w:vAlign w:val="bottom"/>
            <w:hideMark/>
          </w:tcPr>
          <w:p w:rsidR="00D52FA0" w:rsidRPr="00BC7C5B" w:rsidRDefault="00D52FA0">
            <w:pPr>
              <w:rPr>
                <w:rFonts w:ascii="Arial Narrow" w:hAnsi="Arial Narrow"/>
              </w:rPr>
            </w:pPr>
          </w:p>
        </w:tc>
      </w:tr>
      <w:tr w:rsidR="00BC7F6A" w:rsidRPr="00BC7C5B" w:rsidTr="00D52FA0">
        <w:trPr>
          <w:gridAfter w:val="1"/>
          <w:wAfter w:w="830" w:type="dxa"/>
          <w:trHeight w:val="286"/>
        </w:trPr>
        <w:tc>
          <w:tcPr>
            <w:tcW w:w="8378" w:type="dxa"/>
            <w:gridSpan w:val="4"/>
            <w:noWrap/>
            <w:vAlign w:val="bottom"/>
          </w:tcPr>
          <w:p w:rsidR="00BC7F6A" w:rsidRPr="00BC7C5B" w:rsidRDefault="00BC7F6A" w:rsidP="00BC7F6A">
            <w:pPr>
              <w:keepNext/>
              <w:keepLines/>
              <w:spacing w:before="200" w:after="240" w:line="360" w:lineRule="auto"/>
              <w:ind w:right="-425"/>
              <w:jc w:val="both"/>
              <w:outlineLvl w:val="1"/>
              <w:rPr>
                <w:rFonts w:ascii="Arial Narrow" w:eastAsia="Times New Roman" w:hAnsi="Arial Narrow"/>
                <w:b/>
                <w:bCs/>
                <w:sz w:val="24"/>
                <w:szCs w:val="24"/>
              </w:rPr>
            </w:pPr>
            <w:bookmarkStart w:id="915" w:name="_Toc74579122"/>
            <w:r w:rsidRPr="00BC7C5B">
              <w:rPr>
                <w:rFonts w:ascii="Arial Narrow" w:eastAsia="Times New Roman" w:hAnsi="Arial Narrow"/>
                <w:b/>
                <w:bCs/>
                <w:sz w:val="24"/>
                <w:szCs w:val="24"/>
              </w:rPr>
              <w:t>NOTA N°86</w:t>
            </w:r>
            <w:bookmarkEnd w:id="915"/>
          </w:p>
          <w:p w:rsidR="00E444D6" w:rsidRPr="00BC7C5B" w:rsidRDefault="00E444D6" w:rsidP="00BC7F6A">
            <w:pPr>
              <w:keepNext/>
              <w:keepLines/>
              <w:spacing w:before="200" w:after="240" w:line="360" w:lineRule="auto"/>
              <w:ind w:right="-425"/>
              <w:jc w:val="both"/>
              <w:outlineLvl w:val="1"/>
              <w:rPr>
                <w:rFonts w:ascii="Arial Narrow" w:eastAsia="Times New Roman" w:hAnsi="Arial Narrow"/>
                <w:b/>
                <w:bCs/>
                <w:sz w:val="24"/>
                <w:szCs w:val="24"/>
              </w:rPr>
            </w:pPr>
            <w:bookmarkStart w:id="916" w:name="_Toc74579123"/>
            <w:r w:rsidRPr="00BC7C5B">
              <w:rPr>
                <w:rFonts w:ascii="Arial Narrow" w:eastAsia="Times New Roman" w:hAnsi="Arial Narrow"/>
                <w:b/>
                <w:bCs/>
                <w:sz w:val="24"/>
                <w:szCs w:val="24"/>
              </w:rPr>
              <w:t>Evolución de Bienes</w:t>
            </w:r>
            <w:bookmarkEnd w:id="916"/>
          </w:p>
        </w:tc>
      </w:tr>
      <w:tr w:rsidR="00D52FA0" w:rsidRPr="00BC7C5B" w:rsidTr="00D52FA0">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D52FA0" w:rsidRPr="00BC7C5B" w:rsidRDefault="00D52FA0">
            <w:pPr>
              <w:spacing w:after="0" w:line="240" w:lineRule="auto"/>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NOTA 86</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SALDOS</w:t>
            </w:r>
          </w:p>
        </w:tc>
        <w:tc>
          <w:tcPr>
            <w:tcW w:w="1645" w:type="dxa"/>
            <w:gridSpan w:val="2"/>
            <w:tcBorders>
              <w:top w:val="single" w:sz="4" w:space="0" w:color="auto"/>
              <w:left w:val="single" w:sz="4" w:space="0" w:color="auto"/>
              <w:bottom w:val="single" w:sz="4" w:space="0" w:color="auto"/>
              <w:right w:val="single" w:sz="4" w:space="0" w:color="auto"/>
            </w:tcBorders>
            <w:shd w:val="clear" w:color="auto" w:fill="365F91"/>
            <w:vAlign w:val="bottom"/>
          </w:tcPr>
          <w:p w:rsidR="00D52FA0" w:rsidRPr="00BC7C5B" w:rsidRDefault="00D52FA0">
            <w:pPr>
              <w:spacing w:after="0" w:line="240" w:lineRule="auto"/>
              <w:rPr>
                <w:rFonts w:ascii="Arial Narrow" w:eastAsia="Times New Roman" w:hAnsi="Arial Narrow"/>
                <w:bCs/>
                <w:color w:val="FFFFFF"/>
                <w:lang w:val="es-ES" w:eastAsia="es-ES"/>
              </w:rPr>
            </w:pPr>
          </w:p>
        </w:tc>
      </w:tr>
      <w:tr w:rsidR="00D52FA0" w:rsidRPr="00BC7C5B" w:rsidTr="0017008F">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RUBRO</w:t>
            </w:r>
          </w:p>
        </w:tc>
        <w:tc>
          <w:tcPr>
            <w:tcW w:w="169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Periodo Actual</w:t>
            </w:r>
          </w:p>
        </w:tc>
        <w:tc>
          <w:tcPr>
            <w:tcW w:w="166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Periodo Anterior</w:t>
            </w:r>
          </w:p>
        </w:tc>
        <w:tc>
          <w:tcPr>
            <w:tcW w:w="1645"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w:t>
            </w:r>
          </w:p>
        </w:tc>
      </w:tr>
      <w:tr w:rsidR="00D52FA0" w:rsidRPr="00BC7C5B" w:rsidTr="0017008F">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rsidR="00D52FA0" w:rsidRPr="00BC7C5B" w:rsidRDefault="00D52FA0">
            <w:pPr>
              <w:spacing w:after="0" w:line="240" w:lineRule="auto"/>
              <w:rPr>
                <w:rFonts w:ascii="Arial Narrow" w:eastAsia="Times New Roman" w:hAnsi="Arial Narrow"/>
                <w:bCs/>
                <w:lang w:val="es-ES" w:eastAsia="es-ES"/>
              </w:rPr>
            </w:pPr>
            <w:r w:rsidRPr="00BC7C5B">
              <w:rPr>
                <w:rFonts w:ascii="Arial Narrow" w:eastAsia="Times New Roman" w:hAnsi="Arial Narrow"/>
                <w:bCs/>
                <w:lang w:val="es-ES" w:eastAsia="es-ES"/>
              </w:rPr>
              <w:t>ACTIVOS GENERADORES DE EFECTIVO</w:t>
            </w:r>
          </w:p>
        </w:tc>
        <w:tc>
          <w:tcPr>
            <w:tcW w:w="1694" w:type="dxa"/>
            <w:tcBorders>
              <w:top w:val="single" w:sz="4" w:space="0" w:color="auto"/>
              <w:left w:val="single" w:sz="4" w:space="0" w:color="auto"/>
              <w:bottom w:val="single" w:sz="4" w:space="0" w:color="auto"/>
              <w:right w:val="single" w:sz="4" w:space="0" w:color="auto"/>
            </w:tcBorders>
            <w:noWrap/>
            <w:vAlign w:val="center"/>
            <w:hideMark/>
          </w:tcPr>
          <w:p w:rsidR="00D52FA0" w:rsidRPr="00BC7C5B" w:rsidRDefault="00D52FA0">
            <w:pPr>
              <w:rPr>
                <w:rFonts w:ascii="Arial Narrow" w:eastAsia="Times New Roman" w:hAnsi="Arial Narrow"/>
                <w:bCs/>
                <w:lang w:val="es-ES" w:eastAsia="es-ES"/>
              </w:rPr>
            </w:pPr>
          </w:p>
        </w:tc>
        <w:tc>
          <w:tcPr>
            <w:tcW w:w="1665" w:type="dxa"/>
            <w:tcBorders>
              <w:top w:val="single" w:sz="4" w:space="0" w:color="auto"/>
              <w:left w:val="single" w:sz="4" w:space="0" w:color="auto"/>
              <w:bottom w:val="single" w:sz="4" w:space="0" w:color="auto"/>
              <w:right w:val="single" w:sz="4" w:space="0" w:color="auto"/>
            </w:tcBorders>
            <w:noWrap/>
            <w:vAlign w:val="center"/>
            <w:hideMark/>
          </w:tcPr>
          <w:p w:rsidR="00D52FA0" w:rsidRPr="00BC7C5B" w:rsidRDefault="00D52FA0">
            <w:pPr>
              <w:spacing w:after="0" w:line="240" w:lineRule="auto"/>
              <w:rPr>
                <w:rFonts w:ascii="Arial Narrow" w:hAnsi="Arial Narrow" w:cs="Calibri"/>
                <w:sz w:val="20"/>
                <w:szCs w:val="20"/>
                <w:lang w:eastAsia="es-CR"/>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D52FA0" w:rsidRPr="00BC7C5B" w:rsidRDefault="00D52FA0">
            <w:pPr>
              <w:spacing w:after="0" w:line="240" w:lineRule="auto"/>
              <w:jc w:val="center"/>
              <w:rPr>
                <w:rFonts w:ascii="Arial Narrow" w:eastAsia="Times New Roman" w:hAnsi="Arial Narrow"/>
                <w:bCs/>
                <w:lang w:val="es-ES" w:eastAsia="es-ES"/>
              </w:rPr>
            </w:pPr>
          </w:p>
        </w:tc>
      </w:tr>
      <w:tr w:rsidR="00CE017E" w:rsidRPr="00BC7C5B" w:rsidTr="009A110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rsidR="00CE017E" w:rsidRPr="00BC7C5B" w:rsidRDefault="00CE017E" w:rsidP="00CE017E">
            <w:pPr>
              <w:spacing w:after="0" w:line="240" w:lineRule="auto"/>
              <w:rPr>
                <w:rFonts w:ascii="Arial Narrow" w:eastAsia="Times New Roman" w:hAnsi="Arial Narrow"/>
                <w:bCs/>
                <w:lang w:val="es-ES" w:eastAsia="es-ES"/>
              </w:rPr>
            </w:pPr>
            <w:r w:rsidRPr="00BC7C5B">
              <w:rPr>
                <w:rFonts w:ascii="Arial Narrow" w:eastAsia="Times New Roman" w:hAnsi="Arial Narrow"/>
                <w:bCs/>
                <w:lang w:val="es-ES" w:eastAsia="es-ES"/>
              </w:rPr>
              <w:t>ACTIVOS NO GENERADORES DE EFECTIVO</w:t>
            </w:r>
          </w:p>
        </w:tc>
        <w:tc>
          <w:tcPr>
            <w:tcW w:w="1694" w:type="dxa"/>
            <w:tcBorders>
              <w:top w:val="single" w:sz="4" w:space="0" w:color="auto"/>
              <w:left w:val="single" w:sz="4" w:space="0" w:color="auto"/>
              <w:bottom w:val="single" w:sz="4" w:space="0" w:color="auto"/>
              <w:right w:val="single" w:sz="4" w:space="0" w:color="auto"/>
            </w:tcBorders>
            <w:noWrap/>
          </w:tcPr>
          <w:p w:rsidR="00CE017E" w:rsidRPr="00592F38" w:rsidRDefault="00CE017E" w:rsidP="00CE017E">
            <w:r w:rsidRPr="00592F38">
              <w:t xml:space="preserve"> 9 612 199,02 </w:t>
            </w:r>
          </w:p>
        </w:tc>
        <w:tc>
          <w:tcPr>
            <w:tcW w:w="1665" w:type="dxa"/>
            <w:tcBorders>
              <w:top w:val="single" w:sz="4" w:space="0" w:color="auto"/>
              <w:left w:val="single" w:sz="4" w:space="0" w:color="auto"/>
              <w:bottom w:val="single" w:sz="4" w:space="0" w:color="auto"/>
              <w:right w:val="single" w:sz="4" w:space="0" w:color="auto"/>
            </w:tcBorders>
            <w:noWrap/>
          </w:tcPr>
          <w:p w:rsidR="00CE017E" w:rsidRPr="00592F38" w:rsidRDefault="00CE017E" w:rsidP="00CE017E">
            <w:r w:rsidRPr="00592F38">
              <w:t xml:space="preserve"> 9 885 156,49 </w:t>
            </w:r>
          </w:p>
        </w:tc>
        <w:tc>
          <w:tcPr>
            <w:tcW w:w="1645" w:type="dxa"/>
            <w:gridSpan w:val="2"/>
            <w:tcBorders>
              <w:top w:val="single" w:sz="4" w:space="0" w:color="auto"/>
              <w:left w:val="single" w:sz="4" w:space="0" w:color="auto"/>
              <w:bottom w:val="single" w:sz="4" w:space="0" w:color="auto"/>
              <w:right w:val="single" w:sz="4" w:space="0" w:color="auto"/>
            </w:tcBorders>
          </w:tcPr>
          <w:p w:rsidR="00CE017E" w:rsidRDefault="00CE017E" w:rsidP="00CE017E">
            <w:r w:rsidRPr="00592F38">
              <w:t>-2,8%</w:t>
            </w:r>
          </w:p>
        </w:tc>
      </w:tr>
    </w:tbl>
    <w:p w:rsidR="00D52FA0" w:rsidRPr="00BC7C5B" w:rsidRDefault="00D52FA0" w:rsidP="00D52FA0">
      <w:pPr>
        <w:rPr>
          <w:rFonts w:ascii="Arial Narrow" w:hAnsi="Arial Narrow"/>
          <w:sz w:val="2"/>
          <w:lang w:val="es-ES"/>
        </w:rPr>
      </w:pPr>
    </w:p>
    <w:p w:rsidR="0017008F" w:rsidRPr="00BC7C5B" w:rsidRDefault="0017008F" w:rsidP="0017008F">
      <w:pPr>
        <w:spacing w:after="160" w:line="240" w:lineRule="auto"/>
        <w:jc w:val="both"/>
        <w:rPr>
          <w:rFonts w:ascii="Arial Narrow" w:hAnsi="Arial Narrow"/>
          <w:sz w:val="24"/>
          <w:szCs w:val="24"/>
        </w:rPr>
      </w:pPr>
      <w:r>
        <w:rPr>
          <w:rFonts w:ascii="Arial Narrow" w:hAnsi="Arial Narrow"/>
          <w:sz w:val="24"/>
          <w:szCs w:val="24"/>
        </w:rPr>
        <w:t xml:space="preserve">Los Activos </w:t>
      </w:r>
      <w:r w:rsidRPr="00BC7C5B">
        <w:rPr>
          <w:rFonts w:ascii="Arial Narrow" w:hAnsi="Arial Narrow"/>
          <w:sz w:val="24"/>
          <w:szCs w:val="24"/>
        </w:rPr>
        <w:t xml:space="preserve">Generadores de Efectivo, comparado al periodo anterior genera una variación absoluta de </w:t>
      </w:r>
      <w:r w:rsidRPr="00BC7C5B">
        <w:rPr>
          <w:rFonts w:ascii="Arial Narrow" w:hAnsi="Arial Narrow"/>
        </w:rPr>
        <w:t>(</w:t>
      </w:r>
      <w:r w:rsidRPr="00AB1FED">
        <w:rPr>
          <w:rFonts w:ascii="Arial Narrow" w:hAnsi="Arial Narrow"/>
          <w:highlight w:val="lightGray"/>
        </w:rPr>
        <w:t>indicar monto de la variación</w:t>
      </w:r>
      <w:r w:rsidRPr="00BC7C5B">
        <w:rPr>
          <w:rFonts w:ascii="Arial Narrow" w:hAnsi="Arial Narrow"/>
        </w:rPr>
        <w:t xml:space="preserve">) </w:t>
      </w:r>
      <w:r w:rsidRPr="00BC7C5B">
        <w:rPr>
          <w:rFonts w:ascii="Arial Narrow" w:hAnsi="Arial Narrow"/>
          <w:sz w:val="24"/>
          <w:szCs w:val="24"/>
        </w:rPr>
        <w:t xml:space="preserve">que corresponde a un </w:t>
      </w:r>
      <w:r w:rsidRPr="00BC7C5B">
        <w:rPr>
          <w:rFonts w:ascii="Arial Narrow" w:hAnsi="Arial Narrow"/>
        </w:rPr>
        <w:t>(</w:t>
      </w:r>
      <w:r w:rsidRPr="00AB1FED">
        <w:rPr>
          <w:rFonts w:ascii="Arial Narrow" w:hAnsi="Arial Narrow"/>
          <w:highlight w:val="lightGray"/>
        </w:rPr>
        <w:t>indicar el aumento o disminución)</w:t>
      </w:r>
      <w:r w:rsidRPr="00BC7C5B">
        <w:rPr>
          <w:rFonts w:ascii="Arial Narrow" w:hAnsi="Arial Narrow"/>
        </w:rPr>
        <w:t xml:space="preserve"> </w:t>
      </w:r>
      <w:r w:rsidRPr="00BC7C5B">
        <w:rPr>
          <w:rFonts w:ascii="Arial Narrow" w:hAnsi="Arial Narrow"/>
          <w:sz w:val="24"/>
          <w:szCs w:val="24"/>
        </w:rPr>
        <w:t xml:space="preserve">del </w:t>
      </w:r>
      <w:r w:rsidRPr="00BC7C5B">
        <w:rPr>
          <w:rFonts w:ascii="Arial Narrow" w:hAnsi="Arial Narrow"/>
        </w:rPr>
        <w:t>(</w:t>
      </w:r>
      <w:r w:rsidRPr="00AB1FED">
        <w:rPr>
          <w:rFonts w:ascii="Arial Narrow" w:hAnsi="Arial Narrow"/>
          <w:highlight w:val="lightGray"/>
        </w:rPr>
        <w:t>indicar % variación relativa)</w:t>
      </w:r>
      <w:r w:rsidRPr="00BC7C5B">
        <w:rPr>
          <w:rFonts w:ascii="Arial Narrow" w:hAnsi="Arial Narrow"/>
          <w:sz w:val="24"/>
          <w:szCs w:val="24"/>
        </w:rPr>
        <w:t xml:space="preserve"> % de recursos disponibles, producto de </w:t>
      </w:r>
      <w:r w:rsidRPr="00BC7C5B">
        <w:rPr>
          <w:rFonts w:ascii="Arial Narrow" w:hAnsi="Arial Narrow"/>
        </w:rPr>
        <w:t>(</w:t>
      </w:r>
      <w:r w:rsidRPr="00AB1FED">
        <w:rPr>
          <w:rFonts w:ascii="Arial Narrow" w:hAnsi="Arial Narrow"/>
          <w:highlight w:val="lightGray"/>
        </w:rPr>
        <w:t>Indicar la razón de las variaciones de un periodo a otro)</w:t>
      </w:r>
      <w:r w:rsidRPr="00BC7C5B">
        <w:rPr>
          <w:rFonts w:ascii="Arial Narrow" w:hAnsi="Arial Narrow"/>
          <w:sz w:val="24"/>
          <w:szCs w:val="24"/>
        </w:rPr>
        <w:t>.</w:t>
      </w:r>
    </w:p>
    <w:p w:rsidR="002C2597" w:rsidRPr="00BC7C5B" w:rsidRDefault="002C2597" w:rsidP="00F57B3B">
      <w:pPr>
        <w:spacing w:after="0" w:line="360" w:lineRule="auto"/>
        <w:rPr>
          <w:rFonts w:ascii="Arial Narrow" w:hAnsi="Arial Narrow"/>
          <w:lang w:val="es-ES"/>
        </w:rPr>
      </w:pPr>
    </w:p>
    <w:p w:rsidR="002C2597" w:rsidRPr="00BC7C5B" w:rsidRDefault="00EF77C6" w:rsidP="002C2597">
      <w:pPr>
        <w:spacing w:after="160" w:line="240" w:lineRule="auto"/>
        <w:jc w:val="both"/>
        <w:rPr>
          <w:rFonts w:ascii="Arial Narrow" w:hAnsi="Arial Narrow"/>
          <w:sz w:val="24"/>
          <w:szCs w:val="24"/>
        </w:rPr>
      </w:pPr>
      <w:r w:rsidRPr="00BC7C5B">
        <w:rPr>
          <w:rFonts w:ascii="Arial Narrow" w:hAnsi="Arial Narrow"/>
          <w:sz w:val="24"/>
          <w:szCs w:val="24"/>
        </w:rPr>
        <w:t xml:space="preserve">Los Activos No Generadores de Efectivo, </w:t>
      </w:r>
      <w:r w:rsidR="002C2597" w:rsidRPr="00BC7C5B">
        <w:rPr>
          <w:rFonts w:ascii="Arial Narrow" w:hAnsi="Arial Narrow"/>
          <w:sz w:val="24"/>
          <w:szCs w:val="24"/>
        </w:rPr>
        <w:t xml:space="preserve">comparado al periodo anterior genera una variación absoluta de </w:t>
      </w:r>
      <w:r w:rsidR="00CE017E" w:rsidRPr="00CE017E">
        <w:rPr>
          <w:rFonts w:ascii="Arial Narrow" w:hAnsi="Arial Narrow"/>
          <w:sz w:val="24"/>
          <w:szCs w:val="24"/>
        </w:rPr>
        <w:t xml:space="preserve">-272 957,46 </w:t>
      </w:r>
      <w:r w:rsidR="002C2597" w:rsidRPr="00BC7C5B">
        <w:rPr>
          <w:rFonts w:ascii="Arial Narrow" w:hAnsi="Arial Narrow"/>
          <w:sz w:val="24"/>
          <w:szCs w:val="24"/>
        </w:rPr>
        <w:t xml:space="preserve">que corresponde a un </w:t>
      </w:r>
      <w:r w:rsidR="00CE017E">
        <w:rPr>
          <w:rFonts w:ascii="Arial Narrow" w:hAnsi="Arial Narrow"/>
          <w:sz w:val="24"/>
          <w:szCs w:val="24"/>
        </w:rPr>
        <w:t>disminución</w:t>
      </w:r>
      <w:r w:rsidR="002C2597" w:rsidRPr="0017008F">
        <w:rPr>
          <w:rFonts w:ascii="Arial Narrow" w:hAnsi="Arial Narrow"/>
          <w:sz w:val="24"/>
          <w:szCs w:val="24"/>
        </w:rPr>
        <w:t xml:space="preserve"> </w:t>
      </w:r>
      <w:r w:rsidR="002C2597" w:rsidRPr="00BC7C5B">
        <w:rPr>
          <w:rFonts w:ascii="Arial Narrow" w:hAnsi="Arial Narrow"/>
          <w:sz w:val="24"/>
          <w:szCs w:val="24"/>
        </w:rPr>
        <w:t xml:space="preserve">del </w:t>
      </w:r>
      <w:r w:rsidR="00CE017E">
        <w:rPr>
          <w:rFonts w:ascii="Arial Narrow" w:hAnsi="Arial Narrow"/>
          <w:sz w:val="24"/>
          <w:szCs w:val="24"/>
        </w:rPr>
        <w:t>2.80</w:t>
      </w:r>
      <w:r w:rsidR="002C2597" w:rsidRPr="00BC7C5B">
        <w:rPr>
          <w:rFonts w:ascii="Arial Narrow" w:hAnsi="Arial Narrow"/>
          <w:sz w:val="24"/>
          <w:szCs w:val="24"/>
        </w:rPr>
        <w:t xml:space="preserve">% de recursos disponibles, producto de </w:t>
      </w:r>
      <w:r w:rsidR="002C2597" w:rsidRPr="00BC7C5B">
        <w:rPr>
          <w:rFonts w:ascii="Arial Narrow" w:hAnsi="Arial Narrow"/>
        </w:rPr>
        <w:t>(</w:t>
      </w:r>
      <w:r w:rsidR="002C2597" w:rsidRPr="00AB1FED">
        <w:rPr>
          <w:rFonts w:ascii="Arial Narrow" w:hAnsi="Arial Narrow"/>
          <w:highlight w:val="lightGray"/>
        </w:rPr>
        <w:t>Indicar la razón de las variaciones de un periodo a otro)</w:t>
      </w:r>
      <w:r w:rsidR="002C2597" w:rsidRPr="00BC7C5B">
        <w:rPr>
          <w:rFonts w:ascii="Arial Narrow" w:hAnsi="Arial Narrow"/>
          <w:sz w:val="24"/>
          <w:szCs w:val="24"/>
        </w:rPr>
        <w:t>.</w:t>
      </w:r>
    </w:p>
    <w:p w:rsidR="0017008F" w:rsidRPr="00BC7C5B" w:rsidRDefault="0017008F" w:rsidP="0017008F">
      <w:pPr>
        <w:spacing w:after="160" w:line="240" w:lineRule="auto"/>
        <w:jc w:val="both"/>
        <w:rPr>
          <w:rFonts w:ascii="Arial Narrow" w:hAnsi="Arial Narrow"/>
          <w:sz w:val="24"/>
          <w:szCs w:val="24"/>
        </w:rPr>
      </w:pPr>
      <w:r>
        <w:rPr>
          <w:rFonts w:ascii="Arial Narrow" w:hAnsi="Arial Narrow"/>
          <w:sz w:val="24"/>
          <w:szCs w:val="24"/>
        </w:rPr>
        <w:t>El aumento es producto de la adquisición de activos fijos que se realizó en el año 2020 a la fecha.</w:t>
      </w:r>
    </w:p>
    <w:p w:rsidR="0017008F" w:rsidRDefault="0017008F" w:rsidP="0017008F">
      <w:pPr>
        <w:spacing w:line="240" w:lineRule="auto"/>
        <w:jc w:val="both"/>
        <w:rPr>
          <w:rFonts w:ascii="Arial Narrow" w:hAnsi="Arial Narrow"/>
          <w:sz w:val="24"/>
          <w:szCs w:val="24"/>
        </w:rPr>
      </w:pPr>
      <w:r w:rsidRPr="007A623C">
        <w:rPr>
          <w:rFonts w:ascii="Arial Narrow" w:hAnsi="Arial Narrow"/>
          <w:sz w:val="24"/>
          <w:szCs w:val="24"/>
        </w:rPr>
        <w:t>A continuación, se muestra la conciliación entre el estado de evolución de bienes y el estado de rendimientos financieros con lo que respecta a la depreciación mensual:</w:t>
      </w:r>
    </w:p>
    <w:tbl>
      <w:tblPr>
        <w:tblW w:w="7390" w:type="dxa"/>
        <w:tblCellMar>
          <w:left w:w="70" w:type="dxa"/>
          <w:right w:w="70" w:type="dxa"/>
        </w:tblCellMar>
        <w:tblLook w:val="04A0" w:firstRow="1" w:lastRow="0" w:firstColumn="1" w:lastColumn="0" w:noHBand="0" w:noVBand="1"/>
      </w:tblPr>
      <w:tblGrid>
        <w:gridCol w:w="1551"/>
        <w:gridCol w:w="5839"/>
      </w:tblGrid>
      <w:tr w:rsidR="00CE017E" w:rsidRPr="00CE017E" w:rsidTr="00CE017E">
        <w:trPr>
          <w:trHeight w:val="253"/>
        </w:trPr>
        <w:tc>
          <w:tcPr>
            <w:tcW w:w="739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E017E" w:rsidRPr="00CE017E" w:rsidRDefault="00CE017E" w:rsidP="00CE017E">
            <w:pPr>
              <w:spacing w:after="0" w:line="240" w:lineRule="auto"/>
              <w:jc w:val="both"/>
              <w:rPr>
                <w:rFonts w:ascii="Arial Narrow" w:eastAsia="Times New Roman" w:hAnsi="Arial Narrow" w:cs="Arial"/>
                <w:b/>
                <w:bCs/>
                <w:color w:val="000000"/>
                <w:lang w:eastAsia="es-CR"/>
              </w:rPr>
            </w:pPr>
            <w:r w:rsidRPr="00CE017E">
              <w:rPr>
                <w:rFonts w:ascii="Arial Narrow" w:eastAsia="Times New Roman" w:hAnsi="Arial Narrow" w:cs="Arial"/>
                <w:b/>
                <w:bCs/>
                <w:color w:val="000000"/>
                <w:lang w:eastAsia="es-CR"/>
              </w:rPr>
              <w:t>Depreciación del Estado de Situación y evolución de bienes</w:t>
            </w:r>
          </w:p>
        </w:tc>
      </w:tr>
      <w:tr w:rsidR="00CE017E" w:rsidRPr="00CE017E" w:rsidTr="00CE017E">
        <w:trPr>
          <w:trHeight w:val="253"/>
        </w:trPr>
        <w:tc>
          <w:tcPr>
            <w:tcW w:w="1551" w:type="dxa"/>
            <w:tcBorders>
              <w:top w:val="nil"/>
              <w:left w:val="single" w:sz="8" w:space="0" w:color="auto"/>
              <w:bottom w:val="single" w:sz="8" w:space="0" w:color="auto"/>
              <w:right w:val="single" w:sz="8" w:space="0" w:color="auto"/>
            </w:tcBorders>
            <w:shd w:val="clear" w:color="auto" w:fill="auto"/>
            <w:vAlign w:val="center"/>
            <w:hideMark/>
          </w:tcPr>
          <w:p w:rsidR="00CE017E" w:rsidRPr="00CE017E" w:rsidRDefault="00CE017E" w:rsidP="00CE017E">
            <w:pPr>
              <w:spacing w:after="0" w:line="240" w:lineRule="auto"/>
              <w:jc w:val="both"/>
              <w:rPr>
                <w:rFonts w:ascii="Arial Narrow" w:eastAsia="Times New Roman" w:hAnsi="Arial Narrow" w:cs="Arial"/>
                <w:color w:val="000000"/>
                <w:lang w:eastAsia="es-CR"/>
              </w:rPr>
            </w:pPr>
            <w:r w:rsidRPr="00CE017E">
              <w:rPr>
                <w:rFonts w:ascii="Arial Narrow" w:eastAsia="Times New Roman" w:hAnsi="Arial Narrow" w:cs="Arial"/>
                <w:color w:val="000000"/>
                <w:lang w:eastAsia="es-CR"/>
              </w:rPr>
              <w:t>Del ejercicio</w:t>
            </w:r>
          </w:p>
        </w:tc>
        <w:tc>
          <w:tcPr>
            <w:tcW w:w="5838" w:type="dxa"/>
            <w:tcBorders>
              <w:top w:val="nil"/>
              <w:left w:val="nil"/>
              <w:bottom w:val="single" w:sz="8" w:space="0" w:color="auto"/>
              <w:right w:val="single" w:sz="8" w:space="0" w:color="auto"/>
            </w:tcBorders>
            <w:shd w:val="clear" w:color="auto" w:fill="auto"/>
            <w:vAlign w:val="center"/>
            <w:hideMark/>
          </w:tcPr>
          <w:p w:rsidR="00CE017E" w:rsidRPr="00CE017E" w:rsidRDefault="00CE017E" w:rsidP="00CE017E">
            <w:pPr>
              <w:spacing w:after="0" w:line="240" w:lineRule="auto"/>
              <w:jc w:val="both"/>
              <w:rPr>
                <w:rFonts w:ascii="Arial Narrow" w:eastAsia="Times New Roman" w:hAnsi="Arial Narrow" w:cs="Arial"/>
                <w:color w:val="000000"/>
                <w:lang w:eastAsia="es-CR"/>
              </w:rPr>
            </w:pPr>
            <w:r w:rsidRPr="00CE017E">
              <w:rPr>
                <w:rFonts w:ascii="Arial Narrow" w:eastAsia="Times New Roman" w:hAnsi="Arial Narrow" w:cs="Arial"/>
                <w:color w:val="000000"/>
                <w:lang w:eastAsia="es-CR"/>
              </w:rPr>
              <w:t>332 538,31</w:t>
            </w:r>
          </w:p>
        </w:tc>
      </w:tr>
      <w:tr w:rsidR="00CE017E" w:rsidRPr="00CE017E" w:rsidTr="00CE017E">
        <w:trPr>
          <w:trHeight w:val="253"/>
        </w:trPr>
        <w:tc>
          <w:tcPr>
            <w:tcW w:w="739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E017E" w:rsidRPr="00CE017E" w:rsidRDefault="00CE017E" w:rsidP="00CE017E">
            <w:pPr>
              <w:spacing w:after="0" w:line="240" w:lineRule="auto"/>
              <w:jc w:val="both"/>
              <w:rPr>
                <w:rFonts w:ascii="Arial Narrow" w:eastAsia="Times New Roman" w:hAnsi="Arial Narrow" w:cs="Arial"/>
                <w:b/>
                <w:bCs/>
                <w:lang w:eastAsia="es-CR"/>
              </w:rPr>
            </w:pPr>
            <w:r w:rsidRPr="00CE017E">
              <w:rPr>
                <w:rFonts w:ascii="Arial Narrow" w:eastAsia="Times New Roman" w:hAnsi="Arial Narrow" w:cs="Arial"/>
                <w:b/>
                <w:bCs/>
                <w:lang w:eastAsia="es-CR"/>
              </w:rPr>
              <w:t>Depreciación del Balance de Comprobación</w:t>
            </w:r>
          </w:p>
        </w:tc>
      </w:tr>
      <w:tr w:rsidR="00CE017E" w:rsidRPr="00CE017E" w:rsidTr="00CE017E">
        <w:trPr>
          <w:trHeight w:val="253"/>
        </w:trPr>
        <w:tc>
          <w:tcPr>
            <w:tcW w:w="1551" w:type="dxa"/>
            <w:tcBorders>
              <w:top w:val="nil"/>
              <w:left w:val="single" w:sz="8" w:space="0" w:color="auto"/>
              <w:bottom w:val="single" w:sz="8" w:space="0" w:color="auto"/>
              <w:right w:val="single" w:sz="8" w:space="0" w:color="auto"/>
            </w:tcBorders>
            <w:shd w:val="clear" w:color="auto" w:fill="auto"/>
            <w:vAlign w:val="center"/>
            <w:hideMark/>
          </w:tcPr>
          <w:p w:rsidR="00CE017E" w:rsidRPr="00CE017E" w:rsidRDefault="00CE017E" w:rsidP="00CE017E">
            <w:pPr>
              <w:spacing w:after="0" w:line="240" w:lineRule="auto"/>
              <w:jc w:val="both"/>
              <w:rPr>
                <w:rFonts w:ascii="Arial Narrow" w:eastAsia="Times New Roman" w:hAnsi="Arial Narrow" w:cs="Arial"/>
                <w:lang w:eastAsia="es-CR"/>
              </w:rPr>
            </w:pPr>
            <w:r w:rsidRPr="00CE017E">
              <w:rPr>
                <w:rFonts w:ascii="Arial Narrow" w:eastAsia="Times New Roman" w:hAnsi="Arial Narrow" w:cs="Arial"/>
                <w:lang w:eastAsia="es-CR"/>
              </w:rPr>
              <w:t>Cuenta 5.1.4</w:t>
            </w:r>
          </w:p>
        </w:tc>
        <w:tc>
          <w:tcPr>
            <w:tcW w:w="5838" w:type="dxa"/>
            <w:tcBorders>
              <w:top w:val="nil"/>
              <w:left w:val="nil"/>
              <w:bottom w:val="single" w:sz="8" w:space="0" w:color="auto"/>
              <w:right w:val="single" w:sz="8" w:space="0" w:color="auto"/>
            </w:tcBorders>
            <w:shd w:val="clear" w:color="auto" w:fill="auto"/>
            <w:vAlign w:val="center"/>
            <w:hideMark/>
          </w:tcPr>
          <w:p w:rsidR="00CE017E" w:rsidRPr="00CE017E" w:rsidRDefault="00CE017E" w:rsidP="00CE017E">
            <w:pPr>
              <w:spacing w:after="0" w:line="240" w:lineRule="auto"/>
              <w:jc w:val="both"/>
              <w:rPr>
                <w:rFonts w:ascii="Arial Narrow" w:eastAsia="Times New Roman" w:hAnsi="Arial Narrow" w:cs="Arial"/>
                <w:lang w:eastAsia="es-CR"/>
              </w:rPr>
            </w:pPr>
            <w:r w:rsidRPr="00CE017E">
              <w:rPr>
                <w:rFonts w:ascii="Arial Narrow" w:eastAsia="Times New Roman" w:hAnsi="Arial Narrow" w:cs="Arial"/>
                <w:lang w:eastAsia="es-CR"/>
              </w:rPr>
              <w:t>332 737,64</w:t>
            </w:r>
          </w:p>
        </w:tc>
      </w:tr>
    </w:tbl>
    <w:p w:rsidR="003D0A2D" w:rsidRPr="00BC7C5B" w:rsidRDefault="003D0A2D" w:rsidP="00D52FA0">
      <w:pPr>
        <w:rPr>
          <w:rFonts w:ascii="Arial Narrow" w:hAnsi="Arial Narrow"/>
          <w:lang w:val="es-ES"/>
        </w:rPr>
      </w:pPr>
      <w:r>
        <w:rPr>
          <w:rFonts w:ascii="Arial Narrow" w:hAnsi="Arial Narrow"/>
          <w:lang w:val="es-ES"/>
        </w:rPr>
        <w:t>Las diferencias que se muestran es por bajas de activos que se realizaron en el presente mes.</w:t>
      </w:r>
    </w:p>
    <w:p w:rsidR="00D52FA0" w:rsidRPr="007F4EC4" w:rsidRDefault="00D52FA0" w:rsidP="007A5648">
      <w:pPr>
        <w:pStyle w:val="Ttulo2"/>
        <w:jc w:val="center"/>
        <w:rPr>
          <w:rFonts w:ascii="Arial Narrow" w:hAnsi="Arial Narrow"/>
          <w:color w:val="2F5496"/>
        </w:rPr>
      </w:pPr>
      <w:bookmarkStart w:id="917" w:name="_Toc74579124"/>
      <w:r w:rsidRPr="00BC7C5B">
        <w:rPr>
          <w:rFonts w:ascii="Arial Narrow" w:hAnsi="Arial Narrow"/>
          <w:color w:val="2F5496"/>
        </w:rPr>
        <w:t>NOTAS INFORME ESTADO POR SEGMENTOS</w:t>
      </w:r>
      <w:bookmarkEnd w:id="917"/>
    </w:p>
    <w:p w:rsidR="00D52FA0" w:rsidRPr="00BC7C5B" w:rsidRDefault="00D52FA0" w:rsidP="00FB1925">
      <w:pPr>
        <w:pStyle w:val="Ttulo3"/>
        <w:jc w:val="center"/>
        <w:rPr>
          <w:rFonts w:ascii="Arial Narrow" w:hAnsi="Arial Narrow"/>
          <w:b/>
          <w:bCs/>
          <w:smallCaps w:val="0"/>
          <w:color w:val="1F497D"/>
          <w:u w:val="single"/>
          <w:lang w:eastAsia="en-US"/>
        </w:rPr>
      </w:pPr>
    </w:p>
    <w:p w:rsidR="00D52FA0" w:rsidRPr="00BC7C5B" w:rsidRDefault="00D52FA0" w:rsidP="002C2597">
      <w:pPr>
        <w:spacing w:after="160" w:line="240" w:lineRule="auto"/>
        <w:jc w:val="both"/>
        <w:rPr>
          <w:rFonts w:ascii="Arial Narrow" w:hAnsi="Arial Narrow" w:cs="Arial"/>
          <w:color w:val="000000"/>
        </w:rPr>
      </w:pPr>
      <w:r w:rsidRPr="00BC7C5B">
        <w:rPr>
          <w:rFonts w:ascii="Arial Narrow" w:eastAsia="Times New Roman" w:hAnsi="Arial Narrow"/>
          <w:bCs/>
          <w:sz w:val="24"/>
          <w:szCs w:val="24"/>
          <w:lang w:eastAsia="es-ES"/>
        </w:rPr>
        <w:t>La información financiera por segmentos en Costa Rica se presentará con la clasificación de funciones establecida en el Clasificador Funcional del Gasto para el Sector Público Costarricense</w:t>
      </w:r>
      <w:r w:rsidRPr="00BC7C5B">
        <w:rPr>
          <w:rFonts w:ascii="Arial Narrow" w:hAnsi="Arial Narrow" w:cs="Arial"/>
          <w:color w:val="000000"/>
        </w:rPr>
        <w:t>.</w:t>
      </w:r>
    </w:p>
    <w:p w:rsidR="00F57B3B" w:rsidRPr="00BC7C5B" w:rsidRDefault="00F57B3B" w:rsidP="00D52FA0">
      <w:pPr>
        <w:spacing w:after="0" w:line="360" w:lineRule="auto"/>
        <w:jc w:val="both"/>
        <w:rPr>
          <w:rFonts w:ascii="Arial Narrow" w:hAnsi="Arial Narrow" w:cs="Arial"/>
          <w:lang w:val="es-MX"/>
        </w:rPr>
      </w:pPr>
    </w:p>
    <w:p w:rsidR="00D52FA0" w:rsidRPr="00BC7C5B" w:rsidRDefault="00DE376E" w:rsidP="00CB2B3D">
      <w:pPr>
        <w:pStyle w:val="Default"/>
        <w:spacing w:line="360" w:lineRule="auto"/>
        <w:jc w:val="center"/>
        <w:rPr>
          <w:rFonts w:ascii="Arial Narrow" w:eastAsia="Times New Roman" w:hAnsi="Arial Narrow"/>
          <w:bCs/>
          <w:sz w:val="22"/>
          <w:szCs w:val="22"/>
          <w:lang w:val="es-MX" w:eastAsia="es-ES"/>
        </w:rPr>
      </w:pPr>
      <w:r w:rsidRPr="00C449CD">
        <w:rPr>
          <w:noProof/>
        </w:rPr>
        <w:drawing>
          <wp:inline distT="0" distB="0" distL="0" distR="0">
            <wp:extent cx="3162300" cy="1409700"/>
            <wp:effectExtent l="0" t="0" r="0" b="0"/>
            <wp:docPr id="2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162300" cy="1409700"/>
                    </a:xfrm>
                    <a:prstGeom prst="rect">
                      <a:avLst/>
                    </a:prstGeom>
                    <a:noFill/>
                    <a:ln>
                      <a:noFill/>
                    </a:ln>
                  </pic:spPr>
                </pic:pic>
              </a:graphicData>
            </a:graphic>
          </wp:inline>
        </w:drawing>
      </w:r>
    </w:p>
    <w:p w:rsidR="00725B4D" w:rsidRDefault="00725B4D" w:rsidP="003527E0">
      <w:pPr>
        <w:pStyle w:val="NormalWeb"/>
        <w:spacing w:before="0" w:beforeAutospacing="0" w:after="160" w:afterAutospacing="0"/>
        <w:jc w:val="both"/>
        <w:rPr>
          <w:rFonts w:ascii="Arial Narrow" w:hAnsi="Arial Narrow"/>
          <w:b/>
          <w:bCs/>
          <w:sz w:val="22"/>
          <w:szCs w:val="22"/>
          <w:lang w:val="es-ES"/>
        </w:rPr>
      </w:pPr>
    </w:p>
    <w:p w:rsidR="00725B4D" w:rsidRDefault="00725B4D" w:rsidP="003527E0">
      <w:pPr>
        <w:pStyle w:val="NormalWeb"/>
        <w:spacing w:before="0" w:beforeAutospacing="0" w:after="160" w:afterAutospacing="0"/>
        <w:jc w:val="both"/>
        <w:rPr>
          <w:rFonts w:ascii="Arial Narrow" w:hAnsi="Arial Narrow"/>
          <w:b/>
          <w:bCs/>
          <w:sz w:val="22"/>
          <w:szCs w:val="22"/>
          <w:lang w:val="es-ES"/>
        </w:rPr>
      </w:pPr>
    </w:p>
    <w:p w:rsidR="003527E0" w:rsidRPr="00BC7C5B" w:rsidRDefault="003527E0" w:rsidP="003527E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rsidR="003527E0" w:rsidRPr="00BC7C5B" w:rsidRDefault="003527E0" w:rsidP="003527E0">
      <w:pPr>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w:t>
      </w:r>
    </w:p>
    <w:p w:rsidR="0017008F" w:rsidRDefault="0017008F" w:rsidP="002976DF">
      <w:pPr>
        <w:pStyle w:val="Default"/>
        <w:spacing w:line="360" w:lineRule="auto"/>
        <w:jc w:val="center"/>
        <w:rPr>
          <w:rFonts w:ascii="Arial Narrow" w:eastAsia="Times New Roman" w:hAnsi="Arial Narrow"/>
          <w:b/>
          <w:sz w:val="22"/>
          <w:szCs w:val="22"/>
          <w:lang w:val="es-ES" w:eastAsia="es-ES"/>
        </w:rPr>
      </w:pPr>
    </w:p>
    <w:p w:rsidR="002976DF" w:rsidRPr="00BC7C5B" w:rsidRDefault="002976DF" w:rsidP="002976DF">
      <w:pPr>
        <w:pStyle w:val="Default"/>
        <w:spacing w:line="360" w:lineRule="auto"/>
        <w:jc w:val="center"/>
        <w:rPr>
          <w:rFonts w:ascii="Arial Narrow" w:eastAsia="Times New Roman" w:hAnsi="Arial Narrow"/>
          <w:b/>
          <w:sz w:val="22"/>
          <w:szCs w:val="22"/>
          <w:lang w:val="es-ES" w:eastAsia="es-ES"/>
        </w:rPr>
      </w:pPr>
      <w:r w:rsidRPr="00BC7C5B">
        <w:rPr>
          <w:rFonts w:ascii="Arial Narrow" w:eastAsia="Times New Roman" w:hAnsi="Arial Narrow"/>
          <w:b/>
          <w:sz w:val="22"/>
          <w:szCs w:val="22"/>
          <w:lang w:val="es-ES" w:eastAsia="es-ES"/>
        </w:rPr>
        <w:t>NOTAS PARTICULARES</w:t>
      </w:r>
    </w:p>
    <w:p w:rsidR="002976DF" w:rsidRPr="00BC7C5B" w:rsidRDefault="002976DF" w:rsidP="002976DF">
      <w:pPr>
        <w:pStyle w:val="Default"/>
        <w:spacing w:line="360" w:lineRule="auto"/>
        <w:jc w:val="center"/>
        <w:rPr>
          <w:rFonts w:ascii="Arial Narrow" w:hAnsi="Arial Narrow"/>
          <w:sz w:val="22"/>
          <w:szCs w:val="22"/>
          <w:lang w:val="es-ES"/>
        </w:rPr>
      </w:pPr>
    </w:p>
    <w:p w:rsidR="002976DF" w:rsidRPr="00BC7C5B" w:rsidRDefault="002976DF" w:rsidP="004233DD">
      <w:pPr>
        <w:pStyle w:val="Default"/>
        <w:spacing w:after="160"/>
        <w:jc w:val="both"/>
        <w:rPr>
          <w:rFonts w:ascii="Arial Narrow" w:hAnsi="Arial Narrow" w:cs="Arial"/>
          <w:sz w:val="22"/>
          <w:szCs w:val="22"/>
          <w:lang w:eastAsia="en-US"/>
        </w:rPr>
      </w:pPr>
      <w:r w:rsidRPr="00BC7C5B">
        <w:rPr>
          <w:rFonts w:ascii="Arial Narrow" w:hAnsi="Arial Narrow"/>
          <w:sz w:val="22"/>
          <w:szCs w:val="22"/>
        </w:rPr>
        <w:t>Para efectos de revelación, la entidad utilizara este espacio para referirse a señalar políticas particulares, transacciones y otros eventos que considere necesario para el complemento de la información contable al cierre del</w:t>
      </w:r>
      <w:r w:rsidR="00F82154">
        <w:rPr>
          <w:rFonts w:ascii="Arial Narrow" w:hAnsi="Arial Narrow"/>
          <w:sz w:val="22"/>
          <w:szCs w:val="22"/>
        </w:rPr>
        <w:t xml:space="preserve"> </w:t>
      </w:r>
      <w:r w:rsidR="008E614F">
        <w:rPr>
          <w:rFonts w:ascii="Arial Narrow" w:hAnsi="Arial Narrow"/>
          <w:sz w:val="22"/>
          <w:szCs w:val="22"/>
        </w:rPr>
        <w:t>presente mes</w:t>
      </w:r>
      <w:r w:rsidRPr="00BC7C5B">
        <w:rPr>
          <w:rFonts w:ascii="Arial Narrow" w:hAnsi="Arial Narrow" w:cs="Arial"/>
          <w:b/>
          <w:bCs/>
          <w:sz w:val="22"/>
          <w:szCs w:val="22"/>
          <w:lang w:eastAsia="en-US"/>
        </w:rPr>
        <w:t>.</w:t>
      </w:r>
    </w:p>
    <w:p w:rsidR="00D52FA0" w:rsidRPr="00BC7C5B" w:rsidRDefault="00D52FA0" w:rsidP="00D52FA0">
      <w:pPr>
        <w:pStyle w:val="Default"/>
        <w:spacing w:line="360" w:lineRule="auto"/>
        <w:jc w:val="both"/>
        <w:rPr>
          <w:rFonts w:ascii="Arial Narrow" w:hAnsi="Arial Narrow"/>
          <w:sz w:val="22"/>
          <w:szCs w:val="22"/>
          <w:lang w:val="es-ES"/>
        </w:rPr>
      </w:pPr>
    </w:p>
    <w:p w:rsidR="0017008F" w:rsidRPr="00BC7C5B" w:rsidRDefault="0017008F" w:rsidP="0017008F">
      <w:pPr>
        <w:pStyle w:val="Default"/>
        <w:spacing w:after="160"/>
        <w:jc w:val="both"/>
        <w:rPr>
          <w:rFonts w:ascii="Arial Narrow" w:hAnsi="Arial Narrow"/>
          <w:sz w:val="22"/>
          <w:szCs w:val="22"/>
        </w:rPr>
      </w:pPr>
      <w:r w:rsidRPr="00BC7C5B">
        <w:rPr>
          <w:rFonts w:ascii="Arial Narrow" w:hAnsi="Arial Narrow"/>
          <w:sz w:val="22"/>
          <w:szCs w:val="22"/>
          <w:lang w:val="es-ES"/>
        </w:rPr>
        <w:t xml:space="preserve">Nosotros, </w:t>
      </w:r>
      <w:r w:rsidRPr="0011096D">
        <w:rPr>
          <w:rFonts w:ascii="Arial Narrow" w:hAnsi="Arial Narrow" w:cs="Arial"/>
          <w:sz w:val="22"/>
          <w:szCs w:val="22"/>
          <w:lang w:val="es-ES" w:eastAsia="en-US"/>
        </w:rPr>
        <w:t xml:space="preserve">Nosotros, Danilo Sanabria Vargas, CEDULA 1-637-244, Nancy Blanco Borbón, CEDULA 2-591-928, </w:t>
      </w:r>
      <w:r w:rsidRPr="00BC7C5B">
        <w:rPr>
          <w:rFonts w:ascii="Arial Narrow" w:hAnsi="Arial Narrow"/>
          <w:sz w:val="22"/>
          <w:szCs w:val="22"/>
          <w:lang w:val="es-ES"/>
        </w:rPr>
        <w:t xml:space="preserve">en condición de encargados y custodios de la información contable de esta institución, damos fe de que </w:t>
      </w:r>
      <w:r w:rsidRPr="00BC7C5B">
        <w:rPr>
          <w:rFonts w:ascii="Arial Narrow" w:hAnsi="Arial Narrow"/>
          <w:sz w:val="22"/>
          <w:szCs w:val="22"/>
        </w:rPr>
        <w:t>la preparación y presentación de los estados financieros se realizó bajo los lineamientos, políticas y reglamentos establecidos por el ente regulador.</w:t>
      </w:r>
    </w:p>
    <w:p w:rsidR="0017008F" w:rsidRPr="00BC7C5B" w:rsidRDefault="0017008F" w:rsidP="0017008F">
      <w:pPr>
        <w:pStyle w:val="Default"/>
        <w:jc w:val="both"/>
        <w:rPr>
          <w:rFonts w:ascii="Arial Narrow" w:hAnsi="Arial Narrow"/>
        </w:rPr>
      </w:pPr>
    </w:p>
    <w:tbl>
      <w:tblPr>
        <w:tblW w:w="9747" w:type="dxa"/>
        <w:tblLook w:val="04A0" w:firstRow="1" w:lastRow="0" w:firstColumn="1" w:lastColumn="0" w:noHBand="0" w:noVBand="1"/>
      </w:tblPr>
      <w:tblGrid>
        <w:gridCol w:w="3227"/>
        <w:gridCol w:w="6520"/>
      </w:tblGrid>
      <w:tr w:rsidR="0017008F" w:rsidRPr="00BC7C5B" w:rsidTr="00EC7C3B">
        <w:tc>
          <w:tcPr>
            <w:tcW w:w="3227" w:type="dxa"/>
            <w:tcBorders>
              <w:top w:val="nil"/>
              <w:left w:val="nil"/>
              <w:bottom w:val="single" w:sz="4" w:space="0" w:color="auto"/>
              <w:right w:val="nil"/>
            </w:tcBorders>
          </w:tcPr>
          <w:p w:rsidR="0017008F" w:rsidRDefault="0017008F" w:rsidP="0017008F">
            <w:pPr>
              <w:spacing w:line="240" w:lineRule="auto"/>
              <w:rPr>
                <w:rFonts w:ascii="Arial Narrow" w:hAnsi="Arial Narrow"/>
                <w:lang w:val="es-ES"/>
              </w:rPr>
            </w:pPr>
          </w:p>
          <w:p w:rsidR="00EC7C3B" w:rsidRPr="00BC7C5B" w:rsidRDefault="00EC7C3B" w:rsidP="0017008F">
            <w:pPr>
              <w:spacing w:line="240" w:lineRule="auto"/>
              <w:rPr>
                <w:rFonts w:ascii="Arial Narrow" w:hAnsi="Arial Narrow"/>
                <w:lang w:val="es-ES"/>
              </w:rPr>
            </w:pPr>
          </w:p>
        </w:tc>
        <w:tc>
          <w:tcPr>
            <w:tcW w:w="6520" w:type="dxa"/>
            <w:tcBorders>
              <w:top w:val="nil"/>
              <w:left w:val="nil"/>
              <w:bottom w:val="single" w:sz="4" w:space="0" w:color="auto"/>
              <w:right w:val="nil"/>
            </w:tcBorders>
          </w:tcPr>
          <w:p w:rsidR="0017008F" w:rsidRPr="00BC7C5B" w:rsidRDefault="0017008F" w:rsidP="0017008F">
            <w:pPr>
              <w:spacing w:line="240" w:lineRule="auto"/>
              <w:rPr>
                <w:rFonts w:ascii="Arial Narrow" w:hAnsi="Arial Narrow"/>
                <w:lang w:val="es-ES"/>
              </w:rPr>
            </w:pPr>
          </w:p>
        </w:tc>
      </w:tr>
      <w:tr w:rsidR="0017008F" w:rsidRPr="00BC7C5B" w:rsidTr="00EC7C3B">
        <w:tc>
          <w:tcPr>
            <w:tcW w:w="3227" w:type="dxa"/>
            <w:tcBorders>
              <w:top w:val="single" w:sz="4" w:space="0" w:color="auto"/>
              <w:left w:val="nil"/>
              <w:bottom w:val="nil"/>
              <w:right w:val="nil"/>
            </w:tcBorders>
          </w:tcPr>
          <w:p w:rsidR="0017008F" w:rsidRDefault="00EC7C3B" w:rsidP="00EC7C3B">
            <w:pPr>
              <w:spacing w:line="240" w:lineRule="auto"/>
              <w:rPr>
                <w:rFonts w:ascii="Arial Narrow" w:hAnsi="Arial Narrow"/>
                <w:lang w:val="es-ES"/>
              </w:rPr>
            </w:pPr>
            <w:r>
              <w:rPr>
                <w:rFonts w:ascii="Arial Narrow" w:hAnsi="Arial Narrow"/>
                <w:lang w:val="es-ES"/>
              </w:rPr>
              <w:t>Denis Portuguez Cascante</w:t>
            </w:r>
          </w:p>
          <w:p w:rsidR="00EC7C3B" w:rsidRPr="00BC7C5B" w:rsidRDefault="00EC7C3B" w:rsidP="00EC7C3B">
            <w:pPr>
              <w:spacing w:line="240" w:lineRule="auto"/>
              <w:rPr>
                <w:rFonts w:ascii="Arial Narrow" w:hAnsi="Arial Narrow"/>
                <w:lang w:val="es-ES"/>
              </w:rPr>
            </w:pPr>
            <w:r>
              <w:rPr>
                <w:rFonts w:ascii="Arial Narrow" w:hAnsi="Arial Narrow"/>
                <w:lang w:val="es-ES"/>
              </w:rPr>
              <w:t>Representante Legal</w:t>
            </w:r>
          </w:p>
        </w:tc>
        <w:tc>
          <w:tcPr>
            <w:tcW w:w="6520" w:type="dxa"/>
            <w:tcBorders>
              <w:top w:val="single" w:sz="4" w:space="0" w:color="auto"/>
              <w:left w:val="nil"/>
              <w:bottom w:val="nil"/>
              <w:right w:val="nil"/>
            </w:tcBorders>
          </w:tcPr>
          <w:p w:rsidR="0017008F" w:rsidRDefault="00EC7C3B" w:rsidP="00EC7C3B">
            <w:pPr>
              <w:spacing w:line="240" w:lineRule="auto"/>
              <w:rPr>
                <w:rFonts w:ascii="Arial Narrow" w:hAnsi="Arial Narrow"/>
                <w:lang w:val="es-ES"/>
              </w:rPr>
            </w:pPr>
            <w:r>
              <w:rPr>
                <w:rFonts w:ascii="Arial Narrow" w:hAnsi="Arial Narrow"/>
                <w:lang w:val="es-ES"/>
              </w:rPr>
              <w:t>Danilo Sanabria Vargas                                          Nancy Blanco Borbón</w:t>
            </w:r>
          </w:p>
          <w:p w:rsidR="00EC7C3B" w:rsidRPr="00BC7C5B" w:rsidRDefault="00EC7C3B" w:rsidP="00EC7C3B">
            <w:pPr>
              <w:spacing w:line="240" w:lineRule="auto"/>
              <w:rPr>
                <w:rFonts w:ascii="Arial Narrow" w:hAnsi="Arial Narrow"/>
                <w:lang w:val="es-ES"/>
              </w:rPr>
            </w:pPr>
            <w:r>
              <w:rPr>
                <w:rFonts w:ascii="Arial Narrow" w:hAnsi="Arial Narrow"/>
                <w:lang w:val="es-ES"/>
              </w:rPr>
              <w:t>Coordinador Unidad Financiero Contable               Profesional Contable</w:t>
            </w:r>
          </w:p>
        </w:tc>
      </w:tr>
      <w:tr w:rsidR="0017008F" w:rsidRPr="00BC7C5B" w:rsidTr="00EC7C3B">
        <w:tc>
          <w:tcPr>
            <w:tcW w:w="3227" w:type="dxa"/>
          </w:tcPr>
          <w:p w:rsidR="0017008F" w:rsidRPr="00BC7C5B" w:rsidRDefault="0017008F" w:rsidP="0017008F">
            <w:pPr>
              <w:spacing w:line="240" w:lineRule="auto"/>
              <w:rPr>
                <w:rFonts w:ascii="Arial Narrow" w:hAnsi="Arial Narrow"/>
                <w:lang w:val="es-ES"/>
              </w:rPr>
            </w:pPr>
          </w:p>
        </w:tc>
        <w:tc>
          <w:tcPr>
            <w:tcW w:w="6520" w:type="dxa"/>
          </w:tcPr>
          <w:p w:rsidR="0017008F" w:rsidRPr="00BC7C5B" w:rsidRDefault="0017008F" w:rsidP="0017008F">
            <w:pPr>
              <w:spacing w:line="240" w:lineRule="auto"/>
              <w:jc w:val="center"/>
              <w:rPr>
                <w:rFonts w:ascii="Arial Narrow" w:hAnsi="Arial Narrow"/>
                <w:lang w:val="es-ES"/>
              </w:rPr>
            </w:pPr>
          </w:p>
        </w:tc>
      </w:tr>
    </w:tbl>
    <w:p w:rsidR="00D52FA0" w:rsidRPr="00BC7C5B" w:rsidRDefault="00D52FA0" w:rsidP="00D52FA0">
      <w:pPr>
        <w:jc w:val="right"/>
        <w:rPr>
          <w:rFonts w:ascii="Arial Narrow" w:hAnsi="Arial Narrow"/>
          <w:lang w:val="es-ES"/>
        </w:rPr>
      </w:pPr>
    </w:p>
    <w:p w:rsidR="00D52FA0" w:rsidRPr="00BC7C5B" w:rsidRDefault="00DE376E" w:rsidP="00D52FA0">
      <w:pPr>
        <w:jc w:val="center"/>
        <w:rPr>
          <w:rFonts w:ascii="Arial Narrow" w:hAnsi="Arial Narrow"/>
          <w:lang w:val="es-ES"/>
        </w:rPr>
      </w:pPr>
      <w:r>
        <w:rPr>
          <w:noProof/>
          <w:lang w:eastAsia="es-CR"/>
        </w:rPr>
        <mc:AlternateContent>
          <mc:Choice Requires="wps">
            <w:drawing>
              <wp:anchor distT="0" distB="0" distL="114300" distR="114300" simplePos="0" relativeHeight="251656192" behindDoc="0" locked="0" layoutInCell="1" allowOverlap="1">
                <wp:simplePos x="0" y="0"/>
                <wp:positionH relativeFrom="column">
                  <wp:posOffset>3185160</wp:posOffset>
                </wp:positionH>
                <wp:positionV relativeFrom="paragraph">
                  <wp:posOffset>57150</wp:posOffset>
                </wp:positionV>
                <wp:extent cx="1974215" cy="1126490"/>
                <wp:effectExtent l="0" t="0" r="26035" b="1651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215" cy="112649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904CE" id="Rectangle 4" o:spid="_x0000_s1026" style="position:absolute;margin-left:250.8pt;margin-top:4.5pt;width:155.45pt;height:8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" strokeweight="1pt">
                <v:stroke dashstyle="dash"/>
                <v:shadow color="#868686"/>
              </v:rect>
            </w:pict>
          </mc:Fallback>
        </mc:AlternateContent>
      </w:r>
      <w:r w:rsidR="00D52FA0" w:rsidRPr="00BC7C5B">
        <w:rPr>
          <w:rFonts w:ascii="Arial Narrow" w:hAnsi="Arial Narrow"/>
          <w:lang w:val="es-ES"/>
        </w:rPr>
        <w:t>Sello:</w:t>
      </w:r>
    </w:p>
    <w:p w:rsidR="00F756E5" w:rsidRDefault="00F756E5" w:rsidP="00D226E5">
      <w:pPr>
        <w:autoSpaceDE w:val="0"/>
        <w:autoSpaceDN w:val="0"/>
        <w:adjustRightInd w:val="0"/>
        <w:spacing w:line="360" w:lineRule="auto"/>
        <w:ind w:right="-425"/>
        <w:jc w:val="both"/>
        <w:rPr>
          <w:rFonts w:ascii="Arial Narrow" w:hAnsi="Arial Narrow"/>
          <w:sz w:val="24"/>
          <w:szCs w:val="24"/>
        </w:rPr>
      </w:pPr>
    </w:p>
    <w:p w:rsidR="00EC7C3B" w:rsidRDefault="00EC7C3B" w:rsidP="00D226E5">
      <w:pPr>
        <w:autoSpaceDE w:val="0"/>
        <w:autoSpaceDN w:val="0"/>
        <w:adjustRightInd w:val="0"/>
        <w:spacing w:line="360" w:lineRule="auto"/>
        <w:ind w:right="-425"/>
        <w:jc w:val="both"/>
        <w:rPr>
          <w:rFonts w:ascii="Arial Narrow" w:hAnsi="Arial Narrow"/>
          <w:sz w:val="24"/>
          <w:szCs w:val="24"/>
        </w:rPr>
      </w:pPr>
    </w:p>
    <w:p w:rsidR="00EC7C3B" w:rsidRDefault="00EC7C3B" w:rsidP="00D226E5">
      <w:pPr>
        <w:autoSpaceDE w:val="0"/>
        <w:autoSpaceDN w:val="0"/>
        <w:adjustRightInd w:val="0"/>
        <w:spacing w:line="360" w:lineRule="auto"/>
        <w:ind w:right="-425"/>
        <w:jc w:val="both"/>
        <w:rPr>
          <w:rFonts w:ascii="Arial Narrow" w:hAnsi="Arial Narrow"/>
          <w:sz w:val="24"/>
          <w:szCs w:val="24"/>
        </w:rPr>
      </w:pPr>
    </w:p>
    <w:p w:rsidR="00EC7C3B" w:rsidRDefault="00EC7C3B" w:rsidP="00D226E5">
      <w:pPr>
        <w:autoSpaceDE w:val="0"/>
        <w:autoSpaceDN w:val="0"/>
        <w:adjustRightInd w:val="0"/>
        <w:spacing w:line="360" w:lineRule="auto"/>
        <w:ind w:right="-425"/>
        <w:jc w:val="both"/>
        <w:rPr>
          <w:rFonts w:ascii="Arial Narrow" w:hAnsi="Arial Narrow"/>
          <w:sz w:val="24"/>
          <w:szCs w:val="24"/>
        </w:rPr>
      </w:pPr>
    </w:p>
    <w:p w:rsidR="00EC7C3B" w:rsidRDefault="00EC7C3B" w:rsidP="00D226E5">
      <w:pPr>
        <w:autoSpaceDE w:val="0"/>
        <w:autoSpaceDN w:val="0"/>
        <w:adjustRightInd w:val="0"/>
        <w:spacing w:line="360" w:lineRule="auto"/>
        <w:ind w:right="-425"/>
        <w:jc w:val="both"/>
        <w:rPr>
          <w:rFonts w:ascii="Arial Narrow" w:hAnsi="Arial Narrow"/>
          <w:sz w:val="24"/>
          <w:szCs w:val="24"/>
        </w:rPr>
      </w:pPr>
    </w:p>
    <w:p w:rsidR="00EC7C3B" w:rsidRDefault="00EC7C3B" w:rsidP="00D226E5">
      <w:pPr>
        <w:autoSpaceDE w:val="0"/>
        <w:autoSpaceDN w:val="0"/>
        <w:adjustRightInd w:val="0"/>
        <w:spacing w:line="360" w:lineRule="auto"/>
        <w:ind w:right="-425"/>
        <w:jc w:val="both"/>
        <w:rPr>
          <w:rFonts w:ascii="Arial Narrow" w:hAnsi="Arial Narrow"/>
          <w:sz w:val="24"/>
          <w:szCs w:val="24"/>
        </w:rPr>
      </w:pPr>
    </w:p>
    <w:p w:rsidR="00EC7C3B" w:rsidRPr="00BC7C5B" w:rsidRDefault="00EC7C3B" w:rsidP="00D226E5">
      <w:pPr>
        <w:autoSpaceDE w:val="0"/>
        <w:autoSpaceDN w:val="0"/>
        <w:adjustRightInd w:val="0"/>
        <w:spacing w:line="360" w:lineRule="auto"/>
        <w:ind w:right="-425"/>
        <w:jc w:val="both"/>
        <w:rPr>
          <w:rFonts w:ascii="Arial Narrow" w:hAnsi="Arial Narrow"/>
          <w:sz w:val="24"/>
          <w:szCs w:val="24"/>
        </w:rPr>
      </w:pPr>
    </w:p>
    <w:p w:rsidR="00E64A11" w:rsidRDefault="000406E4" w:rsidP="007F6108">
      <w:pPr>
        <w:pStyle w:val="Ttulo3"/>
        <w:rPr>
          <w:rFonts w:ascii="Arial Narrow" w:hAnsi="Arial Narrow"/>
          <w:lang w:val="es-ES"/>
        </w:rPr>
      </w:pPr>
      <w:bookmarkStart w:id="918" w:name="_Toc33601376"/>
      <w:bookmarkStart w:id="919" w:name="_Anexos"/>
      <w:bookmarkStart w:id="920" w:name="_Toc74579125"/>
      <w:bookmarkEnd w:id="919"/>
      <w:r w:rsidRPr="00BC7C5B">
        <w:rPr>
          <w:rFonts w:ascii="Arial Narrow" w:hAnsi="Arial Narrow"/>
          <w:b/>
          <w:lang w:val="es-ES"/>
        </w:rPr>
        <w:t>Anexos</w:t>
      </w:r>
      <w:bookmarkEnd w:id="918"/>
      <w:bookmarkEnd w:id="920"/>
      <w:r w:rsidR="00C43269" w:rsidRPr="00BC7C5B">
        <w:rPr>
          <w:rFonts w:ascii="Arial Narrow" w:hAnsi="Arial Narrow"/>
          <w:lang w:val="es-ES"/>
        </w:rPr>
        <w:t xml:space="preserve"> </w:t>
      </w:r>
    </w:p>
    <w:p w:rsidR="009B10E9" w:rsidRPr="00FF7793" w:rsidRDefault="00FF7793" w:rsidP="009B10E9">
      <w:pPr>
        <w:rPr>
          <w:rFonts w:ascii="Arial Narrow" w:hAnsi="Arial Narrow" w:cs="Arial"/>
          <w:bCs/>
        </w:rPr>
      </w:pPr>
      <w:r w:rsidRPr="00FF7793">
        <w:rPr>
          <w:rFonts w:ascii="Arial Narrow" w:hAnsi="Arial Narrow" w:cs="Arial"/>
          <w:bCs/>
        </w:rPr>
        <w:t xml:space="preserve">Se deben copiar los cuadros de los Excel en formato imagen. </w:t>
      </w:r>
    </w:p>
    <w:p w:rsidR="009B10E9" w:rsidRDefault="009B10E9" w:rsidP="009B10E9">
      <w:pPr>
        <w:pStyle w:val="Ttulo2"/>
        <w:rPr>
          <w:rFonts w:ascii="Arial Narrow" w:hAnsi="Arial Narrow"/>
          <w:color w:val="2F5496"/>
        </w:rPr>
      </w:pPr>
      <w:bookmarkStart w:id="921" w:name="_FODA"/>
      <w:bookmarkStart w:id="922" w:name="_Toc74579126"/>
      <w:bookmarkEnd w:id="921"/>
      <w:r w:rsidRPr="009B10E9">
        <w:rPr>
          <w:rFonts w:ascii="Arial Narrow" w:hAnsi="Arial Narrow"/>
          <w:color w:val="2F5496"/>
        </w:rPr>
        <w:t>FODA</w:t>
      </w:r>
      <w:bookmarkEnd w:id="922"/>
    </w:p>
    <w:p w:rsidR="009B10E9" w:rsidRPr="009B10E9" w:rsidRDefault="009B10E9" w:rsidP="009B10E9">
      <w:r>
        <w:rPr>
          <w:rFonts w:ascii="Arial Narrow" w:hAnsi="Arial Narrow" w:cs="Arial"/>
          <w:bCs/>
        </w:rPr>
        <w:t>A continuación, se adjunta un ejemplo guía, si alguna entidad no posee ningún formato, pueden sustituir en la siguiente página, por el formato que ya han venido presentando anteriormente:</w:t>
      </w:r>
    </w:p>
    <w:p w:rsidR="009B10E9" w:rsidRDefault="00DE376E" w:rsidP="009B10E9">
      <w:pPr>
        <w:rPr>
          <w:lang w:val="es-ES" w:eastAsia="es-CR"/>
        </w:rPr>
      </w:pPr>
      <w:r w:rsidRPr="00C449CD">
        <w:rPr>
          <w:noProof/>
          <w:lang w:eastAsia="es-CR"/>
        </w:rPr>
        <w:drawing>
          <wp:inline distT="0" distB="0" distL="0" distR="0">
            <wp:extent cx="4772025" cy="5829300"/>
            <wp:effectExtent l="0" t="0" r="9525" b="0"/>
            <wp:docPr id="2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772025" cy="5829300"/>
                    </a:xfrm>
                    <a:prstGeom prst="rect">
                      <a:avLst/>
                    </a:prstGeom>
                    <a:noFill/>
                    <a:ln>
                      <a:noFill/>
                    </a:ln>
                  </pic:spPr>
                </pic:pic>
              </a:graphicData>
            </a:graphic>
          </wp:inline>
        </w:drawing>
      </w:r>
    </w:p>
    <w:p w:rsidR="009B10E9" w:rsidRDefault="009B10E9" w:rsidP="009B10E9">
      <w:pPr>
        <w:rPr>
          <w:lang w:val="es-ES" w:eastAsia="es-CR"/>
        </w:rPr>
      </w:pPr>
    </w:p>
    <w:p w:rsidR="009B10E9" w:rsidRDefault="009B10E9" w:rsidP="009B10E9">
      <w:pPr>
        <w:rPr>
          <w:lang w:val="es-ES" w:eastAsia="es-CR"/>
        </w:rPr>
      </w:pPr>
    </w:p>
    <w:p w:rsidR="009B10E9" w:rsidRDefault="009B10E9" w:rsidP="009B10E9">
      <w:pPr>
        <w:rPr>
          <w:lang w:val="es-ES" w:eastAsia="es-CR"/>
        </w:rPr>
      </w:pPr>
    </w:p>
    <w:p w:rsidR="00B03335" w:rsidRDefault="00B03335" w:rsidP="00B03335">
      <w:pPr>
        <w:pStyle w:val="Ttulo2"/>
        <w:rPr>
          <w:rFonts w:ascii="Arial Narrow" w:hAnsi="Arial Narrow"/>
          <w:color w:val="2F5496"/>
        </w:rPr>
      </w:pPr>
      <w:bookmarkStart w:id="923" w:name="_Toc74579127"/>
      <w:r w:rsidRPr="00BC7C5B">
        <w:rPr>
          <w:rFonts w:ascii="Arial Narrow" w:hAnsi="Arial Narrow"/>
          <w:color w:val="2F5496"/>
        </w:rPr>
        <w:t>IMPACTO PANDEMIA PERIODO ACTUAL</w:t>
      </w:r>
      <w:bookmarkEnd w:id="923"/>
    </w:p>
    <w:p w:rsidR="00B03335" w:rsidRDefault="00B03335" w:rsidP="00B03335"/>
    <w:p w:rsidR="00B03335" w:rsidRDefault="00B03335" w:rsidP="001853E2">
      <w:pPr>
        <w:pStyle w:val="Ttulo3"/>
        <w:rPr>
          <w:rFonts w:ascii="Arial Narrow" w:hAnsi="Arial Narrow"/>
          <w:color w:val="2F5496"/>
        </w:rPr>
      </w:pPr>
      <w:bookmarkStart w:id="924" w:name="_NICSP_21-_Deterioro"/>
      <w:bookmarkStart w:id="925" w:name="_Toc74579128"/>
      <w:bookmarkEnd w:id="924"/>
      <w:r w:rsidRPr="001853E2">
        <w:rPr>
          <w:rFonts w:ascii="Arial Narrow" w:hAnsi="Arial Narrow"/>
          <w:sz w:val="24"/>
          <w:szCs w:val="24"/>
        </w:rPr>
        <w:t>NICSP 21- Deterioro del Valor de Activos No Generadores de Efectivo</w:t>
      </w:r>
      <w:bookmarkEnd w:id="925"/>
    </w:p>
    <w:p w:rsidR="006756C0" w:rsidRPr="007F6108" w:rsidRDefault="00DE376E" w:rsidP="008E614F">
      <w:pPr>
        <w:ind w:left="-284"/>
      </w:pPr>
      <w:r w:rsidRPr="00C449CD">
        <w:rPr>
          <w:noProof/>
          <w:lang w:eastAsia="es-CR"/>
        </w:rPr>
        <w:drawing>
          <wp:inline distT="0" distB="0" distL="0" distR="0">
            <wp:extent cx="6619875" cy="3048000"/>
            <wp:effectExtent l="0" t="0" r="9525" b="0"/>
            <wp:docPr id="25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6619875" cy="3048000"/>
                    </a:xfrm>
                    <a:prstGeom prst="rect">
                      <a:avLst/>
                    </a:prstGeom>
                    <a:noFill/>
                    <a:ln>
                      <a:noFill/>
                    </a:ln>
                  </pic:spPr>
                </pic:pic>
              </a:graphicData>
            </a:graphic>
          </wp:inline>
        </w:drawing>
      </w:r>
    </w:p>
    <w:p w:rsidR="00B03335" w:rsidRDefault="00B03335" w:rsidP="00B03335"/>
    <w:p w:rsidR="00B03335" w:rsidRPr="007F4EC4" w:rsidRDefault="00B03335" w:rsidP="001853E2">
      <w:pPr>
        <w:pStyle w:val="Ttulo3"/>
        <w:rPr>
          <w:rFonts w:ascii="Arial Narrow" w:hAnsi="Arial Narrow"/>
          <w:color w:val="2F5496"/>
        </w:rPr>
      </w:pPr>
      <w:bookmarkStart w:id="926" w:name="_NICSP_26-_Deterioro"/>
      <w:bookmarkStart w:id="927" w:name="_Toc74579129"/>
      <w:bookmarkEnd w:id="926"/>
      <w:r w:rsidRPr="001853E2">
        <w:rPr>
          <w:rFonts w:ascii="Arial Narrow" w:hAnsi="Arial Narrow"/>
          <w:sz w:val="24"/>
          <w:szCs w:val="24"/>
        </w:rPr>
        <w:t>NICSP 26- Deterioro del Valor de Activos No Generadores de Efectivo</w:t>
      </w:r>
      <w:bookmarkEnd w:id="927"/>
    </w:p>
    <w:p w:rsidR="00B03335" w:rsidRPr="00B03335" w:rsidRDefault="00DE376E" w:rsidP="008E614F">
      <w:pPr>
        <w:ind w:left="-284"/>
      </w:pPr>
      <w:r w:rsidRPr="00C449CD">
        <w:rPr>
          <w:noProof/>
          <w:lang w:eastAsia="es-CR"/>
        </w:rPr>
        <w:drawing>
          <wp:inline distT="0" distB="0" distL="0" distR="0">
            <wp:extent cx="6448425" cy="1333500"/>
            <wp:effectExtent l="0" t="0" r="9525" b="0"/>
            <wp:docPr id="254"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5"/>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6448425" cy="1333500"/>
                    </a:xfrm>
                    <a:prstGeom prst="rect">
                      <a:avLst/>
                    </a:prstGeom>
                    <a:noFill/>
                    <a:ln>
                      <a:noFill/>
                    </a:ln>
                  </pic:spPr>
                </pic:pic>
              </a:graphicData>
            </a:graphic>
          </wp:inline>
        </w:drawing>
      </w:r>
    </w:p>
    <w:p w:rsidR="00140AD0" w:rsidRDefault="00140AD0" w:rsidP="001853E2">
      <w:pPr>
        <w:pStyle w:val="Ttulo3"/>
        <w:rPr>
          <w:rFonts w:ascii="Arial Narrow" w:hAnsi="Arial Narrow"/>
          <w:sz w:val="24"/>
          <w:szCs w:val="24"/>
        </w:rPr>
      </w:pPr>
      <w:bookmarkStart w:id="928" w:name="_Ingresos_por_Transferencias"/>
      <w:bookmarkStart w:id="929" w:name="_Toc74579130"/>
      <w:bookmarkEnd w:id="928"/>
    </w:p>
    <w:p w:rsidR="00B03335" w:rsidRDefault="00B03335" w:rsidP="001853E2">
      <w:pPr>
        <w:pStyle w:val="Ttulo3"/>
        <w:rPr>
          <w:rFonts w:ascii="Arial Narrow" w:hAnsi="Arial Narrow"/>
          <w:color w:val="2F5496"/>
        </w:rPr>
      </w:pPr>
      <w:r w:rsidRPr="001853E2">
        <w:rPr>
          <w:rFonts w:ascii="Arial Narrow" w:hAnsi="Arial Narrow"/>
          <w:sz w:val="24"/>
          <w:szCs w:val="24"/>
        </w:rPr>
        <w:t>Ingresos por Transferencias corrientes</w:t>
      </w:r>
      <w:bookmarkEnd w:id="929"/>
    </w:p>
    <w:p w:rsidR="00B03335" w:rsidRDefault="00DE376E" w:rsidP="008E614F">
      <w:pPr>
        <w:ind w:left="-284"/>
      </w:pPr>
      <w:r w:rsidRPr="00C449CD">
        <w:rPr>
          <w:noProof/>
          <w:lang w:eastAsia="es-CR"/>
        </w:rPr>
        <w:drawing>
          <wp:inline distT="0" distB="0" distL="0" distR="0">
            <wp:extent cx="6448425" cy="1733550"/>
            <wp:effectExtent l="0" t="0" r="9525" b="0"/>
            <wp:docPr id="255"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6"/>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6448425" cy="1733550"/>
                    </a:xfrm>
                    <a:prstGeom prst="rect">
                      <a:avLst/>
                    </a:prstGeom>
                    <a:noFill/>
                    <a:ln>
                      <a:noFill/>
                    </a:ln>
                  </pic:spPr>
                </pic:pic>
              </a:graphicData>
            </a:graphic>
          </wp:inline>
        </w:drawing>
      </w:r>
    </w:p>
    <w:p w:rsidR="00B03335" w:rsidRDefault="00B03335" w:rsidP="001853E2">
      <w:pPr>
        <w:pStyle w:val="Ttulo3"/>
        <w:rPr>
          <w:rFonts w:ascii="Arial Narrow" w:hAnsi="Arial Narrow"/>
          <w:color w:val="2F5496"/>
        </w:rPr>
      </w:pPr>
      <w:bookmarkStart w:id="930" w:name="_Ingresos_por_Transferencias_1"/>
      <w:bookmarkStart w:id="931" w:name="_Toc74579131"/>
      <w:bookmarkEnd w:id="930"/>
      <w:r w:rsidRPr="001853E2">
        <w:rPr>
          <w:rFonts w:ascii="Arial Narrow" w:hAnsi="Arial Narrow"/>
          <w:sz w:val="24"/>
          <w:szCs w:val="24"/>
        </w:rPr>
        <w:t>Ingresos por Transferencias capital</w:t>
      </w:r>
      <w:bookmarkEnd w:id="931"/>
    </w:p>
    <w:p w:rsidR="00B03335" w:rsidRDefault="00DE376E" w:rsidP="008E614F">
      <w:pPr>
        <w:ind w:left="-284"/>
      </w:pPr>
      <w:r w:rsidRPr="00C449CD">
        <w:rPr>
          <w:noProof/>
          <w:lang w:eastAsia="es-CR"/>
        </w:rPr>
        <w:drawing>
          <wp:inline distT="0" distB="0" distL="0" distR="0">
            <wp:extent cx="6505575" cy="1733550"/>
            <wp:effectExtent l="0" t="0" r="9525" b="0"/>
            <wp:docPr id="256"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7"/>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6505575" cy="1733550"/>
                    </a:xfrm>
                    <a:prstGeom prst="rect">
                      <a:avLst/>
                    </a:prstGeom>
                    <a:noFill/>
                    <a:ln>
                      <a:noFill/>
                    </a:ln>
                  </pic:spPr>
                </pic:pic>
              </a:graphicData>
            </a:graphic>
          </wp:inline>
        </w:drawing>
      </w:r>
    </w:p>
    <w:p w:rsidR="00B03335" w:rsidRPr="00B03335" w:rsidRDefault="00B03335" w:rsidP="001853E2">
      <w:pPr>
        <w:pStyle w:val="Ttulo3"/>
        <w:rPr>
          <w:rFonts w:ascii="Arial Narrow" w:hAnsi="Arial Narrow"/>
          <w:color w:val="2F5496"/>
        </w:rPr>
      </w:pPr>
      <w:bookmarkStart w:id="932" w:name="_Gastos_por_Transferencias"/>
      <w:bookmarkStart w:id="933" w:name="_Toc74579132"/>
      <w:bookmarkEnd w:id="932"/>
      <w:r w:rsidRPr="001853E2">
        <w:rPr>
          <w:rFonts w:ascii="Arial Narrow" w:hAnsi="Arial Narrow"/>
          <w:sz w:val="24"/>
          <w:szCs w:val="24"/>
        </w:rPr>
        <w:t>Gastos por Transferencias corrientes</w:t>
      </w:r>
      <w:bookmarkEnd w:id="933"/>
    </w:p>
    <w:p w:rsidR="00B03335" w:rsidRDefault="00DE376E" w:rsidP="008E614F">
      <w:pPr>
        <w:ind w:left="-284"/>
      </w:pPr>
      <w:r w:rsidRPr="00C449CD">
        <w:rPr>
          <w:noProof/>
          <w:lang w:eastAsia="es-CR"/>
        </w:rPr>
        <w:drawing>
          <wp:inline distT="0" distB="0" distL="0" distR="0">
            <wp:extent cx="6467475" cy="2133600"/>
            <wp:effectExtent l="0" t="0" r="9525" b="0"/>
            <wp:docPr id="257"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6467475" cy="2133600"/>
                    </a:xfrm>
                    <a:prstGeom prst="rect">
                      <a:avLst/>
                    </a:prstGeom>
                    <a:noFill/>
                    <a:ln>
                      <a:noFill/>
                    </a:ln>
                  </pic:spPr>
                </pic:pic>
              </a:graphicData>
            </a:graphic>
          </wp:inline>
        </w:drawing>
      </w:r>
    </w:p>
    <w:p w:rsidR="00B03335" w:rsidRDefault="00B03335" w:rsidP="001853E2">
      <w:pPr>
        <w:pStyle w:val="Ttulo3"/>
        <w:rPr>
          <w:rFonts w:ascii="Arial Narrow" w:hAnsi="Arial Narrow"/>
          <w:color w:val="2F5496"/>
        </w:rPr>
      </w:pPr>
      <w:bookmarkStart w:id="934" w:name="_Gastos_por_Transferencias_1"/>
      <w:bookmarkStart w:id="935" w:name="_Toc74579133"/>
      <w:bookmarkEnd w:id="934"/>
      <w:r w:rsidRPr="001853E2">
        <w:rPr>
          <w:rFonts w:ascii="Arial Narrow" w:hAnsi="Arial Narrow"/>
          <w:sz w:val="24"/>
          <w:szCs w:val="24"/>
        </w:rPr>
        <w:t>Gastos por Transferencias capital</w:t>
      </w:r>
      <w:bookmarkEnd w:id="935"/>
    </w:p>
    <w:p w:rsidR="006756C0" w:rsidRDefault="00DE376E" w:rsidP="008E614F">
      <w:pPr>
        <w:ind w:left="-284"/>
      </w:pPr>
      <w:r w:rsidRPr="00C449CD">
        <w:rPr>
          <w:noProof/>
          <w:lang w:eastAsia="es-CR"/>
        </w:rPr>
        <w:drawing>
          <wp:inline distT="0" distB="0" distL="0" distR="0">
            <wp:extent cx="6486525" cy="2133600"/>
            <wp:effectExtent l="0" t="0" r="9525" b="0"/>
            <wp:docPr id="258"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9"/>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6486525" cy="2133600"/>
                    </a:xfrm>
                    <a:prstGeom prst="rect">
                      <a:avLst/>
                    </a:prstGeom>
                    <a:noFill/>
                    <a:ln>
                      <a:noFill/>
                    </a:ln>
                  </pic:spPr>
                </pic:pic>
              </a:graphicData>
            </a:graphic>
          </wp:inline>
        </w:drawing>
      </w:r>
    </w:p>
    <w:p w:rsidR="0078418F" w:rsidRDefault="0078418F" w:rsidP="00B03335"/>
    <w:p w:rsidR="00B03335" w:rsidRPr="007F6108" w:rsidRDefault="00B03335" w:rsidP="001853E2">
      <w:pPr>
        <w:pStyle w:val="Ttulo3"/>
        <w:rPr>
          <w:rFonts w:ascii="Arial Narrow" w:hAnsi="Arial Narrow"/>
          <w:color w:val="2F5496"/>
        </w:rPr>
      </w:pPr>
      <w:bookmarkStart w:id="936" w:name="_Gastos"/>
      <w:bookmarkStart w:id="937" w:name="_Toc74579134"/>
      <w:bookmarkEnd w:id="936"/>
      <w:r w:rsidRPr="001853E2">
        <w:rPr>
          <w:rFonts w:ascii="Arial Narrow" w:hAnsi="Arial Narrow"/>
          <w:sz w:val="24"/>
          <w:szCs w:val="24"/>
        </w:rPr>
        <w:t>Gastos</w:t>
      </w:r>
      <w:bookmarkEnd w:id="937"/>
    </w:p>
    <w:p w:rsidR="006756C0" w:rsidRDefault="00DE376E" w:rsidP="008E614F">
      <w:pPr>
        <w:ind w:left="-284"/>
        <w:rPr>
          <w:rFonts w:ascii="Arial Narrow" w:hAnsi="Arial Narrow" w:cs="Arial"/>
          <w:bCs/>
        </w:rPr>
      </w:pPr>
      <w:r w:rsidRPr="00C449CD">
        <w:rPr>
          <w:noProof/>
          <w:lang w:eastAsia="es-CR"/>
        </w:rPr>
        <w:drawing>
          <wp:inline distT="0" distB="0" distL="0" distR="0">
            <wp:extent cx="5705475" cy="2238375"/>
            <wp:effectExtent l="0" t="0" r="9525" b="9525"/>
            <wp:docPr id="2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705475" cy="2238375"/>
                    </a:xfrm>
                    <a:prstGeom prst="rect">
                      <a:avLst/>
                    </a:prstGeom>
                    <a:noFill/>
                    <a:ln>
                      <a:noFill/>
                    </a:ln>
                  </pic:spPr>
                </pic:pic>
              </a:graphicData>
            </a:graphic>
          </wp:inline>
        </w:drawing>
      </w:r>
    </w:p>
    <w:p w:rsidR="00140AD0" w:rsidRDefault="009F088F" w:rsidP="00140AD0">
      <w:pPr>
        <w:jc w:val="both"/>
        <w:rPr>
          <w:rFonts w:ascii="Arial Narrow" w:hAnsi="Arial Narrow" w:cs="Arial"/>
          <w:bCs/>
        </w:rPr>
      </w:pPr>
      <w:r>
        <w:rPr>
          <w:rFonts w:ascii="Arial Narrow" w:hAnsi="Arial Narrow" w:cs="Arial"/>
          <w:bCs/>
        </w:rPr>
        <w:t>A continuación, s</w:t>
      </w:r>
      <w:r w:rsidRPr="00BC7C5B">
        <w:rPr>
          <w:rFonts w:ascii="Arial Narrow" w:hAnsi="Arial Narrow" w:cs="Arial"/>
          <w:bCs/>
        </w:rPr>
        <w:t>e presenta un cuadro que está relacionado con las ayudas que han generado las</w:t>
      </w:r>
      <w:r>
        <w:rPr>
          <w:rFonts w:ascii="Arial Narrow" w:hAnsi="Arial Narrow" w:cs="Arial"/>
          <w:bCs/>
        </w:rPr>
        <w:t xml:space="preserve"> </w:t>
      </w:r>
      <w:r w:rsidRPr="00BC7C5B">
        <w:rPr>
          <w:rFonts w:ascii="Arial Narrow" w:hAnsi="Arial Narrow" w:cs="Arial"/>
          <w:bCs/>
        </w:rPr>
        <w:t>instituciones directamente a los ciudadanos producto de la pandemia</w:t>
      </w:r>
      <w:r>
        <w:rPr>
          <w:rFonts w:ascii="Arial Narrow" w:hAnsi="Arial Narrow" w:cs="Arial"/>
          <w:bCs/>
        </w:rPr>
        <w:t>:</w:t>
      </w:r>
    </w:p>
    <w:p w:rsidR="00B03335" w:rsidRDefault="00DE376E" w:rsidP="008E614F">
      <w:pPr>
        <w:ind w:left="-284"/>
        <w:jc w:val="both"/>
      </w:pPr>
      <w:r w:rsidRPr="00C449CD">
        <w:rPr>
          <w:noProof/>
          <w:lang w:eastAsia="es-CR"/>
        </w:rPr>
        <w:drawing>
          <wp:inline distT="0" distB="0" distL="0" distR="0">
            <wp:extent cx="6067425" cy="1400175"/>
            <wp:effectExtent l="0" t="0" r="9525" b="9525"/>
            <wp:docPr id="260" name="Imagen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067425" cy="1400175"/>
                    </a:xfrm>
                    <a:prstGeom prst="rect">
                      <a:avLst/>
                    </a:prstGeom>
                    <a:noFill/>
                    <a:ln>
                      <a:noFill/>
                    </a:ln>
                  </pic:spPr>
                </pic:pic>
              </a:graphicData>
            </a:graphic>
          </wp:inline>
        </w:drawing>
      </w:r>
    </w:p>
    <w:p w:rsidR="00B03335" w:rsidRPr="009F088F" w:rsidRDefault="00B03335" w:rsidP="009F088F">
      <w:pPr>
        <w:pStyle w:val="Ttulo3"/>
        <w:rPr>
          <w:rFonts w:ascii="Arial Narrow" w:hAnsi="Arial Narrow" w:cs="Calibri"/>
          <w:color w:val="1F3864"/>
        </w:rPr>
      </w:pPr>
      <w:bookmarkStart w:id="938" w:name="_Ingresos_por_impuestos"/>
      <w:bookmarkStart w:id="939" w:name="_Toc74579135"/>
      <w:bookmarkEnd w:id="938"/>
      <w:r w:rsidRPr="001853E2">
        <w:rPr>
          <w:rFonts w:ascii="Arial Narrow" w:hAnsi="Arial Narrow"/>
          <w:sz w:val="24"/>
          <w:szCs w:val="24"/>
        </w:rPr>
        <w:t>Ingresos por impuestos</w:t>
      </w:r>
      <w:bookmarkEnd w:id="939"/>
    </w:p>
    <w:p w:rsidR="006756C0" w:rsidRDefault="00DE376E" w:rsidP="008E614F">
      <w:pPr>
        <w:ind w:left="-284"/>
      </w:pPr>
      <w:r w:rsidRPr="00C449CD">
        <w:rPr>
          <w:noProof/>
          <w:lang w:eastAsia="es-CR"/>
        </w:rPr>
        <w:drawing>
          <wp:inline distT="0" distB="0" distL="0" distR="0">
            <wp:extent cx="5695950" cy="1581150"/>
            <wp:effectExtent l="0" t="0" r="0" b="0"/>
            <wp:docPr id="26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695950" cy="1581150"/>
                    </a:xfrm>
                    <a:prstGeom prst="rect">
                      <a:avLst/>
                    </a:prstGeom>
                    <a:noFill/>
                    <a:ln>
                      <a:noFill/>
                    </a:ln>
                  </pic:spPr>
                </pic:pic>
              </a:graphicData>
            </a:graphic>
          </wp:inline>
        </w:drawing>
      </w:r>
    </w:p>
    <w:p w:rsidR="00140AD0" w:rsidRDefault="00140AD0" w:rsidP="00140AD0">
      <w:pPr>
        <w:spacing w:line="240" w:lineRule="auto"/>
      </w:pPr>
      <w:r>
        <w:t>A continuación se muestra las variaciones entre los meses del año 2021 y la variación con respecto al año anterior:</w:t>
      </w:r>
    </w:p>
    <w:tbl>
      <w:tblPr>
        <w:tblW w:w="6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3"/>
        <w:gridCol w:w="2008"/>
        <w:gridCol w:w="1416"/>
        <w:gridCol w:w="435"/>
      </w:tblGrid>
      <w:tr w:rsidR="00140AD0" w:rsidRPr="00EC6FF1" w:rsidTr="005E6A96">
        <w:trPr>
          <w:trHeight w:val="221"/>
          <w:jc w:val="center"/>
        </w:trPr>
        <w:tc>
          <w:tcPr>
            <w:tcW w:w="2883" w:type="dxa"/>
            <w:shd w:val="clear" w:color="auto" w:fill="auto"/>
            <w:noWrap/>
            <w:vAlign w:val="bottom"/>
            <w:hideMark/>
          </w:tcPr>
          <w:p w:rsidR="00140AD0" w:rsidRPr="00EC6FF1" w:rsidRDefault="00140AD0" w:rsidP="005E6A96">
            <w:pPr>
              <w:spacing w:after="0" w:line="240" w:lineRule="auto"/>
              <w:jc w:val="center"/>
              <w:rPr>
                <w:rFonts w:ascii="Arial" w:eastAsia="Times New Roman" w:hAnsi="Arial" w:cs="Arial"/>
                <w:b/>
                <w:bCs/>
                <w:i/>
                <w:iCs/>
                <w:sz w:val="20"/>
                <w:szCs w:val="20"/>
                <w:lang w:eastAsia="es-CR"/>
              </w:rPr>
            </w:pPr>
            <w:r w:rsidRPr="00EC6FF1">
              <w:rPr>
                <w:rFonts w:ascii="Arial" w:eastAsia="Times New Roman" w:hAnsi="Arial" w:cs="Arial"/>
                <w:b/>
                <w:bCs/>
                <w:i/>
                <w:iCs/>
                <w:sz w:val="20"/>
                <w:szCs w:val="20"/>
                <w:lang w:eastAsia="es-CR"/>
              </w:rPr>
              <w:t>Venta timbre Archivo</w:t>
            </w:r>
          </w:p>
        </w:tc>
        <w:tc>
          <w:tcPr>
            <w:tcW w:w="2008" w:type="dxa"/>
            <w:shd w:val="clear" w:color="auto" w:fill="auto"/>
            <w:noWrap/>
            <w:vAlign w:val="bottom"/>
            <w:hideMark/>
          </w:tcPr>
          <w:p w:rsidR="00140AD0" w:rsidRPr="00EC6FF1" w:rsidRDefault="00140AD0" w:rsidP="005E6A96">
            <w:pPr>
              <w:spacing w:after="0" w:line="240" w:lineRule="auto"/>
              <w:jc w:val="center"/>
              <w:rPr>
                <w:rFonts w:ascii="Arial" w:eastAsia="Times New Roman" w:hAnsi="Arial" w:cs="Arial"/>
                <w:b/>
                <w:bCs/>
                <w:i/>
                <w:iCs/>
                <w:sz w:val="20"/>
                <w:szCs w:val="20"/>
                <w:lang w:eastAsia="es-CR"/>
              </w:rPr>
            </w:pPr>
            <w:r w:rsidRPr="00EC6FF1">
              <w:rPr>
                <w:rFonts w:ascii="Arial" w:eastAsia="Times New Roman" w:hAnsi="Arial" w:cs="Arial"/>
                <w:b/>
                <w:bCs/>
                <w:i/>
                <w:iCs/>
                <w:sz w:val="20"/>
                <w:szCs w:val="20"/>
                <w:lang w:eastAsia="es-CR"/>
              </w:rPr>
              <w:t>Monto</w:t>
            </w:r>
          </w:p>
        </w:tc>
        <w:tc>
          <w:tcPr>
            <w:tcW w:w="1416" w:type="dxa"/>
            <w:shd w:val="clear" w:color="auto" w:fill="auto"/>
            <w:noWrap/>
            <w:vAlign w:val="bottom"/>
            <w:hideMark/>
          </w:tcPr>
          <w:p w:rsidR="00140AD0" w:rsidRPr="00EC6FF1" w:rsidRDefault="00140AD0" w:rsidP="005E6A96">
            <w:pPr>
              <w:spacing w:after="0" w:line="240" w:lineRule="auto"/>
              <w:jc w:val="center"/>
              <w:rPr>
                <w:rFonts w:ascii="Arial" w:eastAsia="Times New Roman" w:hAnsi="Arial" w:cs="Arial"/>
                <w:b/>
                <w:bCs/>
                <w:i/>
                <w:iCs/>
                <w:sz w:val="20"/>
                <w:szCs w:val="20"/>
                <w:lang w:eastAsia="es-CR"/>
              </w:rPr>
            </w:pPr>
            <w:r w:rsidRPr="00EC6FF1">
              <w:rPr>
                <w:rFonts w:ascii="Arial" w:eastAsia="Times New Roman" w:hAnsi="Arial" w:cs="Arial"/>
                <w:b/>
                <w:bCs/>
                <w:i/>
                <w:iCs/>
                <w:sz w:val="20"/>
                <w:szCs w:val="20"/>
                <w:lang w:eastAsia="es-CR"/>
              </w:rPr>
              <w:t>Variación</w:t>
            </w:r>
          </w:p>
        </w:tc>
        <w:tc>
          <w:tcPr>
            <w:tcW w:w="435" w:type="dxa"/>
            <w:shd w:val="clear" w:color="auto" w:fill="auto"/>
            <w:noWrap/>
            <w:vAlign w:val="bottom"/>
            <w:hideMark/>
          </w:tcPr>
          <w:p w:rsidR="00140AD0" w:rsidRPr="00EC6FF1" w:rsidRDefault="00140AD0" w:rsidP="005E6A96">
            <w:pPr>
              <w:spacing w:after="0" w:line="240" w:lineRule="auto"/>
              <w:jc w:val="center"/>
              <w:rPr>
                <w:rFonts w:ascii="Arial" w:eastAsia="Times New Roman" w:hAnsi="Arial" w:cs="Arial"/>
                <w:b/>
                <w:bCs/>
                <w:i/>
                <w:iCs/>
                <w:sz w:val="20"/>
                <w:szCs w:val="20"/>
                <w:lang w:eastAsia="es-CR"/>
              </w:rPr>
            </w:pPr>
          </w:p>
        </w:tc>
      </w:tr>
      <w:tr w:rsidR="00140AD0" w:rsidRPr="00EC6FF1" w:rsidTr="005E6A96">
        <w:trPr>
          <w:trHeight w:val="221"/>
          <w:jc w:val="center"/>
        </w:trPr>
        <w:tc>
          <w:tcPr>
            <w:tcW w:w="2883"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enero</w:t>
            </w:r>
          </w:p>
        </w:tc>
        <w:tc>
          <w:tcPr>
            <w:tcW w:w="2008"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3 821 772,83 </w:t>
            </w:r>
          </w:p>
        </w:tc>
        <w:tc>
          <w:tcPr>
            <w:tcW w:w="1416"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p>
        </w:tc>
        <w:tc>
          <w:tcPr>
            <w:tcW w:w="435" w:type="dxa"/>
            <w:shd w:val="clear" w:color="auto" w:fill="auto"/>
            <w:noWrap/>
            <w:vAlign w:val="bottom"/>
            <w:hideMark/>
          </w:tcPr>
          <w:p w:rsidR="00140AD0" w:rsidRPr="00EC6FF1" w:rsidRDefault="00140AD0" w:rsidP="005E6A96">
            <w:pPr>
              <w:spacing w:after="0" w:line="240" w:lineRule="auto"/>
              <w:rPr>
                <w:rFonts w:ascii="Times New Roman" w:eastAsia="Times New Roman" w:hAnsi="Times New Roman"/>
                <w:sz w:val="20"/>
                <w:szCs w:val="20"/>
                <w:lang w:eastAsia="es-CR"/>
              </w:rPr>
            </w:pPr>
          </w:p>
        </w:tc>
      </w:tr>
      <w:tr w:rsidR="00140AD0" w:rsidRPr="00EC6FF1" w:rsidTr="005E6A96">
        <w:trPr>
          <w:trHeight w:val="195"/>
          <w:jc w:val="center"/>
        </w:trPr>
        <w:tc>
          <w:tcPr>
            <w:tcW w:w="2883"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febrero</w:t>
            </w:r>
          </w:p>
        </w:tc>
        <w:tc>
          <w:tcPr>
            <w:tcW w:w="2008"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5 919 296,85 </w:t>
            </w:r>
          </w:p>
        </w:tc>
        <w:tc>
          <w:tcPr>
            <w:tcW w:w="1416"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54,88%</w:t>
            </w:r>
          </w:p>
        </w:tc>
        <w:tc>
          <w:tcPr>
            <w:tcW w:w="435"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Times New Roman" w:eastAsia="Times New Roman" w:hAnsi="Times New Roman"/>
                <w:sz w:val="20"/>
                <w:szCs w:val="20"/>
                <w:lang w:eastAsia="es-CR"/>
              </w:rPr>
              <w:t>▲</w:t>
            </w:r>
          </w:p>
        </w:tc>
      </w:tr>
      <w:tr w:rsidR="00140AD0" w:rsidRPr="00EC6FF1" w:rsidTr="005E6A96">
        <w:trPr>
          <w:trHeight w:val="195"/>
          <w:jc w:val="center"/>
        </w:trPr>
        <w:tc>
          <w:tcPr>
            <w:tcW w:w="2883"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marzo</w:t>
            </w:r>
          </w:p>
        </w:tc>
        <w:tc>
          <w:tcPr>
            <w:tcW w:w="2008"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3 090 945,76 </w:t>
            </w:r>
          </w:p>
        </w:tc>
        <w:tc>
          <w:tcPr>
            <w:tcW w:w="1416"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-47,78%</w:t>
            </w:r>
          </w:p>
        </w:tc>
        <w:tc>
          <w:tcPr>
            <w:tcW w:w="435"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w:t>
            </w:r>
          </w:p>
        </w:tc>
      </w:tr>
      <w:tr w:rsidR="00140AD0" w:rsidRPr="00EC6FF1" w:rsidTr="005E6A96">
        <w:trPr>
          <w:trHeight w:val="204"/>
          <w:jc w:val="center"/>
        </w:trPr>
        <w:tc>
          <w:tcPr>
            <w:tcW w:w="2883"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abril</w:t>
            </w:r>
          </w:p>
        </w:tc>
        <w:tc>
          <w:tcPr>
            <w:tcW w:w="2008"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3 305 096,72 </w:t>
            </w:r>
          </w:p>
        </w:tc>
        <w:tc>
          <w:tcPr>
            <w:tcW w:w="1416"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6,93%</w:t>
            </w:r>
          </w:p>
        </w:tc>
        <w:tc>
          <w:tcPr>
            <w:tcW w:w="435"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Times New Roman" w:eastAsia="Times New Roman" w:hAnsi="Times New Roman"/>
                <w:sz w:val="20"/>
                <w:szCs w:val="20"/>
                <w:lang w:eastAsia="es-CR"/>
              </w:rPr>
              <w:t>▲</w:t>
            </w:r>
          </w:p>
        </w:tc>
      </w:tr>
      <w:tr w:rsidR="00140AD0" w:rsidRPr="00EC6FF1" w:rsidTr="005E6A96">
        <w:trPr>
          <w:trHeight w:val="204"/>
          <w:jc w:val="center"/>
        </w:trPr>
        <w:tc>
          <w:tcPr>
            <w:tcW w:w="2883"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mayo</w:t>
            </w:r>
          </w:p>
        </w:tc>
        <w:tc>
          <w:tcPr>
            <w:tcW w:w="2008"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2 857 910,64 </w:t>
            </w:r>
          </w:p>
        </w:tc>
        <w:tc>
          <w:tcPr>
            <w:tcW w:w="1416"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-13,53%</w:t>
            </w:r>
          </w:p>
        </w:tc>
        <w:tc>
          <w:tcPr>
            <w:tcW w:w="435" w:type="dxa"/>
            <w:shd w:val="clear" w:color="auto" w:fill="auto"/>
            <w:noWrap/>
            <w:vAlign w:val="bottom"/>
            <w:hideMark/>
          </w:tcPr>
          <w:p w:rsidR="00140AD0" w:rsidRPr="00EC6FF1" w:rsidRDefault="00140AD0" w:rsidP="005E6A96">
            <w:pPr>
              <w:spacing w:after="0" w:line="240" w:lineRule="auto"/>
              <w:rPr>
                <w:rFonts w:ascii="Times New Roman" w:eastAsia="Times New Roman" w:hAnsi="Times New Roman"/>
                <w:sz w:val="20"/>
                <w:szCs w:val="20"/>
                <w:lang w:eastAsia="es-CR"/>
              </w:rPr>
            </w:pPr>
            <w:r w:rsidRPr="00EC6FF1">
              <w:rPr>
                <w:rFonts w:ascii="Arial" w:eastAsia="Times New Roman" w:hAnsi="Arial" w:cs="Arial"/>
                <w:sz w:val="20"/>
                <w:szCs w:val="20"/>
                <w:lang w:eastAsia="es-CR"/>
              </w:rPr>
              <w:t>▼</w:t>
            </w:r>
          </w:p>
        </w:tc>
      </w:tr>
      <w:tr w:rsidR="00140AD0" w:rsidRPr="00EC6FF1" w:rsidTr="005E6A96">
        <w:trPr>
          <w:trHeight w:val="195"/>
          <w:jc w:val="center"/>
        </w:trPr>
        <w:tc>
          <w:tcPr>
            <w:tcW w:w="2883"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junio</w:t>
            </w:r>
          </w:p>
        </w:tc>
        <w:tc>
          <w:tcPr>
            <w:tcW w:w="2008"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3 111 940,41 </w:t>
            </w:r>
          </w:p>
        </w:tc>
        <w:tc>
          <w:tcPr>
            <w:tcW w:w="1416"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8,89%</w:t>
            </w:r>
          </w:p>
        </w:tc>
        <w:tc>
          <w:tcPr>
            <w:tcW w:w="435"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Times New Roman" w:eastAsia="Times New Roman" w:hAnsi="Times New Roman"/>
                <w:sz w:val="20"/>
                <w:szCs w:val="20"/>
                <w:lang w:eastAsia="es-CR"/>
              </w:rPr>
              <w:t>▲</w:t>
            </w:r>
          </w:p>
        </w:tc>
      </w:tr>
      <w:tr w:rsidR="00140AD0" w:rsidRPr="00EC6FF1" w:rsidTr="005E6A96">
        <w:trPr>
          <w:trHeight w:val="195"/>
          <w:jc w:val="center"/>
        </w:trPr>
        <w:tc>
          <w:tcPr>
            <w:tcW w:w="2883"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julio</w:t>
            </w:r>
          </w:p>
        </w:tc>
        <w:tc>
          <w:tcPr>
            <w:tcW w:w="2008"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3 093 634,46 </w:t>
            </w:r>
          </w:p>
        </w:tc>
        <w:tc>
          <w:tcPr>
            <w:tcW w:w="1416"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-0,59%</w:t>
            </w:r>
          </w:p>
        </w:tc>
        <w:tc>
          <w:tcPr>
            <w:tcW w:w="435"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w:t>
            </w:r>
          </w:p>
        </w:tc>
      </w:tr>
      <w:tr w:rsidR="00140AD0" w:rsidRPr="00EC6FF1" w:rsidTr="005E6A96">
        <w:trPr>
          <w:trHeight w:val="204"/>
          <w:jc w:val="center"/>
        </w:trPr>
        <w:tc>
          <w:tcPr>
            <w:tcW w:w="2883" w:type="dxa"/>
            <w:shd w:val="clear" w:color="auto" w:fill="auto"/>
            <w:noWrap/>
            <w:vAlign w:val="bottom"/>
          </w:tcPr>
          <w:p w:rsidR="00140AD0" w:rsidRPr="00EC6FF1" w:rsidRDefault="00140AD0" w:rsidP="005E6A96">
            <w:pPr>
              <w:spacing w:after="0" w:line="240" w:lineRule="auto"/>
              <w:rPr>
                <w:rFonts w:ascii="Times New Roman" w:eastAsia="Times New Roman" w:hAnsi="Times New Roman"/>
                <w:sz w:val="20"/>
                <w:szCs w:val="20"/>
                <w:lang w:eastAsia="es-CR"/>
              </w:rPr>
            </w:pPr>
            <w:r w:rsidRPr="001C0A1B">
              <w:rPr>
                <w:rFonts w:ascii="Arial" w:eastAsia="Times New Roman" w:hAnsi="Arial" w:cs="Arial"/>
                <w:sz w:val="20"/>
                <w:szCs w:val="20"/>
                <w:lang w:eastAsia="es-CR"/>
              </w:rPr>
              <w:t>agosto</w:t>
            </w:r>
          </w:p>
        </w:tc>
        <w:tc>
          <w:tcPr>
            <w:tcW w:w="2008" w:type="dxa"/>
            <w:shd w:val="clear" w:color="auto" w:fill="auto"/>
            <w:noWrap/>
            <w:vAlign w:val="bottom"/>
          </w:tcPr>
          <w:p w:rsidR="00140AD0" w:rsidRPr="00EC6FF1" w:rsidRDefault="00140AD0" w:rsidP="005E6A96">
            <w:pPr>
              <w:spacing w:after="0" w:line="240" w:lineRule="auto"/>
              <w:rPr>
                <w:rFonts w:ascii="Arial" w:eastAsia="Times New Roman" w:hAnsi="Arial" w:cs="Arial"/>
                <w:b/>
                <w:bCs/>
                <w:sz w:val="20"/>
                <w:szCs w:val="20"/>
                <w:lang w:eastAsia="es-CR"/>
              </w:rPr>
            </w:pPr>
            <w:r>
              <w:rPr>
                <w:rFonts w:ascii="Arial" w:eastAsia="Times New Roman" w:hAnsi="Arial" w:cs="Arial"/>
                <w:sz w:val="20"/>
                <w:szCs w:val="20"/>
                <w:lang w:eastAsia="es-CR"/>
              </w:rPr>
              <w:t xml:space="preserve">     </w:t>
            </w:r>
            <w:r w:rsidRPr="001C0A1B">
              <w:rPr>
                <w:rFonts w:ascii="Arial" w:eastAsia="Times New Roman" w:hAnsi="Arial" w:cs="Arial"/>
                <w:sz w:val="20"/>
                <w:szCs w:val="20"/>
                <w:lang w:eastAsia="es-CR"/>
              </w:rPr>
              <w:t>3 236 554,93</w:t>
            </w:r>
          </w:p>
        </w:tc>
        <w:tc>
          <w:tcPr>
            <w:tcW w:w="1416" w:type="dxa"/>
            <w:shd w:val="clear" w:color="auto" w:fill="auto"/>
            <w:noWrap/>
            <w:vAlign w:val="bottom"/>
          </w:tcPr>
          <w:p w:rsidR="00140AD0" w:rsidRPr="001C0A1B" w:rsidRDefault="00140AD0" w:rsidP="005E6A96">
            <w:pPr>
              <w:spacing w:after="0" w:line="240" w:lineRule="auto"/>
              <w:rPr>
                <w:rFonts w:ascii="Arial" w:eastAsia="Times New Roman" w:hAnsi="Arial" w:cs="Arial"/>
                <w:sz w:val="20"/>
                <w:szCs w:val="20"/>
                <w:lang w:eastAsia="es-CR"/>
              </w:rPr>
            </w:pPr>
            <w:r w:rsidRPr="001C0A1B">
              <w:rPr>
                <w:rFonts w:ascii="Arial" w:eastAsia="Times New Roman" w:hAnsi="Arial" w:cs="Arial"/>
                <w:sz w:val="20"/>
                <w:szCs w:val="20"/>
                <w:lang w:eastAsia="es-CR"/>
              </w:rPr>
              <w:t xml:space="preserve">            4,62%</w:t>
            </w:r>
          </w:p>
        </w:tc>
        <w:tc>
          <w:tcPr>
            <w:tcW w:w="435" w:type="dxa"/>
            <w:shd w:val="clear" w:color="auto" w:fill="auto"/>
            <w:noWrap/>
            <w:vAlign w:val="bottom"/>
          </w:tcPr>
          <w:p w:rsidR="00140AD0" w:rsidRPr="001C0A1B" w:rsidRDefault="00140AD0" w:rsidP="005E6A96">
            <w:pPr>
              <w:spacing w:after="0" w:line="240" w:lineRule="auto"/>
              <w:rPr>
                <w:rFonts w:ascii="Arial" w:eastAsia="Times New Roman" w:hAnsi="Arial" w:cs="Arial"/>
                <w:sz w:val="20"/>
                <w:szCs w:val="20"/>
                <w:lang w:eastAsia="es-CR"/>
              </w:rPr>
            </w:pPr>
            <w:r w:rsidRPr="00EC6FF1">
              <w:rPr>
                <w:rFonts w:ascii="Times New Roman" w:eastAsia="Times New Roman" w:hAnsi="Times New Roman"/>
                <w:sz w:val="20"/>
                <w:szCs w:val="20"/>
                <w:lang w:eastAsia="es-CR"/>
              </w:rPr>
              <w:t>▲</w:t>
            </w:r>
          </w:p>
        </w:tc>
      </w:tr>
      <w:tr w:rsidR="00140AD0" w:rsidRPr="00EC6FF1" w:rsidTr="005E6A96">
        <w:trPr>
          <w:trHeight w:val="204"/>
          <w:jc w:val="center"/>
        </w:trPr>
        <w:tc>
          <w:tcPr>
            <w:tcW w:w="2883" w:type="dxa"/>
            <w:shd w:val="clear" w:color="auto" w:fill="auto"/>
            <w:noWrap/>
            <w:vAlign w:val="bottom"/>
          </w:tcPr>
          <w:p w:rsidR="00140AD0" w:rsidRPr="001C0A1B" w:rsidRDefault="00140AD0" w:rsidP="005E6A96">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setiembre</w:t>
            </w:r>
          </w:p>
        </w:tc>
        <w:tc>
          <w:tcPr>
            <w:tcW w:w="2008" w:type="dxa"/>
            <w:shd w:val="clear" w:color="auto" w:fill="auto"/>
            <w:noWrap/>
            <w:vAlign w:val="bottom"/>
          </w:tcPr>
          <w:p w:rsidR="00140AD0" w:rsidRDefault="00140AD0" w:rsidP="005E6A96">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 xml:space="preserve">     </w:t>
            </w:r>
            <w:r w:rsidRPr="00140AD0">
              <w:rPr>
                <w:rFonts w:ascii="Arial" w:eastAsia="Times New Roman" w:hAnsi="Arial" w:cs="Arial"/>
                <w:sz w:val="20"/>
                <w:szCs w:val="20"/>
                <w:lang w:eastAsia="es-CR"/>
              </w:rPr>
              <w:t>2 889 029,40</w:t>
            </w:r>
          </w:p>
        </w:tc>
        <w:tc>
          <w:tcPr>
            <w:tcW w:w="1416" w:type="dxa"/>
            <w:shd w:val="clear" w:color="auto" w:fill="auto"/>
            <w:noWrap/>
            <w:vAlign w:val="bottom"/>
          </w:tcPr>
          <w:p w:rsidR="00140AD0" w:rsidRPr="001C0A1B" w:rsidRDefault="00140AD0" w:rsidP="005E6A96">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 xml:space="preserve">         </w:t>
            </w:r>
            <w:r w:rsidRPr="00140AD0">
              <w:rPr>
                <w:rFonts w:ascii="Arial" w:eastAsia="Times New Roman" w:hAnsi="Arial" w:cs="Arial"/>
                <w:sz w:val="20"/>
                <w:szCs w:val="20"/>
                <w:lang w:eastAsia="es-CR"/>
              </w:rPr>
              <w:t>-10,74%</w:t>
            </w:r>
          </w:p>
        </w:tc>
        <w:tc>
          <w:tcPr>
            <w:tcW w:w="435" w:type="dxa"/>
            <w:shd w:val="clear" w:color="auto" w:fill="auto"/>
            <w:noWrap/>
            <w:vAlign w:val="bottom"/>
          </w:tcPr>
          <w:p w:rsidR="00140AD0" w:rsidRPr="00EC6FF1" w:rsidRDefault="00140AD0" w:rsidP="005E6A96">
            <w:pPr>
              <w:spacing w:after="0" w:line="240" w:lineRule="auto"/>
              <w:rPr>
                <w:rFonts w:ascii="Times New Roman" w:eastAsia="Times New Roman" w:hAnsi="Times New Roman"/>
                <w:sz w:val="20"/>
                <w:szCs w:val="20"/>
                <w:lang w:eastAsia="es-CR"/>
              </w:rPr>
            </w:pPr>
            <w:r w:rsidRPr="00EC6FF1">
              <w:rPr>
                <w:rFonts w:ascii="Arial" w:eastAsia="Times New Roman" w:hAnsi="Arial" w:cs="Arial"/>
                <w:sz w:val="20"/>
                <w:szCs w:val="20"/>
                <w:lang w:eastAsia="es-CR"/>
              </w:rPr>
              <w:t>▼</w:t>
            </w:r>
          </w:p>
        </w:tc>
      </w:tr>
      <w:tr w:rsidR="008E614F" w:rsidRPr="00EC6FF1" w:rsidTr="005E6A96">
        <w:trPr>
          <w:trHeight w:val="204"/>
          <w:jc w:val="center"/>
        </w:trPr>
        <w:tc>
          <w:tcPr>
            <w:tcW w:w="2883" w:type="dxa"/>
            <w:shd w:val="clear" w:color="auto" w:fill="auto"/>
            <w:noWrap/>
            <w:vAlign w:val="bottom"/>
          </w:tcPr>
          <w:p w:rsidR="008E614F" w:rsidRDefault="008E614F" w:rsidP="008E614F">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octubre</w:t>
            </w:r>
          </w:p>
        </w:tc>
        <w:tc>
          <w:tcPr>
            <w:tcW w:w="2008" w:type="dxa"/>
            <w:shd w:val="clear" w:color="auto" w:fill="auto"/>
            <w:noWrap/>
            <w:vAlign w:val="bottom"/>
          </w:tcPr>
          <w:p w:rsidR="008E614F" w:rsidRDefault="008E614F" w:rsidP="008E614F">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 xml:space="preserve">     2 759 334,96</w:t>
            </w:r>
          </w:p>
        </w:tc>
        <w:tc>
          <w:tcPr>
            <w:tcW w:w="1416" w:type="dxa"/>
            <w:shd w:val="clear" w:color="auto" w:fill="auto"/>
            <w:noWrap/>
            <w:vAlign w:val="bottom"/>
          </w:tcPr>
          <w:p w:rsidR="008E614F" w:rsidRPr="001C0A1B" w:rsidRDefault="008E614F" w:rsidP="008E614F">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 xml:space="preserve">          -4,49</w:t>
            </w:r>
            <w:r w:rsidRPr="00140AD0">
              <w:rPr>
                <w:rFonts w:ascii="Arial" w:eastAsia="Times New Roman" w:hAnsi="Arial" w:cs="Arial"/>
                <w:sz w:val="20"/>
                <w:szCs w:val="20"/>
                <w:lang w:eastAsia="es-CR"/>
              </w:rPr>
              <w:t>%</w:t>
            </w:r>
          </w:p>
        </w:tc>
        <w:tc>
          <w:tcPr>
            <w:tcW w:w="435" w:type="dxa"/>
            <w:shd w:val="clear" w:color="auto" w:fill="auto"/>
            <w:noWrap/>
            <w:vAlign w:val="bottom"/>
          </w:tcPr>
          <w:p w:rsidR="008E614F" w:rsidRPr="00EC6FF1" w:rsidRDefault="008E614F" w:rsidP="008E614F">
            <w:pPr>
              <w:spacing w:after="0" w:line="240" w:lineRule="auto"/>
              <w:rPr>
                <w:rFonts w:ascii="Times New Roman" w:eastAsia="Times New Roman" w:hAnsi="Times New Roman"/>
                <w:sz w:val="20"/>
                <w:szCs w:val="20"/>
                <w:lang w:eastAsia="es-CR"/>
              </w:rPr>
            </w:pPr>
            <w:r w:rsidRPr="00EC6FF1">
              <w:rPr>
                <w:rFonts w:ascii="Arial" w:eastAsia="Times New Roman" w:hAnsi="Arial" w:cs="Arial"/>
                <w:sz w:val="20"/>
                <w:szCs w:val="20"/>
                <w:lang w:eastAsia="es-CR"/>
              </w:rPr>
              <w:t>▼</w:t>
            </w:r>
          </w:p>
        </w:tc>
      </w:tr>
      <w:tr w:rsidR="003D0A2D" w:rsidRPr="00EC6FF1" w:rsidTr="005E6A96">
        <w:trPr>
          <w:trHeight w:val="204"/>
          <w:jc w:val="center"/>
        </w:trPr>
        <w:tc>
          <w:tcPr>
            <w:tcW w:w="2883" w:type="dxa"/>
            <w:shd w:val="clear" w:color="auto" w:fill="auto"/>
            <w:noWrap/>
            <w:vAlign w:val="bottom"/>
          </w:tcPr>
          <w:p w:rsidR="003D0A2D" w:rsidRDefault="003D0A2D" w:rsidP="003D0A2D">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Noviembre</w:t>
            </w:r>
          </w:p>
        </w:tc>
        <w:tc>
          <w:tcPr>
            <w:tcW w:w="2008" w:type="dxa"/>
            <w:shd w:val="clear" w:color="auto" w:fill="auto"/>
            <w:noWrap/>
            <w:vAlign w:val="bottom"/>
          </w:tcPr>
          <w:p w:rsidR="003D0A2D" w:rsidRDefault="003D0A2D" w:rsidP="003D0A2D">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 xml:space="preserve">     </w:t>
            </w:r>
            <w:r w:rsidRPr="003D0A2D">
              <w:rPr>
                <w:rFonts w:ascii="Arial" w:eastAsia="Times New Roman" w:hAnsi="Arial" w:cs="Arial"/>
                <w:sz w:val="20"/>
                <w:szCs w:val="20"/>
                <w:lang w:eastAsia="es-CR"/>
              </w:rPr>
              <w:t>2 979 256,89</w:t>
            </w:r>
          </w:p>
        </w:tc>
        <w:tc>
          <w:tcPr>
            <w:tcW w:w="1416" w:type="dxa"/>
            <w:shd w:val="clear" w:color="auto" w:fill="auto"/>
            <w:noWrap/>
            <w:vAlign w:val="bottom"/>
          </w:tcPr>
          <w:p w:rsidR="003D0A2D" w:rsidRPr="001C0A1B" w:rsidRDefault="003D0A2D" w:rsidP="003D0A2D">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 xml:space="preserve">           7,97</w:t>
            </w:r>
            <w:r w:rsidRPr="00140AD0">
              <w:rPr>
                <w:rFonts w:ascii="Arial" w:eastAsia="Times New Roman" w:hAnsi="Arial" w:cs="Arial"/>
                <w:sz w:val="20"/>
                <w:szCs w:val="20"/>
                <w:lang w:eastAsia="es-CR"/>
              </w:rPr>
              <w:t>%</w:t>
            </w:r>
          </w:p>
        </w:tc>
        <w:tc>
          <w:tcPr>
            <w:tcW w:w="435" w:type="dxa"/>
            <w:shd w:val="clear" w:color="auto" w:fill="auto"/>
            <w:noWrap/>
            <w:vAlign w:val="bottom"/>
          </w:tcPr>
          <w:p w:rsidR="003D0A2D" w:rsidRPr="00EC6FF1" w:rsidRDefault="003D0A2D" w:rsidP="003D0A2D">
            <w:pPr>
              <w:spacing w:after="0" w:line="240" w:lineRule="auto"/>
              <w:rPr>
                <w:rFonts w:ascii="Times New Roman" w:eastAsia="Times New Roman" w:hAnsi="Times New Roman"/>
                <w:sz w:val="20"/>
                <w:szCs w:val="20"/>
                <w:lang w:eastAsia="es-CR"/>
              </w:rPr>
            </w:pPr>
            <w:r w:rsidRPr="00EC6FF1">
              <w:rPr>
                <w:rFonts w:ascii="Arial" w:eastAsia="Times New Roman" w:hAnsi="Arial" w:cs="Arial"/>
                <w:sz w:val="20"/>
                <w:szCs w:val="20"/>
                <w:lang w:eastAsia="es-CR"/>
              </w:rPr>
              <w:t>▲</w:t>
            </w:r>
          </w:p>
        </w:tc>
      </w:tr>
      <w:tr w:rsidR="00CE017E" w:rsidRPr="00EC6FF1" w:rsidTr="005E6A96">
        <w:trPr>
          <w:trHeight w:val="204"/>
          <w:jc w:val="center"/>
        </w:trPr>
        <w:tc>
          <w:tcPr>
            <w:tcW w:w="2883" w:type="dxa"/>
            <w:shd w:val="clear" w:color="auto" w:fill="auto"/>
            <w:noWrap/>
            <w:vAlign w:val="bottom"/>
          </w:tcPr>
          <w:p w:rsidR="00CE017E" w:rsidRDefault="00CE017E" w:rsidP="00CE017E">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Diciembre</w:t>
            </w:r>
          </w:p>
        </w:tc>
        <w:tc>
          <w:tcPr>
            <w:tcW w:w="2008" w:type="dxa"/>
            <w:shd w:val="clear" w:color="auto" w:fill="auto"/>
            <w:noWrap/>
            <w:vAlign w:val="bottom"/>
          </w:tcPr>
          <w:p w:rsidR="00CE017E" w:rsidRDefault="00CE017E" w:rsidP="00CE017E">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 xml:space="preserve">     3 508 986.07</w:t>
            </w:r>
          </w:p>
        </w:tc>
        <w:tc>
          <w:tcPr>
            <w:tcW w:w="1416" w:type="dxa"/>
            <w:shd w:val="clear" w:color="auto" w:fill="auto"/>
            <w:noWrap/>
            <w:vAlign w:val="bottom"/>
          </w:tcPr>
          <w:p w:rsidR="00CE017E" w:rsidRPr="001C0A1B" w:rsidRDefault="00CE017E" w:rsidP="00CE017E">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 xml:space="preserve">          17,78</w:t>
            </w:r>
            <w:r w:rsidRPr="00140AD0">
              <w:rPr>
                <w:rFonts w:ascii="Arial" w:eastAsia="Times New Roman" w:hAnsi="Arial" w:cs="Arial"/>
                <w:sz w:val="20"/>
                <w:szCs w:val="20"/>
                <w:lang w:eastAsia="es-CR"/>
              </w:rPr>
              <w:t>%</w:t>
            </w:r>
          </w:p>
        </w:tc>
        <w:tc>
          <w:tcPr>
            <w:tcW w:w="435" w:type="dxa"/>
            <w:shd w:val="clear" w:color="auto" w:fill="auto"/>
            <w:noWrap/>
            <w:vAlign w:val="bottom"/>
          </w:tcPr>
          <w:p w:rsidR="00CE017E" w:rsidRPr="00EC6FF1" w:rsidRDefault="00CE017E" w:rsidP="00CE017E">
            <w:pPr>
              <w:spacing w:after="0" w:line="240" w:lineRule="auto"/>
              <w:rPr>
                <w:rFonts w:ascii="Times New Roman" w:eastAsia="Times New Roman" w:hAnsi="Times New Roman"/>
                <w:sz w:val="20"/>
                <w:szCs w:val="20"/>
                <w:lang w:eastAsia="es-CR"/>
              </w:rPr>
            </w:pPr>
            <w:r w:rsidRPr="00EC6FF1">
              <w:rPr>
                <w:rFonts w:ascii="Arial" w:eastAsia="Times New Roman" w:hAnsi="Arial" w:cs="Arial"/>
                <w:sz w:val="20"/>
                <w:szCs w:val="20"/>
                <w:lang w:eastAsia="es-CR"/>
              </w:rPr>
              <w:t>▲</w:t>
            </w:r>
          </w:p>
        </w:tc>
      </w:tr>
      <w:tr w:rsidR="00CE017E" w:rsidRPr="00EC6FF1" w:rsidTr="005E6A96">
        <w:trPr>
          <w:trHeight w:val="204"/>
          <w:jc w:val="center"/>
        </w:trPr>
        <w:tc>
          <w:tcPr>
            <w:tcW w:w="2883" w:type="dxa"/>
            <w:shd w:val="clear" w:color="auto" w:fill="auto"/>
            <w:noWrap/>
            <w:vAlign w:val="bottom"/>
            <w:hideMark/>
          </w:tcPr>
          <w:p w:rsidR="00CE017E" w:rsidRPr="00EC6FF1" w:rsidRDefault="00CE017E" w:rsidP="00CE017E">
            <w:pPr>
              <w:spacing w:after="0" w:line="240" w:lineRule="auto"/>
              <w:rPr>
                <w:rFonts w:ascii="Times New Roman" w:eastAsia="Times New Roman" w:hAnsi="Times New Roman"/>
                <w:sz w:val="20"/>
                <w:szCs w:val="20"/>
                <w:lang w:eastAsia="es-CR"/>
              </w:rPr>
            </w:pPr>
          </w:p>
        </w:tc>
        <w:tc>
          <w:tcPr>
            <w:tcW w:w="2008" w:type="dxa"/>
            <w:shd w:val="clear" w:color="auto" w:fill="auto"/>
            <w:noWrap/>
            <w:vAlign w:val="bottom"/>
            <w:hideMark/>
          </w:tcPr>
          <w:p w:rsidR="00CE017E" w:rsidRPr="00EC6FF1" w:rsidRDefault="00CE017E" w:rsidP="00CE017E">
            <w:pPr>
              <w:spacing w:after="0" w:line="240" w:lineRule="auto"/>
              <w:rPr>
                <w:rFonts w:ascii="Arial" w:eastAsia="Times New Roman" w:hAnsi="Arial" w:cs="Arial"/>
                <w:b/>
                <w:bCs/>
                <w:sz w:val="20"/>
                <w:szCs w:val="20"/>
                <w:lang w:eastAsia="es-CR"/>
              </w:rPr>
            </w:pPr>
            <w:r>
              <w:rPr>
                <w:rFonts w:ascii="Arial" w:eastAsia="Times New Roman" w:hAnsi="Arial" w:cs="Arial"/>
                <w:b/>
                <w:bCs/>
                <w:sz w:val="20"/>
                <w:szCs w:val="20"/>
                <w:lang w:eastAsia="es-CR"/>
              </w:rPr>
              <w:t xml:space="preserve">    40 573 759.92</w:t>
            </w:r>
          </w:p>
        </w:tc>
        <w:tc>
          <w:tcPr>
            <w:tcW w:w="1416" w:type="dxa"/>
            <w:shd w:val="clear" w:color="auto" w:fill="auto"/>
            <w:noWrap/>
            <w:vAlign w:val="bottom"/>
            <w:hideMark/>
          </w:tcPr>
          <w:p w:rsidR="00CE017E" w:rsidRPr="00EC6FF1" w:rsidRDefault="00CE017E" w:rsidP="00CE017E">
            <w:pPr>
              <w:spacing w:after="0" w:line="240" w:lineRule="auto"/>
              <w:rPr>
                <w:rFonts w:ascii="Arial" w:eastAsia="Times New Roman" w:hAnsi="Arial" w:cs="Arial"/>
                <w:b/>
                <w:bCs/>
                <w:sz w:val="20"/>
                <w:szCs w:val="20"/>
                <w:lang w:eastAsia="es-CR"/>
              </w:rPr>
            </w:pPr>
          </w:p>
        </w:tc>
        <w:tc>
          <w:tcPr>
            <w:tcW w:w="435" w:type="dxa"/>
            <w:shd w:val="clear" w:color="auto" w:fill="auto"/>
            <w:noWrap/>
            <w:vAlign w:val="bottom"/>
            <w:hideMark/>
          </w:tcPr>
          <w:p w:rsidR="00CE017E" w:rsidRPr="00EC6FF1" w:rsidRDefault="00CE017E" w:rsidP="00CE017E">
            <w:pPr>
              <w:spacing w:after="0" w:line="240" w:lineRule="auto"/>
              <w:rPr>
                <w:rFonts w:ascii="Times New Roman" w:eastAsia="Times New Roman" w:hAnsi="Times New Roman"/>
                <w:sz w:val="20"/>
                <w:szCs w:val="20"/>
                <w:lang w:eastAsia="es-CR"/>
              </w:rPr>
            </w:pPr>
          </w:p>
        </w:tc>
      </w:tr>
    </w:tbl>
    <w:p w:rsidR="007665C1" w:rsidRDefault="007665C1" w:rsidP="00B03335"/>
    <w:p w:rsidR="007F6108" w:rsidRDefault="00B03335" w:rsidP="001853E2">
      <w:pPr>
        <w:pStyle w:val="Ttulo3"/>
        <w:rPr>
          <w:rFonts w:ascii="Arial Narrow" w:hAnsi="Arial Narrow"/>
          <w:color w:val="2F5496"/>
        </w:rPr>
      </w:pPr>
      <w:bookmarkStart w:id="940" w:name="_Ingresos_por_Contribuciones"/>
      <w:bookmarkStart w:id="941" w:name="_Toc74579136"/>
      <w:bookmarkEnd w:id="940"/>
      <w:r w:rsidRPr="001853E2">
        <w:rPr>
          <w:rFonts w:ascii="Arial Narrow" w:hAnsi="Arial Narrow"/>
          <w:sz w:val="24"/>
          <w:szCs w:val="24"/>
        </w:rPr>
        <w:t>Ingresos por Contribuciones Sociales</w:t>
      </w:r>
      <w:bookmarkEnd w:id="941"/>
      <w:r w:rsidR="007F6108">
        <w:rPr>
          <w:rFonts w:ascii="Arial Narrow" w:hAnsi="Arial Narrow"/>
          <w:color w:val="2F5496"/>
        </w:rPr>
        <w:t xml:space="preserve"> </w:t>
      </w:r>
    </w:p>
    <w:p w:rsidR="006756C0" w:rsidRPr="007F6108" w:rsidRDefault="00DE376E" w:rsidP="008E614F">
      <w:pPr>
        <w:ind w:left="-284"/>
      </w:pPr>
      <w:r w:rsidRPr="00C449CD">
        <w:rPr>
          <w:noProof/>
          <w:lang w:eastAsia="es-CR"/>
        </w:rPr>
        <w:drawing>
          <wp:inline distT="0" distB="0" distL="0" distR="0">
            <wp:extent cx="6353175" cy="1476375"/>
            <wp:effectExtent l="0" t="0" r="9525" b="9525"/>
            <wp:docPr id="262"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3"/>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6353175" cy="1476375"/>
                    </a:xfrm>
                    <a:prstGeom prst="rect">
                      <a:avLst/>
                    </a:prstGeom>
                    <a:noFill/>
                    <a:ln>
                      <a:noFill/>
                    </a:ln>
                  </pic:spPr>
                </pic:pic>
              </a:graphicData>
            </a:graphic>
          </wp:inline>
        </w:drawing>
      </w:r>
    </w:p>
    <w:p w:rsidR="00B03335" w:rsidRDefault="00B03335" w:rsidP="001853E2">
      <w:pPr>
        <w:pStyle w:val="Ttulo3"/>
        <w:rPr>
          <w:rFonts w:ascii="Arial Narrow" w:hAnsi="Arial Narrow"/>
          <w:sz w:val="24"/>
          <w:szCs w:val="24"/>
        </w:rPr>
      </w:pPr>
      <w:bookmarkStart w:id="942" w:name="_Otros_Ingresos"/>
      <w:bookmarkStart w:id="943" w:name="_Toc74579137"/>
      <w:bookmarkEnd w:id="942"/>
      <w:r w:rsidRPr="001853E2">
        <w:rPr>
          <w:rFonts w:ascii="Arial Narrow" w:hAnsi="Arial Narrow"/>
          <w:sz w:val="24"/>
          <w:szCs w:val="24"/>
        </w:rPr>
        <w:t>Otros Ingresos</w:t>
      </w:r>
      <w:bookmarkEnd w:id="943"/>
      <w:r w:rsidRPr="001853E2">
        <w:rPr>
          <w:rFonts w:ascii="Arial Narrow" w:hAnsi="Arial Narrow"/>
          <w:sz w:val="24"/>
          <w:szCs w:val="24"/>
        </w:rPr>
        <w:t xml:space="preserve"> </w:t>
      </w:r>
    </w:p>
    <w:p w:rsidR="0078418F" w:rsidRPr="0078418F" w:rsidRDefault="00DE376E" w:rsidP="008E614F">
      <w:pPr>
        <w:ind w:left="-284"/>
        <w:rPr>
          <w:lang w:eastAsia="es-CR"/>
        </w:rPr>
      </w:pPr>
      <w:r w:rsidRPr="00C449CD">
        <w:rPr>
          <w:noProof/>
          <w:lang w:eastAsia="es-CR"/>
        </w:rPr>
        <w:drawing>
          <wp:inline distT="0" distB="0" distL="0" distR="0">
            <wp:extent cx="5695950" cy="1381125"/>
            <wp:effectExtent l="0" t="0" r="0" b="9525"/>
            <wp:docPr id="26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695950" cy="1381125"/>
                    </a:xfrm>
                    <a:prstGeom prst="rect">
                      <a:avLst/>
                    </a:prstGeom>
                    <a:noFill/>
                    <a:ln>
                      <a:noFill/>
                    </a:ln>
                  </pic:spPr>
                </pic:pic>
              </a:graphicData>
            </a:graphic>
          </wp:inline>
        </w:drawing>
      </w:r>
    </w:p>
    <w:p w:rsidR="00140AD0" w:rsidRDefault="00140AD0" w:rsidP="00140AD0">
      <w:pPr>
        <w:spacing w:line="240" w:lineRule="auto"/>
      </w:pPr>
      <w:r>
        <w:t>A continuación se muestra las variaciones entre los meses del año 2021 y la variación con respecto al año anterior, de las ventas de bienes y servicios:</w:t>
      </w:r>
    </w:p>
    <w:tbl>
      <w:tblPr>
        <w:tblW w:w="6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6"/>
        <w:gridCol w:w="2992"/>
        <w:gridCol w:w="1536"/>
        <w:gridCol w:w="338"/>
      </w:tblGrid>
      <w:tr w:rsidR="00140AD0" w:rsidRPr="00EC6FF1" w:rsidTr="008E614F">
        <w:trPr>
          <w:trHeight w:val="276"/>
          <w:jc w:val="center"/>
        </w:trPr>
        <w:tc>
          <w:tcPr>
            <w:tcW w:w="1476" w:type="dxa"/>
            <w:shd w:val="clear" w:color="auto" w:fill="auto"/>
            <w:noWrap/>
            <w:vAlign w:val="bottom"/>
            <w:hideMark/>
          </w:tcPr>
          <w:p w:rsidR="00140AD0" w:rsidRPr="00EC6FF1" w:rsidRDefault="00140AD0" w:rsidP="005E6A96">
            <w:pPr>
              <w:spacing w:after="0" w:line="240" w:lineRule="auto"/>
              <w:rPr>
                <w:rFonts w:ascii="Times New Roman" w:eastAsia="Times New Roman" w:hAnsi="Times New Roman"/>
                <w:sz w:val="20"/>
                <w:szCs w:val="20"/>
                <w:lang w:eastAsia="es-CR"/>
              </w:rPr>
            </w:pPr>
          </w:p>
        </w:tc>
        <w:tc>
          <w:tcPr>
            <w:tcW w:w="2992" w:type="dxa"/>
            <w:shd w:val="clear" w:color="auto" w:fill="auto"/>
            <w:noWrap/>
            <w:vAlign w:val="bottom"/>
            <w:hideMark/>
          </w:tcPr>
          <w:p w:rsidR="00140AD0" w:rsidRPr="00EC6FF1" w:rsidRDefault="00140AD0" w:rsidP="005E6A96">
            <w:pPr>
              <w:spacing w:after="0" w:line="240" w:lineRule="auto"/>
              <w:rPr>
                <w:rFonts w:ascii="Arial Narrow" w:eastAsia="Times New Roman" w:hAnsi="Arial Narrow" w:cs="Arial"/>
                <w:b/>
                <w:bCs/>
                <w:lang w:eastAsia="es-CR"/>
              </w:rPr>
            </w:pPr>
            <w:r w:rsidRPr="00EC6FF1">
              <w:rPr>
                <w:rFonts w:ascii="Arial Narrow" w:eastAsia="Times New Roman" w:hAnsi="Arial Narrow" w:cs="Arial"/>
                <w:b/>
                <w:bCs/>
                <w:lang w:eastAsia="es-CR"/>
              </w:rPr>
              <w:t xml:space="preserve"> INGRESOS NO TRIBUTARIOS </w:t>
            </w:r>
          </w:p>
        </w:tc>
        <w:tc>
          <w:tcPr>
            <w:tcW w:w="1536" w:type="dxa"/>
            <w:shd w:val="clear" w:color="auto" w:fill="auto"/>
            <w:noWrap/>
            <w:vAlign w:val="bottom"/>
            <w:hideMark/>
          </w:tcPr>
          <w:p w:rsidR="00140AD0" w:rsidRPr="00EC6FF1" w:rsidRDefault="00140AD0" w:rsidP="005E6A96">
            <w:pPr>
              <w:spacing w:after="0" w:line="240" w:lineRule="auto"/>
              <w:rPr>
                <w:rFonts w:ascii="Arial Narrow" w:eastAsia="Times New Roman" w:hAnsi="Arial Narrow" w:cs="Arial"/>
                <w:b/>
                <w:bCs/>
                <w:lang w:eastAsia="es-CR"/>
              </w:rPr>
            </w:pPr>
            <w:r w:rsidRPr="00EC6FF1">
              <w:rPr>
                <w:rFonts w:ascii="Arial Narrow" w:eastAsia="Times New Roman" w:hAnsi="Arial Narrow" w:cs="Arial"/>
                <w:b/>
                <w:bCs/>
                <w:lang w:eastAsia="es-CR"/>
              </w:rPr>
              <w:t xml:space="preserve"> VARIACIONES </w:t>
            </w:r>
          </w:p>
        </w:tc>
        <w:tc>
          <w:tcPr>
            <w:tcW w:w="338" w:type="dxa"/>
            <w:shd w:val="clear" w:color="auto" w:fill="auto"/>
            <w:noWrap/>
            <w:vAlign w:val="bottom"/>
            <w:hideMark/>
          </w:tcPr>
          <w:p w:rsidR="00140AD0" w:rsidRPr="00EC6FF1" w:rsidRDefault="00140AD0" w:rsidP="005E6A96">
            <w:pPr>
              <w:spacing w:after="0" w:line="240" w:lineRule="auto"/>
              <w:rPr>
                <w:rFonts w:ascii="Arial Narrow" w:eastAsia="Times New Roman" w:hAnsi="Arial Narrow" w:cs="Arial"/>
                <w:b/>
                <w:bCs/>
                <w:lang w:eastAsia="es-CR"/>
              </w:rPr>
            </w:pPr>
          </w:p>
        </w:tc>
      </w:tr>
      <w:tr w:rsidR="00140AD0" w:rsidRPr="00EC6FF1" w:rsidTr="008E614F">
        <w:trPr>
          <w:trHeight w:val="264"/>
          <w:jc w:val="center"/>
        </w:trPr>
        <w:tc>
          <w:tcPr>
            <w:tcW w:w="1476"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enero</w:t>
            </w:r>
          </w:p>
        </w:tc>
        <w:tc>
          <w:tcPr>
            <w:tcW w:w="2992"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50 164 919,90   </w:t>
            </w:r>
          </w:p>
        </w:tc>
        <w:tc>
          <w:tcPr>
            <w:tcW w:w="1536"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p>
        </w:tc>
        <w:tc>
          <w:tcPr>
            <w:tcW w:w="338" w:type="dxa"/>
            <w:shd w:val="clear" w:color="auto" w:fill="auto"/>
            <w:noWrap/>
            <w:vAlign w:val="bottom"/>
            <w:hideMark/>
          </w:tcPr>
          <w:p w:rsidR="00140AD0" w:rsidRPr="00EC6FF1" w:rsidRDefault="00140AD0" w:rsidP="005E6A96">
            <w:pPr>
              <w:spacing w:after="0" w:line="240" w:lineRule="auto"/>
              <w:rPr>
                <w:rFonts w:ascii="Times New Roman" w:eastAsia="Times New Roman" w:hAnsi="Times New Roman"/>
                <w:sz w:val="20"/>
                <w:szCs w:val="20"/>
                <w:lang w:eastAsia="es-CR"/>
              </w:rPr>
            </w:pPr>
          </w:p>
        </w:tc>
      </w:tr>
      <w:tr w:rsidR="00140AD0" w:rsidRPr="00EC6FF1" w:rsidTr="008E614F">
        <w:trPr>
          <w:trHeight w:val="264"/>
          <w:jc w:val="center"/>
        </w:trPr>
        <w:tc>
          <w:tcPr>
            <w:tcW w:w="1476"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febrero</w:t>
            </w:r>
          </w:p>
        </w:tc>
        <w:tc>
          <w:tcPr>
            <w:tcW w:w="2992"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50 892 566,00   </w:t>
            </w:r>
          </w:p>
        </w:tc>
        <w:tc>
          <w:tcPr>
            <w:tcW w:w="1536"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1,45%</w:t>
            </w:r>
          </w:p>
        </w:tc>
        <w:tc>
          <w:tcPr>
            <w:tcW w:w="338"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w:t>
            </w:r>
          </w:p>
        </w:tc>
      </w:tr>
      <w:tr w:rsidR="00140AD0" w:rsidRPr="00EC6FF1" w:rsidTr="008E614F">
        <w:trPr>
          <w:trHeight w:val="264"/>
          <w:jc w:val="center"/>
        </w:trPr>
        <w:tc>
          <w:tcPr>
            <w:tcW w:w="1476"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marzo</w:t>
            </w:r>
          </w:p>
        </w:tc>
        <w:tc>
          <w:tcPr>
            <w:tcW w:w="2992"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55 355 150,17   </w:t>
            </w:r>
          </w:p>
        </w:tc>
        <w:tc>
          <w:tcPr>
            <w:tcW w:w="1536"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8,77%</w:t>
            </w:r>
          </w:p>
        </w:tc>
        <w:tc>
          <w:tcPr>
            <w:tcW w:w="338"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w:t>
            </w:r>
          </w:p>
        </w:tc>
      </w:tr>
      <w:tr w:rsidR="00140AD0" w:rsidRPr="00EC6FF1" w:rsidTr="008E614F">
        <w:trPr>
          <w:trHeight w:val="264"/>
          <w:jc w:val="center"/>
        </w:trPr>
        <w:tc>
          <w:tcPr>
            <w:tcW w:w="1476"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abril</w:t>
            </w:r>
          </w:p>
        </w:tc>
        <w:tc>
          <w:tcPr>
            <w:tcW w:w="2992"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58 924 445,96   </w:t>
            </w:r>
          </w:p>
        </w:tc>
        <w:tc>
          <w:tcPr>
            <w:tcW w:w="1536"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6,45%</w:t>
            </w:r>
          </w:p>
        </w:tc>
        <w:tc>
          <w:tcPr>
            <w:tcW w:w="338"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w:t>
            </w:r>
          </w:p>
        </w:tc>
      </w:tr>
      <w:tr w:rsidR="00140AD0" w:rsidRPr="00EC6FF1" w:rsidTr="008E614F">
        <w:trPr>
          <w:trHeight w:val="264"/>
          <w:jc w:val="center"/>
        </w:trPr>
        <w:tc>
          <w:tcPr>
            <w:tcW w:w="1476"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mayo</w:t>
            </w:r>
          </w:p>
        </w:tc>
        <w:tc>
          <w:tcPr>
            <w:tcW w:w="2992"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53 087 894,98   </w:t>
            </w:r>
          </w:p>
        </w:tc>
        <w:tc>
          <w:tcPr>
            <w:tcW w:w="1536"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-9,91%</w:t>
            </w:r>
          </w:p>
        </w:tc>
        <w:tc>
          <w:tcPr>
            <w:tcW w:w="338"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w:t>
            </w:r>
          </w:p>
        </w:tc>
      </w:tr>
      <w:tr w:rsidR="00140AD0" w:rsidRPr="00EC6FF1" w:rsidTr="008E614F">
        <w:trPr>
          <w:trHeight w:val="264"/>
          <w:jc w:val="center"/>
        </w:trPr>
        <w:tc>
          <w:tcPr>
            <w:tcW w:w="1476"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junio</w:t>
            </w:r>
          </w:p>
        </w:tc>
        <w:tc>
          <w:tcPr>
            <w:tcW w:w="2992"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56 522 611,12   </w:t>
            </w:r>
          </w:p>
        </w:tc>
        <w:tc>
          <w:tcPr>
            <w:tcW w:w="1536"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6,47%</w:t>
            </w:r>
          </w:p>
        </w:tc>
        <w:tc>
          <w:tcPr>
            <w:tcW w:w="338"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w:t>
            </w:r>
          </w:p>
        </w:tc>
      </w:tr>
      <w:tr w:rsidR="00140AD0" w:rsidRPr="00EC6FF1" w:rsidTr="008E614F">
        <w:trPr>
          <w:trHeight w:val="264"/>
          <w:jc w:val="center"/>
        </w:trPr>
        <w:tc>
          <w:tcPr>
            <w:tcW w:w="1476"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julio</w:t>
            </w:r>
          </w:p>
        </w:tc>
        <w:tc>
          <w:tcPr>
            <w:tcW w:w="2992"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54 980 822,01   </w:t>
            </w:r>
          </w:p>
        </w:tc>
        <w:tc>
          <w:tcPr>
            <w:tcW w:w="1536"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-2,73%</w:t>
            </w:r>
          </w:p>
        </w:tc>
        <w:tc>
          <w:tcPr>
            <w:tcW w:w="338"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w:t>
            </w:r>
          </w:p>
        </w:tc>
      </w:tr>
      <w:tr w:rsidR="00140AD0" w:rsidRPr="00EC6FF1" w:rsidTr="008E614F">
        <w:trPr>
          <w:trHeight w:val="264"/>
          <w:jc w:val="center"/>
        </w:trPr>
        <w:tc>
          <w:tcPr>
            <w:tcW w:w="1476" w:type="dxa"/>
            <w:shd w:val="clear" w:color="auto" w:fill="auto"/>
            <w:noWrap/>
            <w:vAlign w:val="bottom"/>
          </w:tcPr>
          <w:p w:rsidR="00140AD0" w:rsidRPr="00EC6FF1" w:rsidRDefault="00140AD0" w:rsidP="005E6A96">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Agosto</w:t>
            </w:r>
          </w:p>
        </w:tc>
        <w:tc>
          <w:tcPr>
            <w:tcW w:w="2992" w:type="dxa"/>
            <w:shd w:val="clear" w:color="auto" w:fill="auto"/>
            <w:noWrap/>
            <w:vAlign w:val="bottom"/>
          </w:tcPr>
          <w:p w:rsidR="00140AD0" w:rsidRPr="00EC6FF1" w:rsidRDefault="00140AD0" w:rsidP="005E6A96">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 xml:space="preserve">                        </w:t>
            </w:r>
            <w:r w:rsidRPr="001C0A1B">
              <w:rPr>
                <w:rFonts w:ascii="Arial" w:eastAsia="Times New Roman" w:hAnsi="Arial" w:cs="Arial"/>
                <w:sz w:val="20"/>
                <w:szCs w:val="20"/>
                <w:lang w:eastAsia="es-CR"/>
              </w:rPr>
              <w:t xml:space="preserve">40 533 002,36   </w:t>
            </w:r>
          </w:p>
        </w:tc>
        <w:tc>
          <w:tcPr>
            <w:tcW w:w="1536" w:type="dxa"/>
            <w:shd w:val="clear" w:color="auto" w:fill="auto"/>
            <w:noWrap/>
            <w:vAlign w:val="bottom"/>
          </w:tcPr>
          <w:p w:rsidR="00140AD0" w:rsidRPr="00EC6FF1" w:rsidRDefault="00140AD0" w:rsidP="005E6A96">
            <w:pPr>
              <w:spacing w:after="0" w:line="240" w:lineRule="auto"/>
              <w:jc w:val="right"/>
              <w:rPr>
                <w:rFonts w:ascii="Arial" w:eastAsia="Times New Roman" w:hAnsi="Arial" w:cs="Arial"/>
                <w:sz w:val="20"/>
                <w:szCs w:val="20"/>
                <w:lang w:eastAsia="es-CR"/>
              </w:rPr>
            </w:pPr>
            <w:r>
              <w:rPr>
                <w:rFonts w:ascii="Arial" w:eastAsia="Times New Roman" w:hAnsi="Arial" w:cs="Arial"/>
                <w:sz w:val="20"/>
                <w:szCs w:val="20"/>
                <w:lang w:eastAsia="es-CR"/>
              </w:rPr>
              <w:t>-26,28%</w:t>
            </w:r>
          </w:p>
        </w:tc>
        <w:tc>
          <w:tcPr>
            <w:tcW w:w="338" w:type="dxa"/>
            <w:shd w:val="clear" w:color="auto" w:fill="auto"/>
            <w:noWrap/>
            <w:vAlign w:val="bottom"/>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w:t>
            </w:r>
          </w:p>
        </w:tc>
      </w:tr>
      <w:tr w:rsidR="00140AD0" w:rsidRPr="00EC6FF1" w:rsidTr="008E614F">
        <w:trPr>
          <w:trHeight w:val="264"/>
          <w:jc w:val="center"/>
        </w:trPr>
        <w:tc>
          <w:tcPr>
            <w:tcW w:w="1476" w:type="dxa"/>
            <w:shd w:val="clear" w:color="auto" w:fill="auto"/>
            <w:noWrap/>
            <w:vAlign w:val="bottom"/>
          </w:tcPr>
          <w:p w:rsidR="00140AD0" w:rsidRDefault="00140AD0" w:rsidP="005E6A96">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setiembre</w:t>
            </w:r>
          </w:p>
        </w:tc>
        <w:tc>
          <w:tcPr>
            <w:tcW w:w="2992" w:type="dxa"/>
            <w:shd w:val="clear" w:color="auto" w:fill="auto"/>
            <w:noWrap/>
            <w:vAlign w:val="bottom"/>
          </w:tcPr>
          <w:p w:rsidR="00140AD0" w:rsidRDefault="00140AD0" w:rsidP="005E6A96">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 xml:space="preserve">                        </w:t>
            </w:r>
            <w:r w:rsidRPr="00140AD0">
              <w:rPr>
                <w:rFonts w:ascii="Arial" w:eastAsia="Times New Roman" w:hAnsi="Arial" w:cs="Arial"/>
                <w:sz w:val="20"/>
                <w:szCs w:val="20"/>
                <w:lang w:eastAsia="es-CR"/>
              </w:rPr>
              <w:t xml:space="preserve">38 095 340,19   </w:t>
            </w:r>
          </w:p>
        </w:tc>
        <w:tc>
          <w:tcPr>
            <w:tcW w:w="1536" w:type="dxa"/>
            <w:shd w:val="clear" w:color="auto" w:fill="auto"/>
            <w:noWrap/>
            <w:vAlign w:val="bottom"/>
          </w:tcPr>
          <w:p w:rsidR="00140AD0" w:rsidRDefault="00140AD0" w:rsidP="005E6A96">
            <w:pPr>
              <w:spacing w:after="0" w:line="240" w:lineRule="auto"/>
              <w:jc w:val="right"/>
              <w:rPr>
                <w:rFonts w:ascii="Arial" w:eastAsia="Times New Roman" w:hAnsi="Arial" w:cs="Arial"/>
                <w:sz w:val="20"/>
                <w:szCs w:val="20"/>
                <w:lang w:eastAsia="es-CR"/>
              </w:rPr>
            </w:pPr>
            <w:r w:rsidRPr="00140AD0">
              <w:rPr>
                <w:rFonts w:ascii="Arial" w:eastAsia="Times New Roman" w:hAnsi="Arial" w:cs="Arial"/>
                <w:sz w:val="20"/>
                <w:szCs w:val="20"/>
                <w:lang w:eastAsia="es-CR"/>
              </w:rPr>
              <w:t>-6,01%</w:t>
            </w:r>
          </w:p>
        </w:tc>
        <w:tc>
          <w:tcPr>
            <w:tcW w:w="338" w:type="dxa"/>
            <w:shd w:val="clear" w:color="auto" w:fill="auto"/>
            <w:noWrap/>
            <w:vAlign w:val="bottom"/>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w:t>
            </w:r>
          </w:p>
        </w:tc>
      </w:tr>
      <w:tr w:rsidR="008E614F" w:rsidRPr="00EC6FF1" w:rsidTr="008E614F">
        <w:trPr>
          <w:trHeight w:val="264"/>
          <w:jc w:val="center"/>
        </w:trPr>
        <w:tc>
          <w:tcPr>
            <w:tcW w:w="1476" w:type="dxa"/>
            <w:shd w:val="clear" w:color="auto" w:fill="auto"/>
            <w:noWrap/>
            <w:vAlign w:val="bottom"/>
          </w:tcPr>
          <w:p w:rsidR="008E614F" w:rsidRDefault="008E614F" w:rsidP="008E614F">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octubre</w:t>
            </w:r>
          </w:p>
        </w:tc>
        <w:tc>
          <w:tcPr>
            <w:tcW w:w="2992" w:type="dxa"/>
            <w:shd w:val="clear" w:color="auto" w:fill="auto"/>
            <w:noWrap/>
            <w:vAlign w:val="bottom"/>
          </w:tcPr>
          <w:p w:rsidR="008E614F" w:rsidRDefault="008E614F" w:rsidP="008E614F">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 xml:space="preserve">                        </w:t>
            </w:r>
            <w:r w:rsidR="003D0A2D" w:rsidRPr="003D0A2D">
              <w:rPr>
                <w:rFonts w:ascii="Arial" w:eastAsia="Times New Roman" w:hAnsi="Arial" w:cs="Arial"/>
                <w:sz w:val="20"/>
                <w:szCs w:val="20"/>
                <w:lang w:eastAsia="es-CR"/>
              </w:rPr>
              <w:t>37 044 699,81</w:t>
            </w:r>
          </w:p>
        </w:tc>
        <w:tc>
          <w:tcPr>
            <w:tcW w:w="1536" w:type="dxa"/>
            <w:shd w:val="clear" w:color="auto" w:fill="auto"/>
            <w:noWrap/>
            <w:vAlign w:val="bottom"/>
          </w:tcPr>
          <w:p w:rsidR="008E614F" w:rsidRDefault="008E614F" w:rsidP="008E614F">
            <w:pPr>
              <w:spacing w:after="0" w:line="240" w:lineRule="auto"/>
              <w:jc w:val="right"/>
              <w:rPr>
                <w:rFonts w:ascii="Arial" w:eastAsia="Times New Roman" w:hAnsi="Arial" w:cs="Arial"/>
                <w:sz w:val="20"/>
                <w:szCs w:val="20"/>
                <w:lang w:eastAsia="es-CR"/>
              </w:rPr>
            </w:pPr>
            <w:r w:rsidRPr="00140AD0">
              <w:rPr>
                <w:rFonts w:ascii="Arial" w:eastAsia="Times New Roman" w:hAnsi="Arial" w:cs="Arial"/>
                <w:sz w:val="20"/>
                <w:szCs w:val="20"/>
                <w:lang w:eastAsia="es-CR"/>
              </w:rPr>
              <w:t>-</w:t>
            </w:r>
            <w:r w:rsidR="003D0A2D">
              <w:rPr>
                <w:rFonts w:ascii="Arial" w:eastAsia="Times New Roman" w:hAnsi="Arial" w:cs="Arial"/>
                <w:sz w:val="20"/>
                <w:szCs w:val="20"/>
                <w:lang w:eastAsia="es-CR"/>
              </w:rPr>
              <w:t>2,76</w:t>
            </w:r>
            <w:r w:rsidRPr="00140AD0">
              <w:rPr>
                <w:rFonts w:ascii="Arial" w:eastAsia="Times New Roman" w:hAnsi="Arial" w:cs="Arial"/>
                <w:sz w:val="20"/>
                <w:szCs w:val="20"/>
                <w:lang w:eastAsia="es-CR"/>
              </w:rPr>
              <w:t>%</w:t>
            </w:r>
          </w:p>
        </w:tc>
        <w:tc>
          <w:tcPr>
            <w:tcW w:w="338" w:type="dxa"/>
            <w:shd w:val="clear" w:color="auto" w:fill="auto"/>
            <w:noWrap/>
            <w:vAlign w:val="bottom"/>
          </w:tcPr>
          <w:p w:rsidR="008E614F" w:rsidRPr="00EC6FF1" w:rsidRDefault="008E614F" w:rsidP="008E614F">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w:t>
            </w:r>
          </w:p>
        </w:tc>
      </w:tr>
      <w:tr w:rsidR="003D0A2D" w:rsidRPr="00EC6FF1" w:rsidTr="008E614F">
        <w:trPr>
          <w:trHeight w:val="264"/>
          <w:jc w:val="center"/>
        </w:trPr>
        <w:tc>
          <w:tcPr>
            <w:tcW w:w="1476" w:type="dxa"/>
            <w:shd w:val="clear" w:color="auto" w:fill="auto"/>
            <w:noWrap/>
            <w:vAlign w:val="bottom"/>
          </w:tcPr>
          <w:p w:rsidR="003D0A2D" w:rsidRDefault="003D0A2D" w:rsidP="008E614F">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noviembre</w:t>
            </w:r>
          </w:p>
        </w:tc>
        <w:tc>
          <w:tcPr>
            <w:tcW w:w="2992" w:type="dxa"/>
            <w:shd w:val="clear" w:color="auto" w:fill="auto"/>
            <w:noWrap/>
            <w:vAlign w:val="bottom"/>
          </w:tcPr>
          <w:p w:rsidR="003D0A2D" w:rsidRDefault="003D0A2D" w:rsidP="008E614F">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 xml:space="preserve">                        </w:t>
            </w:r>
            <w:r w:rsidRPr="003D0A2D">
              <w:rPr>
                <w:rFonts w:ascii="Arial" w:eastAsia="Times New Roman" w:hAnsi="Arial" w:cs="Arial"/>
                <w:sz w:val="20"/>
                <w:szCs w:val="20"/>
                <w:lang w:eastAsia="es-CR"/>
              </w:rPr>
              <w:t>38 361 926,95</w:t>
            </w:r>
          </w:p>
        </w:tc>
        <w:tc>
          <w:tcPr>
            <w:tcW w:w="1536" w:type="dxa"/>
            <w:shd w:val="clear" w:color="auto" w:fill="auto"/>
            <w:noWrap/>
            <w:vAlign w:val="bottom"/>
          </w:tcPr>
          <w:p w:rsidR="003D0A2D" w:rsidRPr="00140AD0" w:rsidRDefault="003D0A2D" w:rsidP="008E614F">
            <w:pPr>
              <w:spacing w:after="0" w:line="240" w:lineRule="auto"/>
              <w:jc w:val="right"/>
              <w:rPr>
                <w:rFonts w:ascii="Arial" w:eastAsia="Times New Roman" w:hAnsi="Arial" w:cs="Arial"/>
                <w:sz w:val="20"/>
                <w:szCs w:val="20"/>
                <w:lang w:eastAsia="es-CR"/>
              </w:rPr>
            </w:pPr>
            <w:r>
              <w:rPr>
                <w:rFonts w:ascii="Arial" w:eastAsia="Times New Roman" w:hAnsi="Arial" w:cs="Arial"/>
                <w:sz w:val="20"/>
                <w:szCs w:val="20"/>
                <w:lang w:eastAsia="es-CR"/>
              </w:rPr>
              <w:t>3,56%</w:t>
            </w:r>
          </w:p>
        </w:tc>
        <w:tc>
          <w:tcPr>
            <w:tcW w:w="338" w:type="dxa"/>
            <w:shd w:val="clear" w:color="auto" w:fill="auto"/>
            <w:noWrap/>
            <w:vAlign w:val="bottom"/>
          </w:tcPr>
          <w:p w:rsidR="003D0A2D" w:rsidRPr="00EC6FF1" w:rsidRDefault="003D0A2D" w:rsidP="008E614F">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w:t>
            </w:r>
          </w:p>
        </w:tc>
      </w:tr>
      <w:tr w:rsidR="00CE017E" w:rsidRPr="00EC6FF1" w:rsidTr="008E614F">
        <w:trPr>
          <w:trHeight w:val="264"/>
          <w:jc w:val="center"/>
        </w:trPr>
        <w:tc>
          <w:tcPr>
            <w:tcW w:w="1476" w:type="dxa"/>
            <w:shd w:val="clear" w:color="auto" w:fill="auto"/>
            <w:noWrap/>
            <w:vAlign w:val="bottom"/>
          </w:tcPr>
          <w:p w:rsidR="00CE017E" w:rsidRDefault="00CE017E" w:rsidP="00CE017E">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Diciembre</w:t>
            </w:r>
          </w:p>
        </w:tc>
        <w:tc>
          <w:tcPr>
            <w:tcW w:w="2992" w:type="dxa"/>
            <w:shd w:val="clear" w:color="auto" w:fill="auto"/>
            <w:noWrap/>
            <w:vAlign w:val="bottom"/>
          </w:tcPr>
          <w:p w:rsidR="00CE017E" w:rsidRDefault="00CE017E" w:rsidP="00CE017E">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 xml:space="preserve">                        36 411 949.18</w:t>
            </w:r>
          </w:p>
        </w:tc>
        <w:tc>
          <w:tcPr>
            <w:tcW w:w="1536" w:type="dxa"/>
            <w:shd w:val="clear" w:color="auto" w:fill="auto"/>
            <w:noWrap/>
            <w:vAlign w:val="bottom"/>
          </w:tcPr>
          <w:p w:rsidR="00CE017E" w:rsidRPr="00140AD0" w:rsidRDefault="00CE017E" w:rsidP="00CE017E">
            <w:pPr>
              <w:spacing w:after="0" w:line="240" w:lineRule="auto"/>
              <w:jc w:val="right"/>
              <w:rPr>
                <w:rFonts w:ascii="Arial" w:eastAsia="Times New Roman" w:hAnsi="Arial" w:cs="Arial"/>
                <w:sz w:val="20"/>
                <w:szCs w:val="20"/>
                <w:lang w:eastAsia="es-CR"/>
              </w:rPr>
            </w:pPr>
            <w:r>
              <w:rPr>
                <w:rFonts w:ascii="Arial" w:eastAsia="Times New Roman" w:hAnsi="Arial" w:cs="Arial"/>
                <w:sz w:val="20"/>
                <w:szCs w:val="20"/>
                <w:lang w:eastAsia="es-CR"/>
              </w:rPr>
              <w:t>-5,08%</w:t>
            </w:r>
          </w:p>
        </w:tc>
        <w:tc>
          <w:tcPr>
            <w:tcW w:w="338" w:type="dxa"/>
            <w:shd w:val="clear" w:color="auto" w:fill="auto"/>
            <w:noWrap/>
            <w:vAlign w:val="bottom"/>
          </w:tcPr>
          <w:p w:rsidR="00CE017E" w:rsidRPr="00EC6FF1" w:rsidRDefault="00CE017E" w:rsidP="00CE017E">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w:t>
            </w:r>
          </w:p>
        </w:tc>
      </w:tr>
      <w:tr w:rsidR="00CE017E" w:rsidRPr="00EC6FF1" w:rsidTr="008E614F">
        <w:trPr>
          <w:trHeight w:val="264"/>
          <w:jc w:val="center"/>
        </w:trPr>
        <w:tc>
          <w:tcPr>
            <w:tcW w:w="1476" w:type="dxa"/>
            <w:shd w:val="clear" w:color="auto" w:fill="auto"/>
            <w:noWrap/>
            <w:vAlign w:val="bottom"/>
            <w:hideMark/>
          </w:tcPr>
          <w:p w:rsidR="00CE017E" w:rsidRPr="00EC6FF1" w:rsidRDefault="00CE017E" w:rsidP="00CE017E">
            <w:pPr>
              <w:spacing w:after="0" w:line="240" w:lineRule="auto"/>
              <w:rPr>
                <w:rFonts w:ascii="Times New Roman" w:eastAsia="Times New Roman" w:hAnsi="Times New Roman"/>
                <w:sz w:val="20"/>
                <w:szCs w:val="20"/>
                <w:lang w:eastAsia="es-CR"/>
              </w:rPr>
            </w:pPr>
          </w:p>
        </w:tc>
        <w:tc>
          <w:tcPr>
            <w:tcW w:w="2992" w:type="dxa"/>
            <w:shd w:val="clear" w:color="auto" w:fill="auto"/>
            <w:noWrap/>
            <w:vAlign w:val="bottom"/>
            <w:hideMark/>
          </w:tcPr>
          <w:p w:rsidR="00CE017E" w:rsidRPr="00EC6FF1" w:rsidRDefault="00CE017E" w:rsidP="00CE017E">
            <w:pPr>
              <w:spacing w:after="0" w:line="240" w:lineRule="auto"/>
              <w:rPr>
                <w:rFonts w:ascii="Arial" w:eastAsia="Times New Roman" w:hAnsi="Arial" w:cs="Arial"/>
                <w:b/>
                <w:bCs/>
                <w:sz w:val="20"/>
                <w:szCs w:val="20"/>
                <w:lang w:eastAsia="es-CR"/>
              </w:rPr>
            </w:pPr>
            <w:r>
              <w:rPr>
                <w:rFonts w:ascii="Arial" w:eastAsia="Times New Roman" w:hAnsi="Arial" w:cs="Arial"/>
                <w:b/>
                <w:bCs/>
                <w:sz w:val="20"/>
                <w:szCs w:val="20"/>
                <w:lang w:eastAsia="es-CR"/>
              </w:rPr>
              <w:t xml:space="preserve">                       </w:t>
            </w:r>
            <w:r w:rsidRPr="003D0A2D">
              <w:rPr>
                <w:rFonts w:ascii="Arial" w:eastAsia="Times New Roman" w:hAnsi="Arial" w:cs="Arial"/>
                <w:b/>
                <w:bCs/>
                <w:sz w:val="20"/>
                <w:szCs w:val="20"/>
                <w:lang w:eastAsia="es-CR"/>
              </w:rPr>
              <w:t xml:space="preserve"> </w:t>
            </w:r>
            <w:r>
              <w:rPr>
                <w:rFonts w:ascii="Arial" w:eastAsia="Times New Roman" w:hAnsi="Arial" w:cs="Arial"/>
                <w:b/>
                <w:bCs/>
                <w:sz w:val="20"/>
                <w:szCs w:val="20"/>
                <w:lang w:eastAsia="es-CR"/>
              </w:rPr>
              <w:t>570 135 328.63</w:t>
            </w:r>
          </w:p>
        </w:tc>
        <w:tc>
          <w:tcPr>
            <w:tcW w:w="1536" w:type="dxa"/>
            <w:shd w:val="clear" w:color="auto" w:fill="auto"/>
            <w:noWrap/>
            <w:vAlign w:val="bottom"/>
            <w:hideMark/>
          </w:tcPr>
          <w:p w:rsidR="00CE017E" w:rsidRPr="00EC6FF1" w:rsidRDefault="00CE017E" w:rsidP="00CE017E">
            <w:pPr>
              <w:spacing w:after="0" w:line="240" w:lineRule="auto"/>
              <w:rPr>
                <w:rFonts w:ascii="Arial" w:eastAsia="Times New Roman" w:hAnsi="Arial" w:cs="Arial"/>
                <w:b/>
                <w:bCs/>
                <w:sz w:val="20"/>
                <w:szCs w:val="20"/>
                <w:lang w:eastAsia="es-CR"/>
              </w:rPr>
            </w:pPr>
          </w:p>
        </w:tc>
        <w:tc>
          <w:tcPr>
            <w:tcW w:w="338" w:type="dxa"/>
            <w:shd w:val="clear" w:color="auto" w:fill="auto"/>
            <w:noWrap/>
            <w:vAlign w:val="bottom"/>
            <w:hideMark/>
          </w:tcPr>
          <w:p w:rsidR="00CE017E" w:rsidRPr="00EC6FF1" w:rsidRDefault="00CE017E" w:rsidP="00CE017E">
            <w:pPr>
              <w:spacing w:after="0" w:line="240" w:lineRule="auto"/>
              <w:rPr>
                <w:rFonts w:ascii="Times New Roman" w:eastAsia="Times New Roman" w:hAnsi="Times New Roman"/>
                <w:sz w:val="20"/>
                <w:szCs w:val="20"/>
                <w:lang w:eastAsia="es-CR"/>
              </w:rPr>
            </w:pPr>
          </w:p>
        </w:tc>
      </w:tr>
    </w:tbl>
    <w:p w:rsidR="00140AD0" w:rsidRDefault="00140AD0" w:rsidP="00140AD0">
      <w:pPr>
        <w:spacing w:line="240" w:lineRule="auto"/>
      </w:pPr>
    </w:p>
    <w:p w:rsidR="00140AD0" w:rsidRDefault="00140AD0" w:rsidP="00140AD0">
      <w:pPr>
        <w:spacing w:line="240" w:lineRule="auto"/>
      </w:pPr>
      <w:r>
        <w:t>A continuación se muestra las variaciones entre los meses del año 2021 y la variación con respecto al año anterior, de la transferencia de gobierno:</w:t>
      </w:r>
    </w:p>
    <w:p w:rsidR="00CE017E" w:rsidRDefault="00CE017E" w:rsidP="00140AD0">
      <w:pPr>
        <w:spacing w:line="240" w:lineRule="auto"/>
      </w:pPr>
    </w:p>
    <w:tbl>
      <w:tblPr>
        <w:tblW w:w="6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2656"/>
        <w:gridCol w:w="1041"/>
        <w:gridCol w:w="338"/>
      </w:tblGrid>
      <w:tr w:rsidR="00140AD0" w:rsidRPr="00EC6FF1" w:rsidTr="005E6A96">
        <w:trPr>
          <w:trHeight w:val="217"/>
          <w:jc w:val="center"/>
        </w:trPr>
        <w:tc>
          <w:tcPr>
            <w:tcW w:w="2830" w:type="dxa"/>
            <w:shd w:val="clear" w:color="auto" w:fill="auto"/>
            <w:noWrap/>
            <w:vAlign w:val="bottom"/>
            <w:hideMark/>
          </w:tcPr>
          <w:p w:rsidR="00140AD0" w:rsidRPr="00EC6FF1" w:rsidRDefault="00140AD0" w:rsidP="005E6A96">
            <w:pPr>
              <w:spacing w:after="0" w:line="240" w:lineRule="auto"/>
              <w:jc w:val="center"/>
              <w:rPr>
                <w:rFonts w:ascii="Arial" w:eastAsia="Times New Roman" w:hAnsi="Arial" w:cs="Arial"/>
                <w:b/>
                <w:bCs/>
                <w:i/>
                <w:iCs/>
                <w:sz w:val="20"/>
                <w:szCs w:val="20"/>
                <w:lang w:eastAsia="es-CR"/>
              </w:rPr>
            </w:pPr>
            <w:r w:rsidRPr="00EC6FF1">
              <w:rPr>
                <w:rFonts w:ascii="Arial" w:eastAsia="Times New Roman" w:hAnsi="Arial" w:cs="Arial"/>
                <w:b/>
                <w:bCs/>
                <w:i/>
                <w:iCs/>
                <w:sz w:val="20"/>
                <w:szCs w:val="20"/>
                <w:lang w:eastAsia="es-CR"/>
              </w:rPr>
              <w:t>TOTAL</w:t>
            </w:r>
          </w:p>
        </w:tc>
        <w:tc>
          <w:tcPr>
            <w:tcW w:w="2656" w:type="dxa"/>
            <w:shd w:val="clear" w:color="auto" w:fill="auto"/>
            <w:noWrap/>
            <w:vAlign w:val="bottom"/>
            <w:hideMark/>
          </w:tcPr>
          <w:p w:rsidR="00140AD0" w:rsidRPr="00EC6FF1" w:rsidRDefault="00140AD0" w:rsidP="005E6A96">
            <w:pPr>
              <w:spacing w:after="0" w:line="240" w:lineRule="auto"/>
              <w:jc w:val="center"/>
              <w:rPr>
                <w:rFonts w:ascii="Arial" w:eastAsia="Times New Roman" w:hAnsi="Arial" w:cs="Arial"/>
                <w:b/>
                <w:bCs/>
                <w:i/>
                <w:iCs/>
                <w:sz w:val="20"/>
                <w:szCs w:val="20"/>
                <w:lang w:eastAsia="es-CR"/>
              </w:rPr>
            </w:pPr>
            <w:r w:rsidRPr="00EC6FF1">
              <w:rPr>
                <w:rFonts w:ascii="Arial" w:eastAsia="Times New Roman" w:hAnsi="Arial" w:cs="Arial"/>
                <w:b/>
                <w:bCs/>
                <w:i/>
                <w:iCs/>
                <w:sz w:val="20"/>
                <w:szCs w:val="20"/>
                <w:lang w:eastAsia="es-CR"/>
              </w:rPr>
              <w:t>Monto</w:t>
            </w:r>
          </w:p>
        </w:tc>
        <w:tc>
          <w:tcPr>
            <w:tcW w:w="1041" w:type="dxa"/>
            <w:shd w:val="clear" w:color="auto" w:fill="auto"/>
            <w:noWrap/>
            <w:vAlign w:val="bottom"/>
            <w:hideMark/>
          </w:tcPr>
          <w:p w:rsidR="00140AD0" w:rsidRPr="00EC6FF1" w:rsidRDefault="00140AD0" w:rsidP="005E6A96">
            <w:pPr>
              <w:spacing w:after="0" w:line="240" w:lineRule="auto"/>
              <w:jc w:val="center"/>
              <w:rPr>
                <w:rFonts w:ascii="Arial" w:eastAsia="Times New Roman" w:hAnsi="Arial" w:cs="Arial"/>
                <w:b/>
                <w:bCs/>
                <w:i/>
                <w:iCs/>
                <w:sz w:val="20"/>
                <w:szCs w:val="20"/>
                <w:lang w:eastAsia="es-CR"/>
              </w:rPr>
            </w:pPr>
            <w:r w:rsidRPr="00EC6FF1">
              <w:rPr>
                <w:rFonts w:ascii="Arial" w:eastAsia="Times New Roman" w:hAnsi="Arial" w:cs="Arial"/>
                <w:b/>
                <w:bCs/>
                <w:i/>
                <w:iCs/>
                <w:sz w:val="20"/>
                <w:szCs w:val="20"/>
                <w:lang w:eastAsia="es-CR"/>
              </w:rPr>
              <w:t>Variación</w:t>
            </w:r>
          </w:p>
        </w:tc>
        <w:tc>
          <w:tcPr>
            <w:tcW w:w="338" w:type="dxa"/>
            <w:shd w:val="clear" w:color="auto" w:fill="auto"/>
            <w:noWrap/>
            <w:vAlign w:val="bottom"/>
            <w:hideMark/>
          </w:tcPr>
          <w:p w:rsidR="00140AD0" w:rsidRPr="00EC6FF1" w:rsidRDefault="00140AD0" w:rsidP="005E6A96">
            <w:pPr>
              <w:spacing w:after="0" w:line="240" w:lineRule="auto"/>
              <w:jc w:val="center"/>
              <w:rPr>
                <w:rFonts w:ascii="Arial" w:eastAsia="Times New Roman" w:hAnsi="Arial" w:cs="Arial"/>
                <w:b/>
                <w:bCs/>
                <w:i/>
                <w:iCs/>
                <w:sz w:val="20"/>
                <w:szCs w:val="20"/>
                <w:lang w:eastAsia="es-CR"/>
              </w:rPr>
            </w:pPr>
          </w:p>
        </w:tc>
      </w:tr>
      <w:tr w:rsidR="00140AD0" w:rsidRPr="00EC6FF1" w:rsidTr="005E6A96">
        <w:trPr>
          <w:trHeight w:val="217"/>
          <w:jc w:val="center"/>
        </w:trPr>
        <w:tc>
          <w:tcPr>
            <w:tcW w:w="2830"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enero</w:t>
            </w:r>
          </w:p>
        </w:tc>
        <w:tc>
          <w:tcPr>
            <w:tcW w:w="2656"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236 133 265,80 </w:t>
            </w:r>
          </w:p>
        </w:tc>
        <w:tc>
          <w:tcPr>
            <w:tcW w:w="1041"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p>
        </w:tc>
        <w:tc>
          <w:tcPr>
            <w:tcW w:w="338"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p>
        </w:tc>
      </w:tr>
      <w:tr w:rsidR="00140AD0" w:rsidRPr="00EC6FF1" w:rsidTr="005E6A96">
        <w:trPr>
          <w:trHeight w:val="217"/>
          <w:jc w:val="center"/>
        </w:trPr>
        <w:tc>
          <w:tcPr>
            <w:tcW w:w="2830"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febrero</w:t>
            </w:r>
          </w:p>
        </w:tc>
        <w:tc>
          <w:tcPr>
            <w:tcW w:w="2656"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236 133 265,80 </w:t>
            </w:r>
          </w:p>
        </w:tc>
        <w:tc>
          <w:tcPr>
            <w:tcW w:w="1041"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0,00%</w:t>
            </w:r>
          </w:p>
        </w:tc>
        <w:tc>
          <w:tcPr>
            <w:tcW w:w="338"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w:t>
            </w:r>
          </w:p>
        </w:tc>
      </w:tr>
      <w:tr w:rsidR="00140AD0" w:rsidRPr="00EC6FF1" w:rsidTr="005E6A96">
        <w:trPr>
          <w:trHeight w:val="217"/>
          <w:jc w:val="center"/>
        </w:trPr>
        <w:tc>
          <w:tcPr>
            <w:tcW w:w="2830"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marzo</w:t>
            </w:r>
          </w:p>
        </w:tc>
        <w:tc>
          <w:tcPr>
            <w:tcW w:w="2656"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182 441 581,23 </w:t>
            </w:r>
          </w:p>
        </w:tc>
        <w:tc>
          <w:tcPr>
            <w:tcW w:w="1041"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-22,74%</w:t>
            </w:r>
          </w:p>
        </w:tc>
        <w:tc>
          <w:tcPr>
            <w:tcW w:w="338" w:type="dxa"/>
            <w:shd w:val="clear" w:color="auto" w:fill="auto"/>
            <w:noWrap/>
            <w:vAlign w:val="bottom"/>
            <w:hideMark/>
          </w:tcPr>
          <w:p w:rsidR="00140AD0" w:rsidRPr="00EC6FF1" w:rsidRDefault="00140AD0" w:rsidP="005E6A96">
            <w:pPr>
              <w:spacing w:after="0" w:line="240" w:lineRule="auto"/>
              <w:rPr>
                <w:rFonts w:ascii="Times New Roman" w:eastAsia="Times New Roman" w:hAnsi="Times New Roman"/>
                <w:sz w:val="20"/>
                <w:szCs w:val="20"/>
                <w:lang w:eastAsia="es-CR"/>
              </w:rPr>
            </w:pPr>
            <w:r w:rsidRPr="00EC6FF1">
              <w:rPr>
                <w:rFonts w:ascii="Arial" w:eastAsia="Times New Roman" w:hAnsi="Arial" w:cs="Arial"/>
                <w:sz w:val="20"/>
                <w:szCs w:val="20"/>
                <w:lang w:eastAsia="es-CR"/>
              </w:rPr>
              <w:t>▼</w:t>
            </w:r>
          </w:p>
        </w:tc>
      </w:tr>
      <w:tr w:rsidR="00140AD0" w:rsidRPr="00EC6FF1" w:rsidTr="005E6A96">
        <w:trPr>
          <w:trHeight w:val="217"/>
          <w:jc w:val="center"/>
        </w:trPr>
        <w:tc>
          <w:tcPr>
            <w:tcW w:w="2830"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abril</w:t>
            </w:r>
          </w:p>
        </w:tc>
        <w:tc>
          <w:tcPr>
            <w:tcW w:w="2656"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202 327 390,35 </w:t>
            </w:r>
          </w:p>
        </w:tc>
        <w:tc>
          <w:tcPr>
            <w:tcW w:w="1041"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10,90%</w:t>
            </w:r>
          </w:p>
        </w:tc>
        <w:tc>
          <w:tcPr>
            <w:tcW w:w="338"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Pr>
                <w:rFonts w:ascii="Arial" w:hAnsi="Arial" w:cs="Arial"/>
                <w:sz w:val="20"/>
                <w:szCs w:val="20"/>
              </w:rPr>
              <w:t>▲</w:t>
            </w:r>
          </w:p>
        </w:tc>
      </w:tr>
      <w:tr w:rsidR="00140AD0" w:rsidRPr="00EC6FF1" w:rsidTr="005E6A96">
        <w:trPr>
          <w:trHeight w:val="217"/>
          <w:jc w:val="center"/>
        </w:trPr>
        <w:tc>
          <w:tcPr>
            <w:tcW w:w="2830"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mayo</w:t>
            </w:r>
          </w:p>
        </w:tc>
        <w:tc>
          <w:tcPr>
            <w:tcW w:w="2656"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214 487 238,34 </w:t>
            </w:r>
          </w:p>
        </w:tc>
        <w:tc>
          <w:tcPr>
            <w:tcW w:w="1041"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6,01%</w:t>
            </w:r>
          </w:p>
        </w:tc>
        <w:tc>
          <w:tcPr>
            <w:tcW w:w="338"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Pr>
                <w:rFonts w:ascii="Arial" w:hAnsi="Arial" w:cs="Arial"/>
                <w:sz w:val="20"/>
                <w:szCs w:val="20"/>
              </w:rPr>
              <w:t>▲</w:t>
            </w:r>
          </w:p>
        </w:tc>
      </w:tr>
      <w:tr w:rsidR="00140AD0" w:rsidRPr="00EC6FF1" w:rsidTr="005E6A96">
        <w:trPr>
          <w:trHeight w:val="217"/>
          <w:jc w:val="center"/>
        </w:trPr>
        <w:tc>
          <w:tcPr>
            <w:tcW w:w="2830"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junio</w:t>
            </w:r>
          </w:p>
        </w:tc>
        <w:tc>
          <w:tcPr>
            <w:tcW w:w="2656"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202 327 390,35 </w:t>
            </w:r>
          </w:p>
        </w:tc>
        <w:tc>
          <w:tcPr>
            <w:tcW w:w="1041"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-5,67%</w:t>
            </w:r>
          </w:p>
        </w:tc>
        <w:tc>
          <w:tcPr>
            <w:tcW w:w="338" w:type="dxa"/>
            <w:shd w:val="clear" w:color="auto" w:fill="auto"/>
            <w:noWrap/>
            <w:vAlign w:val="bottom"/>
            <w:hideMark/>
          </w:tcPr>
          <w:p w:rsidR="00140AD0" w:rsidRPr="00EC6FF1" w:rsidRDefault="00140AD0" w:rsidP="005E6A96">
            <w:pPr>
              <w:spacing w:after="0" w:line="240" w:lineRule="auto"/>
              <w:rPr>
                <w:rFonts w:ascii="Times New Roman" w:eastAsia="Times New Roman" w:hAnsi="Times New Roman"/>
                <w:sz w:val="20"/>
                <w:szCs w:val="20"/>
                <w:lang w:eastAsia="es-CR"/>
              </w:rPr>
            </w:pPr>
            <w:r w:rsidRPr="00EC6FF1">
              <w:rPr>
                <w:rFonts w:ascii="Arial" w:eastAsia="Times New Roman" w:hAnsi="Arial" w:cs="Arial"/>
                <w:sz w:val="20"/>
                <w:szCs w:val="20"/>
                <w:lang w:eastAsia="es-CR"/>
              </w:rPr>
              <w:t>▼</w:t>
            </w:r>
          </w:p>
        </w:tc>
      </w:tr>
      <w:tr w:rsidR="00140AD0" w:rsidRPr="00EC6FF1" w:rsidTr="005E6A96">
        <w:trPr>
          <w:trHeight w:val="217"/>
          <w:jc w:val="center"/>
        </w:trPr>
        <w:tc>
          <w:tcPr>
            <w:tcW w:w="2830"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julio</w:t>
            </w:r>
          </w:p>
        </w:tc>
        <w:tc>
          <w:tcPr>
            <w:tcW w:w="2656"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232 156 104,01 </w:t>
            </w:r>
          </w:p>
        </w:tc>
        <w:tc>
          <w:tcPr>
            <w:tcW w:w="1041" w:type="dxa"/>
            <w:shd w:val="clear" w:color="auto" w:fill="auto"/>
            <w:noWrap/>
            <w:vAlign w:val="bottom"/>
            <w:hideMark/>
          </w:tcPr>
          <w:p w:rsidR="00140AD0" w:rsidRPr="00EC6FF1" w:rsidRDefault="00140AD0" w:rsidP="005E6A96">
            <w:pPr>
              <w:spacing w:after="0" w:line="240" w:lineRule="auto"/>
              <w:jc w:val="right"/>
              <w:rPr>
                <w:rFonts w:ascii="Arial" w:eastAsia="Times New Roman" w:hAnsi="Arial" w:cs="Arial"/>
                <w:sz w:val="20"/>
                <w:szCs w:val="20"/>
                <w:lang w:eastAsia="es-CR"/>
              </w:rPr>
            </w:pPr>
            <w:r w:rsidRPr="00EC6FF1">
              <w:rPr>
                <w:rFonts w:ascii="Arial" w:eastAsia="Times New Roman" w:hAnsi="Arial" w:cs="Arial"/>
                <w:sz w:val="20"/>
                <w:szCs w:val="20"/>
                <w:lang w:eastAsia="es-CR"/>
              </w:rPr>
              <w:t>14,74%</w:t>
            </w:r>
          </w:p>
        </w:tc>
        <w:tc>
          <w:tcPr>
            <w:tcW w:w="338" w:type="dxa"/>
            <w:shd w:val="clear" w:color="auto" w:fill="auto"/>
            <w:noWrap/>
            <w:vAlign w:val="bottom"/>
            <w:hideMark/>
          </w:tcPr>
          <w:p w:rsidR="00140AD0" w:rsidRPr="00EC6FF1" w:rsidRDefault="00140AD0" w:rsidP="005E6A96">
            <w:pPr>
              <w:spacing w:after="0" w:line="240" w:lineRule="auto"/>
              <w:rPr>
                <w:rFonts w:ascii="Arial" w:eastAsia="Times New Roman" w:hAnsi="Arial" w:cs="Arial"/>
                <w:sz w:val="20"/>
                <w:szCs w:val="20"/>
                <w:lang w:eastAsia="es-CR"/>
              </w:rPr>
            </w:pPr>
            <w:r>
              <w:rPr>
                <w:rFonts w:ascii="Arial" w:hAnsi="Arial" w:cs="Arial"/>
                <w:sz w:val="20"/>
                <w:szCs w:val="20"/>
              </w:rPr>
              <w:t>▲</w:t>
            </w:r>
          </w:p>
        </w:tc>
      </w:tr>
      <w:tr w:rsidR="00140AD0" w:rsidRPr="00EC6FF1" w:rsidTr="005E6A96">
        <w:trPr>
          <w:trHeight w:val="217"/>
          <w:jc w:val="center"/>
        </w:trPr>
        <w:tc>
          <w:tcPr>
            <w:tcW w:w="2830" w:type="dxa"/>
            <w:shd w:val="clear" w:color="auto" w:fill="auto"/>
            <w:noWrap/>
            <w:vAlign w:val="bottom"/>
          </w:tcPr>
          <w:p w:rsidR="00140AD0" w:rsidRPr="00EC6FF1" w:rsidRDefault="003D0A2D" w:rsidP="005E6A96">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a</w:t>
            </w:r>
            <w:r w:rsidR="00140AD0">
              <w:rPr>
                <w:rFonts w:ascii="Arial" w:eastAsia="Times New Roman" w:hAnsi="Arial" w:cs="Arial"/>
                <w:sz w:val="20"/>
                <w:szCs w:val="20"/>
                <w:lang w:eastAsia="es-CR"/>
              </w:rPr>
              <w:t>gosto</w:t>
            </w:r>
          </w:p>
        </w:tc>
        <w:tc>
          <w:tcPr>
            <w:tcW w:w="2656" w:type="dxa"/>
            <w:shd w:val="clear" w:color="auto" w:fill="auto"/>
            <w:noWrap/>
            <w:vAlign w:val="bottom"/>
          </w:tcPr>
          <w:p w:rsidR="00140AD0" w:rsidRPr="00EC6FF1" w:rsidRDefault="00140AD0" w:rsidP="005E6A96">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232 156 104,01 </w:t>
            </w:r>
          </w:p>
        </w:tc>
        <w:tc>
          <w:tcPr>
            <w:tcW w:w="1041" w:type="dxa"/>
            <w:shd w:val="clear" w:color="auto" w:fill="auto"/>
            <w:noWrap/>
            <w:vAlign w:val="bottom"/>
          </w:tcPr>
          <w:p w:rsidR="00140AD0" w:rsidRPr="00EC6FF1" w:rsidRDefault="00140AD0" w:rsidP="005E6A96">
            <w:pPr>
              <w:spacing w:after="0" w:line="240" w:lineRule="auto"/>
              <w:jc w:val="right"/>
              <w:rPr>
                <w:rFonts w:ascii="Arial" w:eastAsia="Times New Roman" w:hAnsi="Arial" w:cs="Arial"/>
                <w:sz w:val="20"/>
                <w:szCs w:val="20"/>
                <w:lang w:eastAsia="es-CR"/>
              </w:rPr>
            </w:pPr>
            <w:r>
              <w:rPr>
                <w:rFonts w:ascii="Arial" w:eastAsia="Times New Roman" w:hAnsi="Arial" w:cs="Arial"/>
                <w:sz w:val="20"/>
                <w:szCs w:val="20"/>
                <w:lang w:eastAsia="es-CR"/>
              </w:rPr>
              <w:t>0,00</w:t>
            </w:r>
            <w:r w:rsidRPr="00EC6FF1">
              <w:rPr>
                <w:rFonts w:ascii="Arial" w:eastAsia="Times New Roman" w:hAnsi="Arial" w:cs="Arial"/>
                <w:sz w:val="20"/>
                <w:szCs w:val="20"/>
                <w:lang w:eastAsia="es-CR"/>
              </w:rPr>
              <w:t>%</w:t>
            </w:r>
          </w:p>
        </w:tc>
        <w:tc>
          <w:tcPr>
            <w:tcW w:w="338" w:type="dxa"/>
            <w:shd w:val="clear" w:color="auto" w:fill="auto"/>
            <w:noWrap/>
            <w:vAlign w:val="bottom"/>
          </w:tcPr>
          <w:p w:rsidR="00140AD0" w:rsidRPr="00EC6FF1" w:rsidRDefault="00140AD0" w:rsidP="005E6A96">
            <w:pPr>
              <w:spacing w:after="0" w:line="240" w:lineRule="auto"/>
              <w:rPr>
                <w:rFonts w:ascii="Arial" w:eastAsia="Times New Roman" w:hAnsi="Arial" w:cs="Arial"/>
                <w:sz w:val="20"/>
                <w:szCs w:val="20"/>
                <w:lang w:eastAsia="es-CR"/>
              </w:rPr>
            </w:pPr>
          </w:p>
        </w:tc>
      </w:tr>
      <w:tr w:rsidR="00140AD0" w:rsidRPr="00EC6FF1" w:rsidTr="003D0A2D">
        <w:trPr>
          <w:trHeight w:val="255"/>
          <w:jc w:val="center"/>
        </w:trPr>
        <w:tc>
          <w:tcPr>
            <w:tcW w:w="2830" w:type="dxa"/>
            <w:shd w:val="clear" w:color="auto" w:fill="auto"/>
            <w:noWrap/>
            <w:vAlign w:val="bottom"/>
          </w:tcPr>
          <w:p w:rsidR="00140AD0" w:rsidRDefault="003D0A2D" w:rsidP="00140AD0">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s</w:t>
            </w:r>
            <w:r w:rsidR="00140AD0">
              <w:rPr>
                <w:rFonts w:ascii="Arial" w:eastAsia="Times New Roman" w:hAnsi="Arial" w:cs="Arial"/>
                <w:sz w:val="20"/>
                <w:szCs w:val="20"/>
                <w:lang w:eastAsia="es-CR"/>
              </w:rPr>
              <w:t>etiembre</w:t>
            </w:r>
          </w:p>
        </w:tc>
        <w:tc>
          <w:tcPr>
            <w:tcW w:w="2656" w:type="dxa"/>
            <w:shd w:val="clear" w:color="auto" w:fill="auto"/>
            <w:noWrap/>
            <w:vAlign w:val="bottom"/>
          </w:tcPr>
          <w:p w:rsidR="00140AD0" w:rsidRPr="00EC6FF1" w:rsidRDefault="00140AD0" w:rsidP="00140AD0">
            <w:pPr>
              <w:spacing w:after="0" w:line="240" w:lineRule="auto"/>
              <w:rPr>
                <w:rFonts w:ascii="Arial" w:eastAsia="Times New Roman" w:hAnsi="Arial" w:cs="Arial"/>
                <w:sz w:val="20"/>
                <w:szCs w:val="20"/>
                <w:lang w:eastAsia="es-CR"/>
              </w:rPr>
            </w:pPr>
            <w:r w:rsidRPr="00EC6FF1">
              <w:rPr>
                <w:rFonts w:ascii="Arial" w:eastAsia="Times New Roman" w:hAnsi="Arial" w:cs="Arial"/>
                <w:sz w:val="20"/>
                <w:szCs w:val="20"/>
                <w:lang w:eastAsia="es-CR"/>
              </w:rPr>
              <w:t xml:space="preserve">      232 156 104,01 </w:t>
            </w:r>
          </w:p>
        </w:tc>
        <w:tc>
          <w:tcPr>
            <w:tcW w:w="1041" w:type="dxa"/>
            <w:shd w:val="clear" w:color="auto" w:fill="auto"/>
            <w:noWrap/>
            <w:vAlign w:val="bottom"/>
          </w:tcPr>
          <w:p w:rsidR="00140AD0" w:rsidRPr="00EC6FF1" w:rsidRDefault="00140AD0" w:rsidP="00140AD0">
            <w:pPr>
              <w:spacing w:after="0" w:line="240" w:lineRule="auto"/>
              <w:jc w:val="right"/>
              <w:rPr>
                <w:rFonts w:ascii="Arial" w:eastAsia="Times New Roman" w:hAnsi="Arial" w:cs="Arial"/>
                <w:sz w:val="20"/>
                <w:szCs w:val="20"/>
                <w:lang w:eastAsia="es-CR"/>
              </w:rPr>
            </w:pPr>
            <w:r>
              <w:rPr>
                <w:rFonts w:ascii="Arial" w:eastAsia="Times New Roman" w:hAnsi="Arial" w:cs="Arial"/>
                <w:sz w:val="20"/>
                <w:szCs w:val="20"/>
                <w:lang w:eastAsia="es-CR"/>
              </w:rPr>
              <w:t>0,00</w:t>
            </w:r>
            <w:r w:rsidRPr="00EC6FF1">
              <w:rPr>
                <w:rFonts w:ascii="Arial" w:eastAsia="Times New Roman" w:hAnsi="Arial" w:cs="Arial"/>
                <w:sz w:val="20"/>
                <w:szCs w:val="20"/>
                <w:lang w:eastAsia="es-CR"/>
              </w:rPr>
              <w:t>%</w:t>
            </w:r>
          </w:p>
        </w:tc>
        <w:tc>
          <w:tcPr>
            <w:tcW w:w="338" w:type="dxa"/>
            <w:shd w:val="clear" w:color="auto" w:fill="auto"/>
            <w:noWrap/>
            <w:vAlign w:val="bottom"/>
          </w:tcPr>
          <w:p w:rsidR="00140AD0" w:rsidRPr="00EC6FF1" w:rsidRDefault="00140AD0" w:rsidP="00140AD0">
            <w:pPr>
              <w:spacing w:after="0" w:line="240" w:lineRule="auto"/>
              <w:rPr>
                <w:rFonts w:ascii="Arial" w:eastAsia="Times New Roman" w:hAnsi="Arial" w:cs="Arial"/>
                <w:sz w:val="20"/>
                <w:szCs w:val="20"/>
                <w:lang w:eastAsia="es-CR"/>
              </w:rPr>
            </w:pPr>
          </w:p>
        </w:tc>
      </w:tr>
      <w:tr w:rsidR="008E614F" w:rsidRPr="00EC6FF1" w:rsidTr="005E6A96">
        <w:trPr>
          <w:trHeight w:val="217"/>
          <w:jc w:val="center"/>
        </w:trPr>
        <w:tc>
          <w:tcPr>
            <w:tcW w:w="2830" w:type="dxa"/>
            <w:shd w:val="clear" w:color="auto" w:fill="auto"/>
            <w:noWrap/>
            <w:vAlign w:val="bottom"/>
          </w:tcPr>
          <w:p w:rsidR="008E614F" w:rsidRDefault="003D0A2D" w:rsidP="008E614F">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o</w:t>
            </w:r>
            <w:r w:rsidR="008E614F">
              <w:rPr>
                <w:rFonts w:ascii="Arial" w:eastAsia="Times New Roman" w:hAnsi="Arial" w:cs="Arial"/>
                <w:sz w:val="20"/>
                <w:szCs w:val="20"/>
                <w:lang w:eastAsia="es-CR"/>
              </w:rPr>
              <w:t>ctubre</w:t>
            </w:r>
          </w:p>
        </w:tc>
        <w:tc>
          <w:tcPr>
            <w:tcW w:w="2656" w:type="dxa"/>
            <w:shd w:val="clear" w:color="auto" w:fill="auto"/>
            <w:noWrap/>
            <w:vAlign w:val="bottom"/>
          </w:tcPr>
          <w:p w:rsidR="008E614F" w:rsidRPr="00EC6FF1" w:rsidRDefault="008E614F" w:rsidP="008E614F">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 xml:space="preserve">      250 960 795</w:t>
            </w:r>
            <w:r w:rsidRPr="00EC6FF1">
              <w:rPr>
                <w:rFonts w:ascii="Arial" w:eastAsia="Times New Roman" w:hAnsi="Arial" w:cs="Arial"/>
                <w:sz w:val="20"/>
                <w:szCs w:val="20"/>
                <w:lang w:eastAsia="es-CR"/>
              </w:rPr>
              <w:t xml:space="preserve">,01 </w:t>
            </w:r>
          </w:p>
        </w:tc>
        <w:tc>
          <w:tcPr>
            <w:tcW w:w="1041" w:type="dxa"/>
            <w:shd w:val="clear" w:color="auto" w:fill="auto"/>
            <w:noWrap/>
            <w:vAlign w:val="bottom"/>
          </w:tcPr>
          <w:p w:rsidR="008E614F" w:rsidRPr="00EC6FF1" w:rsidRDefault="008E614F" w:rsidP="008E614F">
            <w:pPr>
              <w:spacing w:after="0" w:line="240" w:lineRule="auto"/>
              <w:jc w:val="right"/>
              <w:rPr>
                <w:rFonts w:ascii="Arial" w:eastAsia="Times New Roman" w:hAnsi="Arial" w:cs="Arial"/>
                <w:sz w:val="20"/>
                <w:szCs w:val="20"/>
                <w:lang w:eastAsia="es-CR"/>
              </w:rPr>
            </w:pPr>
            <w:r>
              <w:rPr>
                <w:rFonts w:ascii="Arial" w:eastAsia="Times New Roman" w:hAnsi="Arial" w:cs="Arial"/>
                <w:sz w:val="20"/>
                <w:szCs w:val="20"/>
                <w:lang w:eastAsia="es-CR"/>
              </w:rPr>
              <w:t>8,10</w:t>
            </w:r>
            <w:r w:rsidRPr="00EC6FF1">
              <w:rPr>
                <w:rFonts w:ascii="Arial" w:eastAsia="Times New Roman" w:hAnsi="Arial" w:cs="Arial"/>
                <w:sz w:val="20"/>
                <w:szCs w:val="20"/>
                <w:lang w:eastAsia="es-CR"/>
              </w:rPr>
              <w:t>%</w:t>
            </w:r>
          </w:p>
        </w:tc>
        <w:tc>
          <w:tcPr>
            <w:tcW w:w="338" w:type="dxa"/>
            <w:shd w:val="clear" w:color="auto" w:fill="auto"/>
            <w:noWrap/>
            <w:vAlign w:val="bottom"/>
          </w:tcPr>
          <w:p w:rsidR="008E614F" w:rsidRPr="00EC6FF1" w:rsidRDefault="008E614F" w:rsidP="008E614F">
            <w:pPr>
              <w:spacing w:after="0" w:line="240" w:lineRule="auto"/>
              <w:rPr>
                <w:rFonts w:ascii="Arial" w:eastAsia="Times New Roman" w:hAnsi="Arial" w:cs="Arial"/>
                <w:sz w:val="20"/>
                <w:szCs w:val="20"/>
                <w:lang w:eastAsia="es-CR"/>
              </w:rPr>
            </w:pPr>
            <w:r>
              <w:rPr>
                <w:rFonts w:ascii="Arial" w:hAnsi="Arial" w:cs="Arial"/>
                <w:sz w:val="20"/>
                <w:szCs w:val="20"/>
              </w:rPr>
              <w:t>▲</w:t>
            </w:r>
          </w:p>
        </w:tc>
      </w:tr>
      <w:tr w:rsidR="003D0A2D" w:rsidRPr="00EC6FF1" w:rsidTr="005E6A96">
        <w:trPr>
          <w:trHeight w:val="217"/>
          <w:jc w:val="center"/>
        </w:trPr>
        <w:tc>
          <w:tcPr>
            <w:tcW w:w="2830" w:type="dxa"/>
            <w:shd w:val="clear" w:color="auto" w:fill="auto"/>
            <w:noWrap/>
            <w:vAlign w:val="bottom"/>
          </w:tcPr>
          <w:p w:rsidR="003D0A2D" w:rsidRDefault="003D0A2D" w:rsidP="008E614F">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noviembre</w:t>
            </w:r>
          </w:p>
        </w:tc>
        <w:tc>
          <w:tcPr>
            <w:tcW w:w="2656" w:type="dxa"/>
            <w:shd w:val="clear" w:color="auto" w:fill="auto"/>
            <w:noWrap/>
            <w:vAlign w:val="bottom"/>
          </w:tcPr>
          <w:p w:rsidR="003D0A2D" w:rsidRDefault="003D0A2D" w:rsidP="008E614F">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 xml:space="preserve">      250 960 795</w:t>
            </w:r>
            <w:r w:rsidRPr="00EC6FF1">
              <w:rPr>
                <w:rFonts w:ascii="Arial" w:eastAsia="Times New Roman" w:hAnsi="Arial" w:cs="Arial"/>
                <w:sz w:val="20"/>
                <w:szCs w:val="20"/>
                <w:lang w:eastAsia="es-CR"/>
              </w:rPr>
              <w:t>,01</w:t>
            </w:r>
          </w:p>
        </w:tc>
        <w:tc>
          <w:tcPr>
            <w:tcW w:w="1041" w:type="dxa"/>
            <w:shd w:val="clear" w:color="auto" w:fill="auto"/>
            <w:noWrap/>
            <w:vAlign w:val="bottom"/>
          </w:tcPr>
          <w:p w:rsidR="003D0A2D" w:rsidRDefault="003D0A2D" w:rsidP="008E614F">
            <w:pPr>
              <w:spacing w:after="0" w:line="240" w:lineRule="auto"/>
              <w:jc w:val="right"/>
              <w:rPr>
                <w:rFonts w:ascii="Arial" w:eastAsia="Times New Roman" w:hAnsi="Arial" w:cs="Arial"/>
                <w:sz w:val="20"/>
                <w:szCs w:val="20"/>
                <w:lang w:eastAsia="es-CR"/>
              </w:rPr>
            </w:pPr>
          </w:p>
        </w:tc>
        <w:tc>
          <w:tcPr>
            <w:tcW w:w="338" w:type="dxa"/>
            <w:shd w:val="clear" w:color="auto" w:fill="auto"/>
            <w:noWrap/>
            <w:vAlign w:val="bottom"/>
          </w:tcPr>
          <w:p w:rsidR="003D0A2D" w:rsidRDefault="003D0A2D" w:rsidP="008E614F">
            <w:pPr>
              <w:spacing w:after="0" w:line="240" w:lineRule="auto"/>
              <w:rPr>
                <w:rFonts w:ascii="Arial" w:hAnsi="Arial" w:cs="Arial"/>
                <w:sz w:val="20"/>
                <w:szCs w:val="20"/>
              </w:rPr>
            </w:pPr>
          </w:p>
        </w:tc>
      </w:tr>
      <w:tr w:rsidR="00CE017E" w:rsidRPr="00EC6FF1" w:rsidTr="005E6A96">
        <w:trPr>
          <w:trHeight w:val="217"/>
          <w:jc w:val="center"/>
        </w:trPr>
        <w:tc>
          <w:tcPr>
            <w:tcW w:w="2830" w:type="dxa"/>
            <w:shd w:val="clear" w:color="auto" w:fill="auto"/>
            <w:noWrap/>
            <w:vAlign w:val="bottom"/>
          </w:tcPr>
          <w:p w:rsidR="00CE017E" w:rsidRDefault="00CE017E" w:rsidP="008E614F">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diciembre</w:t>
            </w:r>
          </w:p>
        </w:tc>
        <w:tc>
          <w:tcPr>
            <w:tcW w:w="2656" w:type="dxa"/>
            <w:shd w:val="clear" w:color="auto" w:fill="auto"/>
            <w:noWrap/>
            <w:vAlign w:val="bottom"/>
          </w:tcPr>
          <w:p w:rsidR="00CE017E" w:rsidRDefault="00CE017E" w:rsidP="008E614F">
            <w:pPr>
              <w:spacing w:after="0" w:line="240" w:lineRule="auto"/>
              <w:rPr>
                <w:rFonts w:ascii="Arial" w:eastAsia="Times New Roman" w:hAnsi="Arial" w:cs="Arial"/>
                <w:sz w:val="20"/>
                <w:szCs w:val="20"/>
                <w:lang w:eastAsia="es-CR"/>
              </w:rPr>
            </w:pPr>
            <w:r>
              <w:rPr>
                <w:rFonts w:ascii="Arial" w:eastAsia="Times New Roman" w:hAnsi="Arial" w:cs="Arial"/>
                <w:sz w:val="20"/>
                <w:szCs w:val="20"/>
                <w:lang w:eastAsia="es-CR"/>
              </w:rPr>
              <w:t xml:space="preserve">      136 907 065.41</w:t>
            </w:r>
          </w:p>
        </w:tc>
        <w:tc>
          <w:tcPr>
            <w:tcW w:w="1041" w:type="dxa"/>
            <w:shd w:val="clear" w:color="auto" w:fill="auto"/>
            <w:noWrap/>
            <w:vAlign w:val="bottom"/>
          </w:tcPr>
          <w:p w:rsidR="00CE017E" w:rsidRDefault="00CE017E" w:rsidP="008E614F">
            <w:pPr>
              <w:spacing w:after="0" w:line="240" w:lineRule="auto"/>
              <w:jc w:val="right"/>
              <w:rPr>
                <w:rFonts w:ascii="Arial" w:eastAsia="Times New Roman" w:hAnsi="Arial" w:cs="Arial"/>
                <w:sz w:val="20"/>
                <w:szCs w:val="20"/>
                <w:lang w:eastAsia="es-CR"/>
              </w:rPr>
            </w:pPr>
            <w:r>
              <w:rPr>
                <w:rFonts w:ascii="Arial" w:eastAsia="Times New Roman" w:hAnsi="Arial" w:cs="Arial"/>
                <w:sz w:val="20"/>
                <w:szCs w:val="20"/>
                <w:lang w:eastAsia="es-CR"/>
              </w:rPr>
              <w:t>-45.45</w:t>
            </w:r>
            <w:r w:rsidRPr="00EC6FF1">
              <w:rPr>
                <w:rFonts w:ascii="Arial" w:eastAsia="Times New Roman" w:hAnsi="Arial" w:cs="Arial"/>
                <w:sz w:val="20"/>
                <w:szCs w:val="20"/>
                <w:lang w:eastAsia="es-CR"/>
              </w:rPr>
              <w:t>%</w:t>
            </w:r>
          </w:p>
        </w:tc>
        <w:tc>
          <w:tcPr>
            <w:tcW w:w="338" w:type="dxa"/>
            <w:shd w:val="clear" w:color="auto" w:fill="auto"/>
            <w:noWrap/>
            <w:vAlign w:val="bottom"/>
          </w:tcPr>
          <w:p w:rsidR="00CE017E" w:rsidRDefault="00CE017E" w:rsidP="008E614F">
            <w:pPr>
              <w:spacing w:after="0" w:line="240" w:lineRule="auto"/>
              <w:rPr>
                <w:rFonts w:ascii="Arial" w:hAnsi="Arial" w:cs="Arial"/>
                <w:sz w:val="20"/>
                <w:szCs w:val="20"/>
              </w:rPr>
            </w:pPr>
            <w:r w:rsidRPr="00EC6FF1">
              <w:rPr>
                <w:rFonts w:ascii="Arial" w:eastAsia="Times New Roman" w:hAnsi="Arial" w:cs="Arial"/>
                <w:sz w:val="20"/>
                <w:szCs w:val="20"/>
                <w:lang w:eastAsia="es-CR"/>
              </w:rPr>
              <w:t>▼</w:t>
            </w:r>
          </w:p>
        </w:tc>
      </w:tr>
      <w:tr w:rsidR="008E614F" w:rsidRPr="00EC6FF1" w:rsidTr="005E6A96">
        <w:trPr>
          <w:trHeight w:val="227"/>
          <w:jc w:val="center"/>
        </w:trPr>
        <w:tc>
          <w:tcPr>
            <w:tcW w:w="2830" w:type="dxa"/>
            <w:shd w:val="clear" w:color="auto" w:fill="auto"/>
            <w:noWrap/>
            <w:vAlign w:val="bottom"/>
            <w:hideMark/>
          </w:tcPr>
          <w:p w:rsidR="008E614F" w:rsidRPr="00EC6FF1" w:rsidRDefault="008E614F" w:rsidP="008E614F">
            <w:pPr>
              <w:spacing w:after="0" w:line="240" w:lineRule="auto"/>
              <w:rPr>
                <w:rFonts w:ascii="Times New Roman" w:eastAsia="Times New Roman" w:hAnsi="Times New Roman"/>
                <w:sz w:val="20"/>
                <w:szCs w:val="20"/>
                <w:lang w:eastAsia="es-CR"/>
              </w:rPr>
            </w:pPr>
          </w:p>
        </w:tc>
        <w:tc>
          <w:tcPr>
            <w:tcW w:w="2656" w:type="dxa"/>
            <w:shd w:val="clear" w:color="auto" w:fill="auto"/>
            <w:noWrap/>
            <w:vAlign w:val="bottom"/>
            <w:hideMark/>
          </w:tcPr>
          <w:p w:rsidR="008E614F" w:rsidRPr="00EC6FF1" w:rsidRDefault="008E614F" w:rsidP="00CE017E">
            <w:pPr>
              <w:spacing w:after="0" w:line="240" w:lineRule="auto"/>
              <w:rPr>
                <w:rFonts w:ascii="Arial" w:eastAsia="Times New Roman" w:hAnsi="Arial" w:cs="Arial"/>
                <w:b/>
                <w:bCs/>
                <w:sz w:val="20"/>
                <w:szCs w:val="20"/>
                <w:lang w:eastAsia="es-CR"/>
              </w:rPr>
            </w:pPr>
            <w:r w:rsidRPr="00EC6FF1">
              <w:rPr>
                <w:rFonts w:ascii="Arial" w:eastAsia="Times New Roman" w:hAnsi="Arial" w:cs="Arial"/>
                <w:b/>
                <w:bCs/>
                <w:sz w:val="20"/>
                <w:szCs w:val="20"/>
                <w:lang w:eastAsia="es-CR"/>
              </w:rPr>
              <w:t xml:space="preserve">   </w:t>
            </w:r>
            <w:r w:rsidR="003D0A2D" w:rsidRPr="003D0A2D">
              <w:rPr>
                <w:rFonts w:ascii="Arial" w:eastAsia="Times New Roman" w:hAnsi="Arial" w:cs="Arial"/>
                <w:b/>
                <w:bCs/>
                <w:sz w:val="20"/>
                <w:szCs w:val="20"/>
                <w:lang w:eastAsia="es-CR"/>
              </w:rPr>
              <w:t xml:space="preserve"> 2</w:t>
            </w:r>
            <w:r w:rsidR="00CE017E">
              <w:rPr>
                <w:rFonts w:ascii="Arial" w:eastAsia="Times New Roman" w:hAnsi="Arial" w:cs="Arial"/>
                <w:b/>
                <w:bCs/>
                <w:sz w:val="20"/>
                <w:szCs w:val="20"/>
                <w:lang w:eastAsia="es-CR"/>
              </w:rPr>
              <w:t> 609 147 099.33</w:t>
            </w:r>
          </w:p>
        </w:tc>
        <w:tc>
          <w:tcPr>
            <w:tcW w:w="1041" w:type="dxa"/>
            <w:shd w:val="clear" w:color="auto" w:fill="auto"/>
            <w:noWrap/>
            <w:vAlign w:val="bottom"/>
            <w:hideMark/>
          </w:tcPr>
          <w:p w:rsidR="008E614F" w:rsidRPr="00EC6FF1" w:rsidRDefault="008E614F" w:rsidP="008E614F">
            <w:pPr>
              <w:spacing w:after="0" w:line="240" w:lineRule="auto"/>
              <w:rPr>
                <w:rFonts w:ascii="Arial" w:eastAsia="Times New Roman" w:hAnsi="Arial" w:cs="Arial"/>
                <w:b/>
                <w:bCs/>
                <w:sz w:val="20"/>
                <w:szCs w:val="20"/>
                <w:lang w:eastAsia="es-CR"/>
              </w:rPr>
            </w:pPr>
          </w:p>
        </w:tc>
        <w:tc>
          <w:tcPr>
            <w:tcW w:w="338" w:type="dxa"/>
            <w:shd w:val="clear" w:color="auto" w:fill="auto"/>
            <w:noWrap/>
            <w:vAlign w:val="bottom"/>
            <w:hideMark/>
          </w:tcPr>
          <w:p w:rsidR="008E614F" w:rsidRPr="00EC6FF1" w:rsidRDefault="008E614F" w:rsidP="008E614F">
            <w:pPr>
              <w:spacing w:after="0" w:line="240" w:lineRule="auto"/>
              <w:rPr>
                <w:rFonts w:ascii="Times New Roman" w:eastAsia="Times New Roman" w:hAnsi="Times New Roman"/>
                <w:sz w:val="20"/>
                <w:szCs w:val="20"/>
                <w:lang w:eastAsia="es-CR"/>
              </w:rPr>
            </w:pPr>
          </w:p>
        </w:tc>
      </w:tr>
    </w:tbl>
    <w:p w:rsidR="00140AD0" w:rsidRPr="00EC6FF1" w:rsidRDefault="00140AD0" w:rsidP="00140AD0">
      <w:pPr>
        <w:rPr>
          <w:lang w:eastAsia="es-CR"/>
        </w:rPr>
      </w:pPr>
    </w:p>
    <w:p w:rsidR="00B03335" w:rsidRDefault="00B03335" w:rsidP="001853E2">
      <w:pPr>
        <w:pStyle w:val="Ttulo3"/>
        <w:rPr>
          <w:rFonts w:ascii="Arial Narrow" w:hAnsi="Arial Narrow"/>
          <w:sz w:val="24"/>
          <w:szCs w:val="24"/>
        </w:rPr>
      </w:pPr>
      <w:bookmarkStart w:id="944" w:name="_Cuentas_por_cobrar"/>
      <w:bookmarkStart w:id="945" w:name="_Toc74579138"/>
      <w:bookmarkEnd w:id="944"/>
      <w:r w:rsidRPr="001853E2">
        <w:rPr>
          <w:rFonts w:ascii="Arial Narrow" w:hAnsi="Arial Narrow"/>
          <w:sz w:val="24"/>
          <w:szCs w:val="24"/>
        </w:rPr>
        <w:t>Cuentas por cobrar</w:t>
      </w:r>
      <w:bookmarkEnd w:id="945"/>
    </w:p>
    <w:p w:rsidR="006756C0" w:rsidRDefault="00DE376E" w:rsidP="008E614F">
      <w:pPr>
        <w:ind w:left="-284"/>
      </w:pPr>
      <w:r w:rsidRPr="00C449CD">
        <w:rPr>
          <w:noProof/>
          <w:lang w:eastAsia="es-CR"/>
        </w:rPr>
        <w:drawing>
          <wp:inline distT="0" distB="0" distL="0" distR="0">
            <wp:extent cx="6362700" cy="1514475"/>
            <wp:effectExtent l="0" t="0" r="0" b="9525"/>
            <wp:docPr id="264"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5"/>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6362700" cy="1514475"/>
                    </a:xfrm>
                    <a:prstGeom prst="rect">
                      <a:avLst/>
                    </a:prstGeom>
                    <a:noFill/>
                    <a:ln>
                      <a:noFill/>
                    </a:ln>
                  </pic:spPr>
                </pic:pic>
              </a:graphicData>
            </a:graphic>
          </wp:inline>
        </w:drawing>
      </w:r>
    </w:p>
    <w:p w:rsidR="00B03335" w:rsidRPr="00B03335" w:rsidRDefault="00B03335" w:rsidP="001853E2">
      <w:pPr>
        <w:pStyle w:val="Ttulo3"/>
        <w:rPr>
          <w:rFonts w:ascii="Arial Narrow" w:hAnsi="Arial Narrow" w:cs="Calibri"/>
          <w:color w:val="1F3864"/>
        </w:rPr>
      </w:pPr>
      <w:bookmarkStart w:id="946" w:name="_Documentos_a_cobrar"/>
      <w:bookmarkStart w:id="947" w:name="_Toc74579139"/>
      <w:bookmarkEnd w:id="946"/>
      <w:r w:rsidRPr="001853E2">
        <w:rPr>
          <w:rFonts w:ascii="Arial Narrow" w:hAnsi="Arial Narrow"/>
          <w:sz w:val="24"/>
          <w:szCs w:val="24"/>
        </w:rPr>
        <w:t>Documentos a cobrar</w:t>
      </w:r>
      <w:bookmarkEnd w:id="947"/>
    </w:p>
    <w:p w:rsidR="007F6108" w:rsidRPr="00B03335" w:rsidRDefault="00DE376E" w:rsidP="008E614F">
      <w:pPr>
        <w:ind w:left="-284"/>
      </w:pPr>
      <w:r w:rsidRPr="00C449CD">
        <w:rPr>
          <w:noProof/>
          <w:lang w:eastAsia="es-CR"/>
        </w:rPr>
        <w:drawing>
          <wp:inline distT="0" distB="0" distL="0" distR="0">
            <wp:extent cx="6419850" cy="1504950"/>
            <wp:effectExtent l="0" t="0" r="0" b="0"/>
            <wp:docPr id="265"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6"/>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6419850" cy="1504950"/>
                    </a:xfrm>
                    <a:prstGeom prst="rect">
                      <a:avLst/>
                    </a:prstGeom>
                    <a:noFill/>
                    <a:ln>
                      <a:noFill/>
                    </a:ln>
                  </pic:spPr>
                </pic:pic>
              </a:graphicData>
            </a:graphic>
          </wp:inline>
        </w:drawing>
      </w:r>
    </w:p>
    <w:p w:rsidR="00140AD0" w:rsidRDefault="00140AD0">
      <w:pPr>
        <w:spacing w:after="0" w:line="240" w:lineRule="auto"/>
        <w:rPr>
          <w:rFonts w:ascii="Arial Narrow" w:eastAsia="Times New Roman" w:hAnsi="Arial Narrow"/>
          <w:b/>
          <w:bCs/>
          <w:color w:val="2F5496"/>
          <w:sz w:val="26"/>
          <w:szCs w:val="26"/>
        </w:rPr>
      </w:pPr>
      <w:bookmarkStart w:id="948" w:name="_Toc74579140"/>
      <w:r>
        <w:rPr>
          <w:rFonts w:ascii="Arial Narrow" w:hAnsi="Arial Narrow"/>
          <w:color w:val="2F5496"/>
        </w:rPr>
        <w:br w:type="page"/>
      </w:r>
    </w:p>
    <w:p w:rsidR="007F6108" w:rsidRDefault="007F6108" w:rsidP="007F6108">
      <w:pPr>
        <w:pStyle w:val="Ttulo2"/>
        <w:rPr>
          <w:rFonts w:ascii="Arial Narrow" w:hAnsi="Arial Narrow"/>
          <w:color w:val="2F5496"/>
        </w:rPr>
      </w:pPr>
      <w:r>
        <w:rPr>
          <w:rFonts w:ascii="Arial Narrow" w:hAnsi="Arial Narrow"/>
          <w:color w:val="2F5496"/>
        </w:rPr>
        <w:t>NICSP</w:t>
      </w:r>
      <w:bookmarkEnd w:id="948"/>
    </w:p>
    <w:p w:rsidR="00B03335" w:rsidRDefault="00B03335" w:rsidP="00E64A11">
      <w:pPr>
        <w:rPr>
          <w:lang w:val="es-ES" w:eastAsia="es-CR"/>
        </w:rPr>
      </w:pPr>
    </w:p>
    <w:p w:rsidR="00E64A11" w:rsidRPr="007F4EC4" w:rsidRDefault="00E64A11" w:rsidP="001853E2">
      <w:pPr>
        <w:pStyle w:val="Ttulo3"/>
        <w:rPr>
          <w:rFonts w:ascii="Arial Narrow" w:hAnsi="Arial Narrow"/>
          <w:color w:val="2F5496"/>
        </w:rPr>
      </w:pPr>
      <w:bookmarkStart w:id="949" w:name="_NICSP_13_Arrendamientos"/>
      <w:bookmarkStart w:id="950" w:name="_Toc74579141"/>
      <w:bookmarkEnd w:id="949"/>
      <w:r w:rsidRPr="001853E2">
        <w:rPr>
          <w:rFonts w:ascii="Arial Narrow" w:hAnsi="Arial Narrow"/>
          <w:sz w:val="24"/>
          <w:szCs w:val="24"/>
        </w:rPr>
        <w:t>NICSP 13 Arrendamientos</w:t>
      </w:r>
      <w:bookmarkEnd w:id="950"/>
    </w:p>
    <w:p w:rsidR="00E64A11" w:rsidRPr="00E64A11" w:rsidRDefault="00DE376E" w:rsidP="008E614F">
      <w:pPr>
        <w:ind w:left="-284"/>
        <w:rPr>
          <w:lang w:val="es-ES" w:eastAsia="es-CR"/>
        </w:rPr>
      </w:pPr>
      <w:r w:rsidRPr="00C449CD">
        <w:rPr>
          <w:noProof/>
          <w:lang w:eastAsia="es-CR"/>
        </w:rPr>
        <w:drawing>
          <wp:inline distT="0" distB="0" distL="0" distR="0">
            <wp:extent cx="6505575" cy="1362075"/>
            <wp:effectExtent l="0" t="0" r="9525" b="9525"/>
            <wp:docPr id="266"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7"/>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6505575" cy="1362075"/>
                    </a:xfrm>
                    <a:prstGeom prst="rect">
                      <a:avLst/>
                    </a:prstGeom>
                    <a:noFill/>
                    <a:ln>
                      <a:noFill/>
                    </a:ln>
                  </pic:spPr>
                </pic:pic>
              </a:graphicData>
            </a:graphic>
          </wp:inline>
        </w:drawing>
      </w:r>
    </w:p>
    <w:p w:rsidR="00716722" w:rsidRDefault="00DE376E" w:rsidP="008E614F">
      <w:pPr>
        <w:ind w:left="-284"/>
        <w:rPr>
          <w:lang w:val="es-ES" w:eastAsia="es-CR"/>
        </w:rPr>
      </w:pPr>
      <w:r w:rsidRPr="00C449CD">
        <w:rPr>
          <w:noProof/>
          <w:lang w:eastAsia="es-CR"/>
        </w:rPr>
        <w:drawing>
          <wp:inline distT="0" distB="0" distL="0" distR="0">
            <wp:extent cx="6534150" cy="1362075"/>
            <wp:effectExtent l="0" t="0" r="0" b="9525"/>
            <wp:docPr id="267"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8"/>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534150" cy="1362075"/>
                    </a:xfrm>
                    <a:prstGeom prst="rect">
                      <a:avLst/>
                    </a:prstGeom>
                    <a:noFill/>
                    <a:ln>
                      <a:noFill/>
                    </a:ln>
                  </pic:spPr>
                </pic:pic>
              </a:graphicData>
            </a:graphic>
          </wp:inline>
        </w:drawing>
      </w:r>
    </w:p>
    <w:p w:rsidR="00C72840" w:rsidRDefault="00DE376E" w:rsidP="008E614F">
      <w:pPr>
        <w:ind w:left="-284"/>
        <w:rPr>
          <w:rFonts w:ascii="Arial Narrow" w:hAnsi="Arial Narrow"/>
          <w:sz w:val="24"/>
          <w:szCs w:val="24"/>
        </w:rPr>
      </w:pPr>
      <w:r w:rsidRPr="00C449CD">
        <w:rPr>
          <w:noProof/>
          <w:lang w:eastAsia="es-CR"/>
        </w:rPr>
        <w:drawing>
          <wp:inline distT="0" distB="0" distL="0" distR="0">
            <wp:extent cx="6505575" cy="1362075"/>
            <wp:effectExtent l="0" t="0" r="9525" b="9525"/>
            <wp:docPr id="268"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9"/>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6505575" cy="1362075"/>
                    </a:xfrm>
                    <a:prstGeom prst="rect">
                      <a:avLst/>
                    </a:prstGeom>
                    <a:noFill/>
                    <a:ln>
                      <a:noFill/>
                    </a:ln>
                  </pic:spPr>
                </pic:pic>
              </a:graphicData>
            </a:graphic>
          </wp:inline>
        </w:drawing>
      </w:r>
    </w:p>
    <w:p w:rsidR="00C72840" w:rsidRDefault="00C72840" w:rsidP="001853E2">
      <w:pPr>
        <w:pStyle w:val="Ttulo3"/>
        <w:rPr>
          <w:rFonts w:ascii="Arial Narrow" w:hAnsi="Arial Narrow"/>
          <w:sz w:val="24"/>
          <w:szCs w:val="24"/>
        </w:rPr>
      </w:pPr>
    </w:p>
    <w:p w:rsidR="00D6451A" w:rsidRPr="001909C6" w:rsidRDefault="00D6451A" w:rsidP="001853E2">
      <w:pPr>
        <w:pStyle w:val="Ttulo3"/>
        <w:rPr>
          <w:rFonts w:ascii="Arial Narrow" w:hAnsi="Arial Narrow"/>
          <w:color w:val="2F5496"/>
        </w:rPr>
      </w:pPr>
      <w:bookmarkStart w:id="951" w:name="_NICSP_16-_Propiedades"/>
      <w:bookmarkStart w:id="952" w:name="_Toc74579142"/>
      <w:bookmarkEnd w:id="951"/>
      <w:r w:rsidRPr="001853E2">
        <w:rPr>
          <w:rFonts w:ascii="Arial Narrow" w:hAnsi="Arial Narrow"/>
          <w:sz w:val="24"/>
          <w:szCs w:val="24"/>
        </w:rPr>
        <w:t>NICSP 16- Propiedades de Inversión</w:t>
      </w:r>
      <w:bookmarkEnd w:id="952"/>
    </w:p>
    <w:p w:rsidR="00D6451A" w:rsidRDefault="00DE376E" w:rsidP="008E614F">
      <w:pPr>
        <w:ind w:left="-284"/>
        <w:rPr>
          <w:lang w:val="es-ES" w:eastAsia="es-CR"/>
        </w:rPr>
      </w:pPr>
      <w:r w:rsidRPr="00C449CD">
        <w:rPr>
          <w:noProof/>
          <w:lang w:eastAsia="es-CR"/>
        </w:rPr>
        <w:drawing>
          <wp:inline distT="0" distB="0" distL="0" distR="0">
            <wp:extent cx="6543675" cy="1543050"/>
            <wp:effectExtent l="0" t="0" r="9525" b="0"/>
            <wp:docPr id="269"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0"/>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6543675" cy="1543050"/>
                    </a:xfrm>
                    <a:prstGeom prst="rect">
                      <a:avLst/>
                    </a:prstGeom>
                    <a:noFill/>
                    <a:ln>
                      <a:noFill/>
                    </a:ln>
                  </pic:spPr>
                </pic:pic>
              </a:graphicData>
            </a:graphic>
          </wp:inline>
        </w:drawing>
      </w:r>
    </w:p>
    <w:p w:rsidR="0078418F" w:rsidRDefault="0078418F" w:rsidP="00716722">
      <w:pPr>
        <w:rPr>
          <w:lang w:val="es-ES" w:eastAsia="es-CR"/>
        </w:rPr>
      </w:pPr>
    </w:p>
    <w:p w:rsidR="008E614F" w:rsidRDefault="008E614F" w:rsidP="00716722">
      <w:pPr>
        <w:rPr>
          <w:lang w:val="es-ES" w:eastAsia="es-CR"/>
        </w:rPr>
      </w:pPr>
    </w:p>
    <w:p w:rsidR="00140AD0" w:rsidRDefault="00140AD0" w:rsidP="00716722">
      <w:pPr>
        <w:rPr>
          <w:lang w:val="es-ES" w:eastAsia="es-CR"/>
        </w:rPr>
      </w:pPr>
    </w:p>
    <w:p w:rsidR="00D6451A" w:rsidRPr="001909C6" w:rsidRDefault="00D6451A" w:rsidP="001853E2">
      <w:pPr>
        <w:pStyle w:val="Ttulo3"/>
        <w:rPr>
          <w:rFonts w:ascii="Arial Narrow" w:hAnsi="Arial Narrow"/>
          <w:color w:val="2F5496"/>
        </w:rPr>
      </w:pPr>
      <w:bookmarkStart w:id="953" w:name="_NICSP_17-_Propiedad,"/>
      <w:bookmarkStart w:id="954" w:name="_Toc74579143"/>
      <w:bookmarkEnd w:id="953"/>
      <w:r w:rsidRPr="001853E2">
        <w:rPr>
          <w:rFonts w:ascii="Arial Narrow" w:hAnsi="Arial Narrow"/>
          <w:sz w:val="24"/>
          <w:szCs w:val="24"/>
        </w:rPr>
        <w:t>NICSP 17- Propiedad, Planta y Equipo</w:t>
      </w:r>
      <w:bookmarkEnd w:id="954"/>
    </w:p>
    <w:p w:rsidR="00D6451A" w:rsidRDefault="00D6451A" w:rsidP="00716722">
      <w:pPr>
        <w:rPr>
          <w:lang w:val="es-ES" w:eastAsia="es-CR"/>
        </w:rPr>
      </w:pPr>
    </w:p>
    <w:p w:rsidR="007665C1" w:rsidRDefault="00DE376E" w:rsidP="008E614F">
      <w:pPr>
        <w:ind w:left="-284"/>
        <w:rPr>
          <w:lang w:val="es-ES" w:eastAsia="es-CR"/>
        </w:rPr>
      </w:pPr>
      <w:r w:rsidRPr="00C449CD">
        <w:rPr>
          <w:noProof/>
          <w:lang w:eastAsia="es-CR"/>
        </w:rPr>
        <w:drawing>
          <wp:inline distT="0" distB="0" distL="0" distR="0">
            <wp:extent cx="6524625" cy="1724025"/>
            <wp:effectExtent l="0" t="0" r="9525" b="9525"/>
            <wp:docPr id="270"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6524625" cy="1724025"/>
                    </a:xfrm>
                    <a:prstGeom prst="rect">
                      <a:avLst/>
                    </a:prstGeom>
                    <a:noFill/>
                    <a:ln>
                      <a:noFill/>
                    </a:ln>
                  </pic:spPr>
                </pic:pic>
              </a:graphicData>
            </a:graphic>
          </wp:inline>
        </w:drawing>
      </w:r>
    </w:p>
    <w:p w:rsidR="007665C1" w:rsidRDefault="00DE376E" w:rsidP="008E614F">
      <w:pPr>
        <w:ind w:left="-284"/>
        <w:rPr>
          <w:lang w:val="es-ES" w:eastAsia="es-CR"/>
        </w:rPr>
      </w:pPr>
      <w:r w:rsidRPr="00C449CD">
        <w:rPr>
          <w:noProof/>
          <w:lang w:eastAsia="es-CR"/>
        </w:rPr>
        <w:drawing>
          <wp:inline distT="0" distB="0" distL="0" distR="0">
            <wp:extent cx="6534150" cy="1695450"/>
            <wp:effectExtent l="0" t="0" r="0" b="0"/>
            <wp:docPr id="271"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2"/>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6534150" cy="1695450"/>
                    </a:xfrm>
                    <a:prstGeom prst="rect">
                      <a:avLst/>
                    </a:prstGeom>
                    <a:noFill/>
                    <a:ln>
                      <a:noFill/>
                    </a:ln>
                  </pic:spPr>
                </pic:pic>
              </a:graphicData>
            </a:graphic>
          </wp:inline>
        </w:drawing>
      </w:r>
    </w:p>
    <w:p w:rsidR="007665C1" w:rsidRDefault="00DE376E" w:rsidP="008E614F">
      <w:pPr>
        <w:ind w:left="-284"/>
        <w:rPr>
          <w:lang w:val="es-ES" w:eastAsia="es-CR"/>
        </w:rPr>
      </w:pPr>
      <w:r w:rsidRPr="00C449CD">
        <w:rPr>
          <w:noProof/>
          <w:lang w:eastAsia="es-CR"/>
        </w:rPr>
        <w:drawing>
          <wp:inline distT="0" distB="0" distL="0" distR="0">
            <wp:extent cx="6543675" cy="1733550"/>
            <wp:effectExtent l="0" t="0" r="9525" b="0"/>
            <wp:docPr id="272"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3"/>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6543675" cy="1733550"/>
                    </a:xfrm>
                    <a:prstGeom prst="rect">
                      <a:avLst/>
                    </a:prstGeom>
                    <a:noFill/>
                    <a:ln>
                      <a:noFill/>
                    </a:ln>
                  </pic:spPr>
                </pic:pic>
              </a:graphicData>
            </a:graphic>
          </wp:inline>
        </w:drawing>
      </w:r>
    </w:p>
    <w:p w:rsidR="00A52E59" w:rsidRDefault="00DE376E" w:rsidP="008E614F">
      <w:pPr>
        <w:ind w:left="-284"/>
        <w:rPr>
          <w:lang w:val="es-ES" w:eastAsia="es-CR"/>
        </w:rPr>
      </w:pPr>
      <w:r w:rsidRPr="00C449CD">
        <w:rPr>
          <w:noProof/>
          <w:lang w:eastAsia="es-CR"/>
        </w:rPr>
        <w:drawing>
          <wp:inline distT="0" distB="0" distL="0" distR="0">
            <wp:extent cx="6457950" cy="1666875"/>
            <wp:effectExtent l="0" t="0" r="0" b="9525"/>
            <wp:docPr id="273"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4"/>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457950" cy="1666875"/>
                    </a:xfrm>
                    <a:prstGeom prst="rect">
                      <a:avLst/>
                    </a:prstGeom>
                    <a:noFill/>
                    <a:ln>
                      <a:noFill/>
                    </a:ln>
                  </pic:spPr>
                </pic:pic>
              </a:graphicData>
            </a:graphic>
          </wp:inline>
        </w:drawing>
      </w:r>
    </w:p>
    <w:p w:rsidR="007665C1" w:rsidRDefault="00DE376E" w:rsidP="008E614F">
      <w:pPr>
        <w:ind w:left="-284"/>
        <w:rPr>
          <w:lang w:val="es-ES" w:eastAsia="es-CR"/>
        </w:rPr>
      </w:pPr>
      <w:r w:rsidRPr="00C449CD">
        <w:rPr>
          <w:noProof/>
          <w:lang w:eastAsia="es-CR"/>
        </w:rPr>
        <w:drawing>
          <wp:inline distT="0" distB="0" distL="0" distR="0">
            <wp:extent cx="5705475" cy="1266825"/>
            <wp:effectExtent l="0" t="0" r="9525" b="9525"/>
            <wp:docPr id="27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705475" cy="1266825"/>
                    </a:xfrm>
                    <a:prstGeom prst="rect">
                      <a:avLst/>
                    </a:prstGeom>
                    <a:noFill/>
                    <a:ln>
                      <a:noFill/>
                    </a:ln>
                  </pic:spPr>
                </pic:pic>
              </a:graphicData>
            </a:graphic>
          </wp:inline>
        </w:drawing>
      </w:r>
    </w:p>
    <w:p w:rsidR="007665C1" w:rsidRDefault="00DE376E" w:rsidP="008E614F">
      <w:pPr>
        <w:ind w:left="-284"/>
        <w:rPr>
          <w:lang w:val="es-ES" w:eastAsia="es-CR"/>
        </w:rPr>
      </w:pPr>
      <w:r w:rsidRPr="00C449CD">
        <w:rPr>
          <w:noProof/>
          <w:lang w:eastAsia="es-CR"/>
        </w:rPr>
        <w:drawing>
          <wp:inline distT="0" distB="0" distL="0" distR="0">
            <wp:extent cx="6448425" cy="1695450"/>
            <wp:effectExtent l="0" t="0" r="9525" b="0"/>
            <wp:docPr id="275"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6"/>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6448425" cy="1695450"/>
                    </a:xfrm>
                    <a:prstGeom prst="rect">
                      <a:avLst/>
                    </a:prstGeom>
                    <a:noFill/>
                    <a:ln>
                      <a:noFill/>
                    </a:ln>
                  </pic:spPr>
                </pic:pic>
              </a:graphicData>
            </a:graphic>
          </wp:inline>
        </w:drawing>
      </w:r>
    </w:p>
    <w:p w:rsidR="007665C1" w:rsidRDefault="00DE376E" w:rsidP="008E614F">
      <w:pPr>
        <w:ind w:left="-284"/>
        <w:rPr>
          <w:lang w:val="es-ES" w:eastAsia="es-CR"/>
        </w:rPr>
      </w:pPr>
      <w:r w:rsidRPr="00C449CD">
        <w:rPr>
          <w:noProof/>
          <w:lang w:eastAsia="es-CR"/>
        </w:rPr>
        <w:drawing>
          <wp:inline distT="0" distB="0" distL="0" distR="0">
            <wp:extent cx="6467475" cy="1771650"/>
            <wp:effectExtent l="0" t="0" r="9525" b="0"/>
            <wp:docPr id="276"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7"/>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6467475" cy="1771650"/>
                    </a:xfrm>
                    <a:prstGeom prst="rect">
                      <a:avLst/>
                    </a:prstGeom>
                    <a:noFill/>
                    <a:ln>
                      <a:noFill/>
                    </a:ln>
                  </pic:spPr>
                </pic:pic>
              </a:graphicData>
            </a:graphic>
          </wp:inline>
        </w:drawing>
      </w:r>
    </w:p>
    <w:p w:rsidR="00140AD0" w:rsidRDefault="00140AD0" w:rsidP="001853E2">
      <w:pPr>
        <w:pStyle w:val="Ttulo3"/>
        <w:rPr>
          <w:rFonts w:ascii="Arial Narrow" w:hAnsi="Arial Narrow"/>
          <w:sz w:val="24"/>
          <w:szCs w:val="24"/>
        </w:rPr>
      </w:pPr>
      <w:bookmarkStart w:id="955" w:name="_NICSP_19-_Activos"/>
      <w:bookmarkStart w:id="956" w:name="_Toc74579144"/>
      <w:bookmarkEnd w:id="955"/>
    </w:p>
    <w:p w:rsidR="00A52E59" w:rsidRPr="001909C6" w:rsidRDefault="00A52E59" w:rsidP="001853E2">
      <w:pPr>
        <w:pStyle w:val="Ttulo3"/>
        <w:rPr>
          <w:rFonts w:ascii="Arial Narrow" w:hAnsi="Arial Narrow"/>
          <w:color w:val="2F5496"/>
        </w:rPr>
      </w:pPr>
      <w:r w:rsidRPr="001853E2">
        <w:rPr>
          <w:rFonts w:ascii="Arial Narrow" w:hAnsi="Arial Narrow"/>
          <w:sz w:val="24"/>
          <w:szCs w:val="24"/>
        </w:rPr>
        <w:t>NICSP 19- Activos Contingentes</w:t>
      </w:r>
      <w:bookmarkEnd w:id="956"/>
    </w:p>
    <w:p w:rsidR="00A52E59" w:rsidRDefault="00DE376E" w:rsidP="008E614F">
      <w:pPr>
        <w:ind w:left="-284"/>
        <w:rPr>
          <w:lang w:val="es-ES" w:eastAsia="es-CR"/>
        </w:rPr>
      </w:pPr>
      <w:r w:rsidRPr="00C449CD">
        <w:rPr>
          <w:noProof/>
          <w:lang w:eastAsia="es-CR"/>
        </w:rPr>
        <w:drawing>
          <wp:inline distT="0" distB="0" distL="0" distR="0">
            <wp:extent cx="6372225" cy="1590675"/>
            <wp:effectExtent l="0" t="0" r="9525" b="9525"/>
            <wp:docPr id="277"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8"/>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6372225" cy="1590675"/>
                    </a:xfrm>
                    <a:prstGeom prst="rect">
                      <a:avLst/>
                    </a:prstGeom>
                    <a:noFill/>
                    <a:ln>
                      <a:noFill/>
                    </a:ln>
                  </pic:spPr>
                </pic:pic>
              </a:graphicData>
            </a:graphic>
          </wp:inline>
        </w:drawing>
      </w:r>
    </w:p>
    <w:p w:rsidR="006F6CD5" w:rsidRDefault="00DE376E" w:rsidP="008E614F">
      <w:pPr>
        <w:ind w:left="-284"/>
        <w:rPr>
          <w:lang w:val="es-ES" w:eastAsia="es-CR"/>
        </w:rPr>
      </w:pPr>
      <w:r w:rsidRPr="00C449CD">
        <w:rPr>
          <w:noProof/>
          <w:lang w:eastAsia="es-CR"/>
        </w:rPr>
        <w:drawing>
          <wp:inline distT="0" distB="0" distL="0" distR="0">
            <wp:extent cx="6486525" cy="1619250"/>
            <wp:effectExtent l="0" t="0" r="9525" b="0"/>
            <wp:docPr id="278"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6486525" cy="1619250"/>
                    </a:xfrm>
                    <a:prstGeom prst="rect">
                      <a:avLst/>
                    </a:prstGeom>
                    <a:noFill/>
                    <a:ln>
                      <a:noFill/>
                    </a:ln>
                  </pic:spPr>
                </pic:pic>
              </a:graphicData>
            </a:graphic>
          </wp:inline>
        </w:drawing>
      </w:r>
    </w:p>
    <w:p w:rsidR="00182289" w:rsidRDefault="00DE376E" w:rsidP="008E614F">
      <w:pPr>
        <w:ind w:left="-284"/>
        <w:rPr>
          <w:lang w:val="es-ES" w:eastAsia="es-CR"/>
        </w:rPr>
      </w:pPr>
      <w:r w:rsidRPr="00C449CD">
        <w:rPr>
          <w:noProof/>
          <w:lang w:eastAsia="es-CR"/>
        </w:rPr>
        <w:drawing>
          <wp:inline distT="0" distB="0" distL="0" distR="0">
            <wp:extent cx="6496050" cy="1666875"/>
            <wp:effectExtent l="0" t="0" r="0" b="9525"/>
            <wp:docPr id="279"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0"/>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6496050" cy="1666875"/>
                    </a:xfrm>
                    <a:prstGeom prst="rect">
                      <a:avLst/>
                    </a:prstGeom>
                    <a:noFill/>
                    <a:ln>
                      <a:noFill/>
                    </a:ln>
                  </pic:spPr>
                </pic:pic>
              </a:graphicData>
            </a:graphic>
          </wp:inline>
        </w:drawing>
      </w:r>
    </w:p>
    <w:p w:rsidR="002A649D" w:rsidRDefault="00DE376E" w:rsidP="008E614F">
      <w:pPr>
        <w:ind w:left="-284"/>
        <w:rPr>
          <w:lang w:val="es-ES" w:eastAsia="es-CR"/>
        </w:rPr>
      </w:pPr>
      <w:r w:rsidRPr="00C449CD">
        <w:rPr>
          <w:noProof/>
          <w:lang w:eastAsia="es-CR"/>
        </w:rPr>
        <w:drawing>
          <wp:inline distT="0" distB="0" distL="0" distR="0">
            <wp:extent cx="6429375" cy="1600200"/>
            <wp:effectExtent l="0" t="0" r="9525" b="0"/>
            <wp:docPr id="280"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6429375" cy="1600200"/>
                    </a:xfrm>
                    <a:prstGeom prst="rect">
                      <a:avLst/>
                    </a:prstGeom>
                    <a:noFill/>
                    <a:ln>
                      <a:noFill/>
                    </a:ln>
                  </pic:spPr>
                </pic:pic>
              </a:graphicData>
            </a:graphic>
          </wp:inline>
        </w:drawing>
      </w:r>
    </w:p>
    <w:p w:rsidR="00140AD0" w:rsidRDefault="00140AD0" w:rsidP="001853E2">
      <w:pPr>
        <w:pStyle w:val="Ttulo3"/>
        <w:rPr>
          <w:rFonts w:ascii="Arial Narrow" w:hAnsi="Arial Narrow"/>
          <w:sz w:val="24"/>
          <w:szCs w:val="24"/>
        </w:rPr>
      </w:pPr>
      <w:bookmarkStart w:id="957" w:name="_Toc74579145"/>
    </w:p>
    <w:p w:rsidR="002A649D" w:rsidRPr="001909C6" w:rsidRDefault="002A649D" w:rsidP="001853E2">
      <w:pPr>
        <w:pStyle w:val="Ttulo3"/>
        <w:rPr>
          <w:rFonts w:ascii="Arial Narrow" w:hAnsi="Arial Narrow"/>
          <w:color w:val="2F5496"/>
        </w:rPr>
      </w:pPr>
      <w:r w:rsidRPr="001853E2">
        <w:rPr>
          <w:rFonts w:ascii="Arial Narrow" w:hAnsi="Arial Narrow"/>
          <w:sz w:val="24"/>
          <w:szCs w:val="24"/>
        </w:rPr>
        <w:t>NICSP 19- Pasivos Contingentes</w:t>
      </w:r>
      <w:bookmarkEnd w:id="957"/>
    </w:p>
    <w:p w:rsidR="00835333" w:rsidRDefault="00DE376E" w:rsidP="008E614F">
      <w:pPr>
        <w:spacing w:after="0" w:line="240" w:lineRule="auto"/>
        <w:ind w:left="-284"/>
        <w:rPr>
          <w:rFonts w:ascii="Arial Narrow" w:eastAsia="Times New Roman" w:hAnsi="Arial Narrow" w:cs="Calibri"/>
          <w:color w:val="1F3864"/>
          <w:sz w:val="26"/>
          <w:szCs w:val="26"/>
          <w:lang w:eastAsia="es-CR"/>
        </w:rPr>
      </w:pPr>
      <w:r w:rsidRPr="00C449CD">
        <w:rPr>
          <w:noProof/>
          <w:lang w:eastAsia="es-CR"/>
        </w:rPr>
        <w:drawing>
          <wp:inline distT="0" distB="0" distL="0" distR="0">
            <wp:extent cx="5705475" cy="1714500"/>
            <wp:effectExtent l="0" t="0" r="9525" b="0"/>
            <wp:docPr id="28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705475" cy="1714500"/>
                    </a:xfrm>
                    <a:prstGeom prst="rect">
                      <a:avLst/>
                    </a:prstGeom>
                    <a:noFill/>
                    <a:ln>
                      <a:noFill/>
                    </a:ln>
                  </pic:spPr>
                </pic:pic>
              </a:graphicData>
            </a:graphic>
          </wp:inline>
        </w:drawing>
      </w:r>
    </w:p>
    <w:p w:rsidR="0078418F" w:rsidRDefault="0078418F" w:rsidP="002A649D">
      <w:pPr>
        <w:spacing w:after="0" w:line="240" w:lineRule="auto"/>
        <w:rPr>
          <w:rFonts w:ascii="Arial Narrow" w:eastAsia="Times New Roman" w:hAnsi="Arial Narrow" w:cs="Calibri"/>
          <w:color w:val="1F3864"/>
          <w:sz w:val="26"/>
          <w:szCs w:val="26"/>
          <w:lang w:eastAsia="es-CR"/>
        </w:rPr>
      </w:pPr>
    </w:p>
    <w:p w:rsidR="00835333" w:rsidRDefault="00DE376E" w:rsidP="008E614F">
      <w:pPr>
        <w:spacing w:after="0" w:line="240" w:lineRule="auto"/>
        <w:ind w:left="-284"/>
        <w:rPr>
          <w:rFonts w:ascii="Arial Narrow" w:eastAsia="Times New Roman" w:hAnsi="Arial Narrow" w:cs="Calibri"/>
          <w:color w:val="1F3864"/>
          <w:sz w:val="26"/>
          <w:szCs w:val="26"/>
          <w:lang w:eastAsia="es-CR"/>
        </w:rPr>
      </w:pPr>
      <w:r w:rsidRPr="00AB1FED">
        <w:rPr>
          <w:rFonts w:ascii="Arial Narrow" w:eastAsia="Times New Roman" w:hAnsi="Arial Narrow" w:cs="Calibri"/>
          <w:noProof/>
          <w:color w:val="1F3864"/>
          <w:sz w:val="26"/>
          <w:szCs w:val="26"/>
          <w:lang w:eastAsia="es-CR"/>
        </w:rPr>
        <w:drawing>
          <wp:inline distT="0" distB="0" distL="0" distR="0">
            <wp:extent cx="6553200" cy="1609725"/>
            <wp:effectExtent l="0" t="0" r="0" b="9525"/>
            <wp:docPr id="282"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3"/>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553200" cy="1609725"/>
                    </a:xfrm>
                    <a:prstGeom prst="rect">
                      <a:avLst/>
                    </a:prstGeom>
                    <a:noFill/>
                    <a:ln>
                      <a:noFill/>
                    </a:ln>
                  </pic:spPr>
                </pic:pic>
              </a:graphicData>
            </a:graphic>
          </wp:inline>
        </w:drawing>
      </w:r>
    </w:p>
    <w:p w:rsidR="0078418F" w:rsidRDefault="0078418F" w:rsidP="002A649D">
      <w:pPr>
        <w:spacing w:after="0" w:line="240" w:lineRule="auto"/>
        <w:rPr>
          <w:rFonts w:ascii="Arial Narrow" w:eastAsia="Times New Roman" w:hAnsi="Arial Narrow" w:cs="Calibri"/>
          <w:color w:val="1F3864"/>
          <w:sz w:val="26"/>
          <w:szCs w:val="26"/>
          <w:lang w:eastAsia="es-CR"/>
        </w:rPr>
      </w:pPr>
    </w:p>
    <w:p w:rsidR="00835333" w:rsidRDefault="00DE376E" w:rsidP="008E614F">
      <w:pPr>
        <w:spacing w:after="0" w:line="240" w:lineRule="auto"/>
        <w:ind w:left="-284"/>
        <w:rPr>
          <w:rFonts w:ascii="Arial Narrow" w:eastAsia="Times New Roman" w:hAnsi="Arial Narrow" w:cs="Calibri"/>
          <w:color w:val="1F3864"/>
          <w:sz w:val="26"/>
          <w:szCs w:val="26"/>
          <w:lang w:eastAsia="es-CR"/>
        </w:rPr>
      </w:pPr>
      <w:r w:rsidRPr="00AB1FED">
        <w:rPr>
          <w:rFonts w:ascii="Arial Narrow" w:eastAsia="Times New Roman" w:hAnsi="Arial Narrow" w:cs="Calibri"/>
          <w:noProof/>
          <w:color w:val="1F3864"/>
          <w:sz w:val="26"/>
          <w:szCs w:val="26"/>
          <w:lang w:eastAsia="es-CR"/>
        </w:rPr>
        <w:drawing>
          <wp:inline distT="0" distB="0" distL="0" distR="0">
            <wp:extent cx="6534150" cy="1533525"/>
            <wp:effectExtent l="0" t="0" r="0" b="9525"/>
            <wp:docPr id="283"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4"/>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6534150" cy="1533525"/>
                    </a:xfrm>
                    <a:prstGeom prst="rect">
                      <a:avLst/>
                    </a:prstGeom>
                    <a:noFill/>
                    <a:ln>
                      <a:noFill/>
                    </a:ln>
                  </pic:spPr>
                </pic:pic>
              </a:graphicData>
            </a:graphic>
          </wp:inline>
        </w:drawing>
      </w:r>
    </w:p>
    <w:p w:rsidR="0078418F" w:rsidRDefault="0078418F" w:rsidP="002A649D">
      <w:pPr>
        <w:spacing w:after="0" w:line="240" w:lineRule="auto"/>
        <w:rPr>
          <w:rFonts w:ascii="Arial Narrow" w:eastAsia="Times New Roman" w:hAnsi="Arial Narrow" w:cs="Calibri"/>
          <w:color w:val="1F3864"/>
          <w:sz w:val="26"/>
          <w:szCs w:val="26"/>
          <w:lang w:eastAsia="es-CR"/>
        </w:rPr>
      </w:pPr>
    </w:p>
    <w:p w:rsidR="00501D8A" w:rsidRDefault="00DE376E" w:rsidP="008E614F">
      <w:pPr>
        <w:spacing w:after="0" w:line="240" w:lineRule="auto"/>
        <w:ind w:left="-284"/>
        <w:rPr>
          <w:rFonts w:ascii="Arial Narrow" w:eastAsia="Times New Roman" w:hAnsi="Arial Narrow" w:cs="Calibri"/>
          <w:color w:val="1F3864"/>
          <w:sz w:val="26"/>
          <w:szCs w:val="26"/>
          <w:lang w:eastAsia="es-CR"/>
        </w:rPr>
      </w:pPr>
      <w:r w:rsidRPr="00AB1FED">
        <w:rPr>
          <w:rFonts w:ascii="Arial Narrow" w:eastAsia="Times New Roman" w:hAnsi="Arial Narrow" w:cs="Calibri"/>
          <w:noProof/>
          <w:color w:val="1F3864"/>
          <w:sz w:val="26"/>
          <w:szCs w:val="26"/>
          <w:lang w:eastAsia="es-CR"/>
        </w:rPr>
        <w:drawing>
          <wp:inline distT="0" distB="0" distL="0" distR="0">
            <wp:extent cx="6515100" cy="1543050"/>
            <wp:effectExtent l="0" t="0" r="0" b="0"/>
            <wp:docPr id="284"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5"/>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515100" cy="1543050"/>
                    </a:xfrm>
                    <a:prstGeom prst="rect">
                      <a:avLst/>
                    </a:prstGeom>
                    <a:noFill/>
                    <a:ln>
                      <a:noFill/>
                    </a:ln>
                  </pic:spPr>
                </pic:pic>
              </a:graphicData>
            </a:graphic>
          </wp:inline>
        </w:drawing>
      </w:r>
    </w:p>
    <w:p w:rsidR="00F65674" w:rsidRDefault="00F65674" w:rsidP="002A649D">
      <w:pPr>
        <w:spacing w:after="0" w:line="240" w:lineRule="auto"/>
        <w:rPr>
          <w:rFonts w:ascii="Arial Narrow" w:eastAsia="Times New Roman" w:hAnsi="Arial Narrow" w:cs="Calibri"/>
          <w:color w:val="1F3864"/>
          <w:sz w:val="26"/>
          <w:szCs w:val="26"/>
          <w:lang w:eastAsia="es-CR"/>
        </w:rPr>
      </w:pPr>
    </w:p>
    <w:p w:rsidR="00AA2859" w:rsidRPr="001909C6" w:rsidRDefault="00AA2859" w:rsidP="001853E2">
      <w:pPr>
        <w:pStyle w:val="Ttulo3"/>
        <w:rPr>
          <w:rFonts w:ascii="Arial Narrow" w:hAnsi="Arial Narrow"/>
          <w:color w:val="2F5496"/>
        </w:rPr>
      </w:pPr>
      <w:bookmarkStart w:id="958" w:name="_NICSP_27-_Agricultura"/>
      <w:bookmarkStart w:id="959" w:name="_Toc74579146"/>
      <w:bookmarkEnd w:id="958"/>
      <w:r w:rsidRPr="001853E2">
        <w:rPr>
          <w:rFonts w:ascii="Arial Narrow" w:hAnsi="Arial Narrow"/>
          <w:sz w:val="24"/>
          <w:szCs w:val="24"/>
        </w:rPr>
        <w:t>NICSP 27- Agricultura</w:t>
      </w:r>
      <w:bookmarkEnd w:id="959"/>
    </w:p>
    <w:p w:rsidR="00AA2859" w:rsidRDefault="00DE376E" w:rsidP="008E614F">
      <w:pPr>
        <w:spacing w:after="0" w:line="240" w:lineRule="auto"/>
        <w:ind w:left="-284"/>
        <w:rPr>
          <w:rFonts w:ascii="Arial Narrow" w:eastAsia="Times New Roman" w:hAnsi="Arial Narrow" w:cs="Calibri"/>
          <w:color w:val="1F3864"/>
          <w:sz w:val="26"/>
          <w:szCs w:val="26"/>
          <w:lang w:eastAsia="es-CR"/>
        </w:rPr>
      </w:pPr>
      <w:r w:rsidRPr="00AB1FED">
        <w:rPr>
          <w:rFonts w:ascii="Arial Narrow" w:eastAsia="Times New Roman" w:hAnsi="Arial Narrow" w:cs="Calibri"/>
          <w:noProof/>
          <w:color w:val="1F3864"/>
          <w:sz w:val="26"/>
          <w:szCs w:val="26"/>
          <w:lang w:eastAsia="es-CR"/>
        </w:rPr>
        <w:drawing>
          <wp:inline distT="0" distB="0" distL="0" distR="0">
            <wp:extent cx="4429125" cy="1162050"/>
            <wp:effectExtent l="0" t="0" r="9525" b="0"/>
            <wp:docPr id="285"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6"/>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4429125" cy="1162050"/>
                    </a:xfrm>
                    <a:prstGeom prst="rect">
                      <a:avLst/>
                    </a:prstGeom>
                    <a:noFill/>
                    <a:ln>
                      <a:noFill/>
                    </a:ln>
                  </pic:spPr>
                </pic:pic>
              </a:graphicData>
            </a:graphic>
          </wp:inline>
        </w:drawing>
      </w:r>
    </w:p>
    <w:p w:rsidR="000F417D" w:rsidRDefault="000F417D" w:rsidP="002A649D">
      <w:pPr>
        <w:spacing w:after="0" w:line="240" w:lineRule="auto"/>
        <w:rPr>
          <w:rFonts w:ascii="Arial Narrow" w:eastAsia="Times New Roman" w:hAnsi="Arial Narrow" w:cs="Calibri"/>
          <w:color w:val="1F3864"/>
          <w:sz w:val="26"/>
          <w:szCs w:val="26"/>
          <w:lang w:eastAsia="es-CR"/>
        </w:rPr>
      </w:pPr>
    </w:p>
    <w:p w:rsidR="00AD689F" w:rsidRDefault="00DE376E" w:rsidP="008E614F">
      <w:pPr>
        <w:spacing w:after="0" w:line="240" w:lineRule="auto"/>
        <w:ind w:left="-284"/>
        <w:rPr>
          <w:rFonts w:ascii="Arial Narrow" w:eastAsia="Times New Roman" w:hAnsi="Arial Narrow" w:cs="Calibri"/>
          <w:color w:val="1F3864"/>
          <w:sz w:val="26"/>
          <w:szCs w:val="26"/>
          <w:lang w:eastAsia="es-CR"/>
        </w:rPr>
      </w:pPr>
      <w:r w:rsidRPr="00AB1FED">
        <w:rPr>
          <w:rFonts w:ascii="Arial Narrow" w:eastAsia="Times New Roman" w:hAnsi="Arial Narrow" w:cs="Calibri"/>
          <w:noProof/>
          <w:color w:val="1F3864"/>
          <w:sz w:val="26"/>
          <w:szCs w:val="26"/>
          <w:lang w:eastAsia="es-CR"/>
        </w:rPr>
        <w:drawing>
          <wp:inline distT="0" distB="0" distL="0" distR="0">
            <wp:extent cx="4429125" cy="1162050"/>
            <wp:effectExtent l="0" t="0" r="9525" b="0"/>
            <wp:docPr id="286"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7"/>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429125" cy="1162050"/>
                    </a:xfrm>
                    <a:prstGeom prst="rect">
                      <a:avLst/>
                    </a:prstGeom>
                    <a:noFill/>
                    <a:ln>
                      <a:noFill/>
                    </a:ln>
                  </pic:spPr>
                </pic:pic>
              </a:graphicData>
            </a:graphic>
          </wp:inline>
        </w:drawing>
      </w:r>
    </w:p>
    <w:p w:rsidR="00AD689F" w:rsidRDefault="00AD689F" w:rsidP="002A649D">
      <w:pPr>
        <w:spacing w:after="0" w:line="240" w:lineRule="auto"/>
        <w:rPr>
          <w:rFonts w:ascii="Arial Narrow" w:eastAsia="Times New Roman" w:hAnsi="Arial Narrow" w:cs="Calibri"/>
          <w:color w:val="1F3864"/>
          <w:sz w:val="26"/>
          <w:szCs w:val="26"/>
          <w:lang w:eastAsia="es-CR"/>
        </w:rPr>
      </w:pPr>
    </w:p>
    <w:p w:rsidR="00AD689F" w:rsidRDefault="00DE376E" w:rsidP="008E614F">
      <w:pPr>
        <w:spacing w:after="0" w:line="240" w:lineRule="auto"/>
        <w:ind w:left="-284"/>
        <w:rPr>
          <w:rFonts w:ascii="Arial Narrow" w:eastAsia="Times New Roman" w:hAnsi="Arial Narrow" w:cs="Calibri"/>
          <w:color w:val="1F3864"/>
          <w:sz w:val="26"/>
          <w:szCs w:val="26"/>
          <w:lang w:eastAsia="es-CR"/>
        </w:rPr>
      </w:pPr>
      <w:r w:rsidRPr="00AB1FED">
        <w:rPr>
          <w:rFonts w:ascii="Arial Narrow" w:eastAsia="Times New Roman" w:hAnsi="Arial Narrow" w:cs="Calibri"/>
          <w:noProof/>
          <w:color w:val="1F3864"/>
          <w:sz w:val="26"/>
          <w:szCs w:val="26"/>
          <w:lang w:eastAsia="es-CR"/>
        </w:rPr>
        <w:drawing>
          <wp:inline distT="0" distB="0" distL="0" distR="0">
            <wp:extent cx="5057775" cy="1162050"/>
            <wp:effectExtent l="0" t="0" r="9525" b="0"/>
            <wp:docPr id="287"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8"/>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057775" cy="1162050"/>
                    </a:xfrm>
                    <a:prstGeom prst="rect">
                      <a:avLst/>
                    </a:prstGeom>
                    <a:noFill/>
                    <a:ln>
                      <a:noFill/>
                    </a:ln>
                  </pic:spPr>
                </pic:pic>
              </a:graphicData>
            </a:graphic>
          </wp:inline>
        </w:drawing>
      </w:r>
    </w:p>
    <w:p w:rsidR="00FF1BD1" w:rsidRDefault="00FF1BD1" w:rsidP="002A649D">
      <w:pPr>
        <w:spacing w:after="0" w:line="240" w:lineRule="auto"/>
        <w:rPr>
          <w:rFonts w:ascii="Arial Narrow" w:eastAsia="Times New Roman" w:hAnsi="Arial Narrow" w:cs="Calibri"/>
          <w:color w:val="1F3864"/>
          <w:sz w:val="26"/>
          <w:szCs w:val="26"/>
          <w:lang w:eastAsia="es-CR"/>
        </w:rPr>
      </w:pPr>
    </w:p>
    <w:p w:rsidR="00FF1BD1" w:rsidRDefault="00FF1BD1" w:rsidP="002A649D">
      <w:pPr>
        <w:spacing w:after="0" w:line="240" w:lineRule="auto"/>
        <w:rPr>
          <w:rFonts w:ascii="Arial Narrow" w:eastAsia="Times New Roman" w:hAnsi="Arial Narrow" w:cs="Calibri"/>
          <w:color w:val="1F3864"/>
          <w:sz w:val="26"/>
          <w:szCs w:val="26"/>
          <w:lang w:eastAsia="es-CR"/>
        </w:rPr>
      </w:pPr>
    </w:p>
    <w:p w:rsidR="00FF1BD1" w:rsidRPr="001909C6" w:rsidRDefault="00FF1BD1" w:rsidP="00FF1BD1">
      <w:pPr>
        <w:pStyle w:val="Ttulo3"/>
        <w:rPr>
          <w:rFonts w:ascii="Arial Narrow" w:hAnsi="Arial Narrow"/>
          <w:color w:val="2F5496"/>
        </w:rPr>
      </w:pPr>
      <w:bookmarkStart w:id="960" w:name="_NICSP_28-_29-"/>
      <w:bookmarkStart w:id="961" w:name="_Toc74579147"/>
      <w:bookmarkEnd w:id="960"/>
      <w:r w:rsidRPr="001853E2">
        <w:rPr>
          <w:rFonts w:ascii="Arial Narrow" w:hAnsi="Arial Narrow"/>
          <w:sz w:val="24"/>
          <w:szCs w:val="24"/>
        </w:rPr>
        <w:t>NICSP 2</w:t>
      </w:r>
      <w:r>
        <w:rPr>
          <w:rFonts w:ascii="Arial Narrow" w:hAnsi="Arial Narrow"/>
          <w:sz w:val="24"/>
          <w:szCs w:val="24"/>
        </w:rPr>
        <w:t>8</w:t>
      </w:r>
      <w:r w:rsidRPr="001853E2">
        <w:rPr>
          <w:rFonts w:ascii="Arial Narrow" w:hAnsi="Arial Narrow"/>
          <w:sz w:val="24"/>
          <w:szCs w:val="24"/>
        </w:rPr>
        <w:t>-</w:t>
      </w:r>
      <w:r>
        <w:rPr>
          <w:rFonts w:ascii="Arial Narrow" w:hAnsi="Arial Narrow"/>
          <w:sz w:val="24"/>
          <w:szCs w:val="24"/>
        </w:rPr>
        <w:t xml:space="preserve"> 29- 30</w:t>
      </w:r>
      <w:bookmarkEnd w:id="961"/>
    </w:p>
    <w:p w:rsidR="00FF1BD1" w:rsidRDefault="00DE376E" w:rsidP="008E614F">
      <w:pPr>
        <w:spacing w:after="0" w:line="240" w:lineRule="auto"/>
        <w:ind w:left="-284"/>
      </w:pPr>
      <w:r w:rsidRPr="00C449CD">
        <w:rPr>
          <w:noProof/>
          <w:lang w:eastAsia="es-CR"/>
        </w:rPr>
        <w:drawing>
          <wp:inline distT="0" distB="0" distL="0" distR="0">
            <wp:extent cx="5619750" cy="1028700"/>
            <wp:effectExtent l="0" t="0" r="0" b="0"/>
            <wp:docPr id="288"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619750" cy="1028700"/>
                    </a:xfrm>
                    <a:prstGeom prst="rect">
                      <a:avLst/>
                    </a:prstGeom>
                    <a:noFill/>
                    <a:ln>
                      <a:noFill/>
                    </a:ln>
                  </pic:spPr>
                </pic:pic>
              </a:graphicData>
            </a:graphic>
          </wp:inline>
        </w:drawing>
      </w:r>
    </w:p>
    <w:p w:rsidR="00FF1BD1" w:rsidRDefault="00FF1BD1" w:rsidP="002A649D">
      <w:pPr>
        <w:spacing w:after="0" w:line="240" w:lineRule="auto"/>
        <w:rPr>
          <w:rFonts w:ascii="Arial Narrow" w:eastAsia="Times New Roman" w:hAnsi="Arial Narrow" w:cs="Calibri"/>
          <w:color w:val="1F3864"/>
          <w:sz w:val="26"/>
          <w:szCs w:val="26"/>
          <w:lang w:eastAsia="es-CR"/>
        </w:rPr>
      </w:pPr>
    </w:p>
    <w:p w:rsidR="00FF1BD1" w:rsidRDefault="00DE376E" w:rsidP="008E614F">
      <w:pPr>
        <w:spacing w:after="0" w:line="240" w:lineRule="auto"/>
        <w:ind w:left="-284"/>
      </w:pPr>
      <w:r w:rsidRPr="00C449CD">
        <w:rPr>
          <w:noProof/>
          <w:lang w:eastAsia="es-CR"/>
        </w:rPr>
        <w:drawing>
          <wp:inline distT="0" distB="0" distL="0" distR="0">
            <wp:extent cx="5629275" cy="1123950"/>
            <wp:effectExtent l="0" t="0" r="9525" b="0"/>
            <wp:docPr id="289"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0"/>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629275" cy="1123950"/>
                    </a:xfrm>
                    <a:prstGeom prst="rect">
                      <a:avLst/>
                    </a:prstGeom>
                    <a:noFill/>
                    <a:ln>
                      <a:noFill/>
                    </a:ln>
                  </pic:spPr>
                </pic:pic>
              </a:graphicData>
            </a:graphic>
          </wp:inline>
        </w:drawing>
      </w:r>
    </w:p>
    <w:p w:rsidR="00336A11" w:rsidRDefault="00336A11" w:rsidP="00336A11">
      <w:pPr>
        <w:pStyle w:val="Ttulo3"/>
        <w:rPr>
          <w:rFonts w:ascii="Arial Narrow" w:hAnsi="Arial Narrow"/>
          <w:sz w:val="24"/>
          <w:szCs w:val="24"/>
        </w:rPr>
      </w:pPr>
      <w:bookmarkStart w:id="962" w:name="_Fideicomisos"/>
      <w:bookmarkStart w:id="963" w:name="_Toc74579148"/>
      <w:bookmarkEnd w:id="962"/>
      <w:r>
        <w:rPr>
          <w:rFonts w:ascii="Arial Narrow" w:hAnsi="Arial Narrow"/>
          <w:sz w:val="24"/>
          <w:szCs w:val="24"/>
        </w:rPr>
        <w:t>Fideicomisos</w:t>
      </w:r>
      <w:bookmarkEnd w:id="963"/>
    </w:p>
    <w:p w:rsidR="00336A11" w:rsidRDefault="00DE376E" w:rsidP="008E614F">
      <w:pPr>
        <w:ind w:left="-284"/>
      </w:pPr>
      <w:r w:rsidRPr="00C449CD">
        <w:rPr>
          <w:noProof/>
          <w:lang w:eastAsia="es-CR"/>
        </w:rPr>
        <w:drawing>
          <wp:inline distT="0" distB="0" distL="0" distR="0">
            <wp:extent cx="4191000" cy="3867150"/>
            <wp:effectExtent l="0" t="0" r="0" b="0"/>
            <wp:docPr id="290"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191000" cy="3867150"/>
                    </a:xfrm>
                    <a:prstGeom prst="rect">
                      <a:avLst/>
                    </a:prstGeom>
                    <a:noFill/>
                    <a:ln>
                      <a:noFill/>
                    </a:ln>
                  </pic:spPr>
                </pic:pic>
              </a:graphicData>
            </a:graphic>
          </wp:inline>
        </w:drawing>
      </w:r>
    </w:p>
    <w:p w:rsidR="00BF515E" w:rsidRPr="00336A11" w:rsidRDefault="00BF515E" w:rsidP="00336A11">
      <w:pPr>
        <w:rPr>
          <w:lang w:eastAsia="es-CR"/>
        </w:rPr>
      </w:pPr>
    </w:p>
    <w:p w:rsidR="00BF515E" w:rsidRDefault="00BF515E" w:rsidP="00BF515E">
      <w:pPr>
        <w:pStyle w:val="Ttulo3"/>
        <w:rPr>
          <w:rFonts w:ascii="Arial Narrow" w:hAnsi="Arial Narrow"/>
          <w:sz w:val="24"/>
          <w:szCs w:val="24"/>
        </w:rPr>
      </w:pPr>
      <w:bookmarkStart w:id="964" w:name="_NICSP_31"/>
      <w:bookmarkStart w:id="965" w:name="_Toc74579149"/>
      <w:bookmarkEnd w:id="964"/>
      <w:r w:rsidRPr="001853E2">
        <w:rPr>
          <w:rFonts w:ascii="Arial Narrow" w:hAnsi="Arial Narrow"/>
          <w:sz w:val="24"/>
          <w:szCs w:val="24"/>
        </w:rPr>
        <w:t xml:space="preserve">NICSP </w:t>
      </w:r>
      <w:r>
        <w:rPr>
          <w:rFonts w:ascii="Arial Narrow" w:hAnsi="Arial Narrow"/>
          <w:sz w:val="24"/>
          <w:szCs w:val="24"/>
        </w:rPr>
        <w:t>31</w:t>
      </w:r>
      <w:bookmarkEnd w:id="965"/>
      <w:r>
        <w:rPr>
          <w:rFonts w:ascii="Arial Narrow" w:hAnsi="Arial Narrow"/>
          <w:sz w:val="24"/>
          <w:szCs w:val="24"/>
        </w:rPr>
        <w:t xml:space="preserve"> </w:t>
      </w:r>
    </w:p>
    <w:tbl>
      <w:tblPr>
        <w:tblW w:w="108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
        <w:gridCol w:w="1636"/>
        <w:gridCol w:w="1206"/>
        <w:gridCol w:w="1674"/>
        <w:gridCol w:w="4504"/>
        <w:gridCol w:w="1344"/>
      </w:tblGrid>
      <w:tr w:rsidR="00140AD0" w:rsidRPr="00140AD0" w:rsidTr="008E614F">
        <w:trPr>
          <w:trHeight w:val="343"/>
        </w:trPr>
        <w:tc>
          <w:tcPr>
            <w:tcW w:w="441" w:type="dxa"/>
            <w:shd w:val="clear" w:color="000000" w:fill="17365D"/>
            <w:vAlign w:val="center"/>
            <w:hideMark/>
          </w:tcPr>
          <w:p w:rsidR="00140AD0" w:rsidRPr="00140AD0" w:rsidRDefault="00140AD0" w:rsidP="00140AD0">
            <w:pPr>
              <w:spacing w:after="0" w:line="240" w:lineRule="auto"/>
              <w:jc w:val="center"/>
              <w:rPr>
                <w:rFonts w:ascii="Arial Narrow" w:eastAsia="Times New Roman" w:hAnsi="Arial Narrow" w:cs="Calibri"/>
                <w:color w:val="FFFFFF"/>
                <w:lang w:eastAsia="es-CR"/>
              </w:rPr>
            </w:pPr>
            <w:r w:rsidRPr="00140AD0">
              <w:rPr>
                <w:rFonts w:ascii="Arial Narrow" w:eastAsia="Times New Roman" w:hAnsi="Arial Narrow" w:cs="Calibri"/>
                <w:color w:val="FFFFFF"/>
                <w:lang w:eastAsia="es-CR"/>
              </w:rPr>
              <w:t>#</w:t>
            </w:r>
          </w:p>
        </w:tc>
        <w:tc>
          <w:tcPr>
            <w:tcW w:w="1636" w:type="dxa"/>
            <w:shd w:val="clear" w:color="000000" w:fill="1F3864"/>
            <w:noWrap/>
            <w:vAlign w:val="center"/>
            <w:hideMark/>
          </w:tcPr>
          <w:p w:rsidR="00140AD0" w:rsidRPr="00140AD0" w:rsidRDefault="00140AD0" w:rsidP="00140AD0">
            <w:pPr>
              <w:spacing w:after="0" w:line="240" w:lineRule="auto"/>
              <w:jc w:val="center"/>
              <w:rPr>
                <w:rFonts w:ascii="Arial Narrow" w:eastAsia="Times New Roman" w:hAnsi="Arial Narrow" w:cs="Calibri"/>
                <w:color w:val="FFFFFF"/>
                <w:lang w:eastAsia="es-CR"/>
              </w:rPr>
            </w:pPr>
            <w:r w:rsidRPr="00140AD0">
              <w:rPr>
                <w:rFonts w:ascii="Arial Narrow" w:eastAsia="Times New Roman" w:hAnsi="Arial Narrow" w:cs="Calibri"/>
                <w:color w:val="FFFFFF"/>
                <w:lang w:eastAsia="es-CR"/>
              </w:rPr>
              <w:t>No. inscripción</w:t>
            </w:r>
          </w:p>
        </w:tc>
        <w:tc>
          <w:tcPr>
            <w:tcW w:w="1206" w:type="dxa"/>
            <w:shd w:val="clear" w:color="000000" w:fill="1F3864"/>
            <w:noWrap/>
            <w:vAlign w:val="center"/>
            <w:hideMark/>
          </w:tcPr>
          <w:p w:rsidR="00140AD0" w:rsidRPr="00140AD0" w:rsidRDefault="00140AD0" w:rsidP="00140AD0">
            <w:pPr>
              <w:spacing w:after="0" w:line="240" w:lineRule="auto"/>
              <w:jc w:val="center"/>
              <w:rPr>
                <w:rFonts w:ascii="Arial Narrow" w:eastAsia="Times New Roman" w:hAnsi="Arial Narrow" w:cs="Calibri"/>
                <w:color w:val="FFFFFF"/>
                <w:lang w:eastAsia="es-CR"/>
              </w:rPr>
            </w:pPr>
            <w:r w:rsidRPr="00140AD0">
              <w:rPr>
                <w:rFonts w:ascii="Arial Narrow" w:eastAsia="Times New Roman" w:hAnsi="Arial Narrow" w:cs="Calibri"/>
                <w:color w:val="FFFFFF"/>
                <w:lang w:eastAsia="es-CR"/>
              </w:rPr>
              <w:t>Tipo Activo</w:t>
            </w:r>
          </w:p>
        </w:tc>
        <w:tc>
          <w:tcPr>
            <w:tcW w:w="1674" w:type="dxa"/>
            <w:shd w:val="clear" w:color="000000" w:fill="1F3864"/>
            <w:noWrap/>
            <w:vAlign w:val="center"/>
            <w:hideMark/>
          </w:tcPr>
          <w:p w:rsidR="00140AD0" w:rsidRPr="00140AD0" w:rsidRDefault="00140AD0" w:rsidP="00140AD0">
            <w:pPr>
              <w:spacing w:after="0" w:line="240" w:lineRule="auto"/>
              <w:jc w:val="center"/>
              <w:rPr>
                <w:rFonts w:ascii="Arial Narrow" w:eastAsia="Times New Roman" w:hAnsi="Arial Narrow" w:cs="Calibri"/>
                <w:color w:val="FFFFFF"/>
                <w:lang w:eastAsia="es-CR"/>
              </w:rPr>
            </w:pPr>
            <w:r w:rsidRPr="00140AD0">
              <w:rPr>
                <w:rFonts w:ascii="Arial Narrow" w:eastAsia="Times New Roman" w:hAnsi="Arial Narrow" w:cs="Calibri"/>
                <w:color w:val="FFFFFF"/>
                <w:lang w:eastAsia="es-CR"/>
              </w:rPr>
              <w:t>Ubicación</w:t>
            </w:r>
          </w:p>
        </w:tc>
        <w:tc>
          <w:tcPr>
            <w:tcW w:w="4504" w:type="dxa"/>
            <w:shd w:val="clear" w:color="000000" w:fill="1F3864"/>
            <w:noWrap/>
            <w:vAlign w:val="center"/>
            <w:hideMark/>
          </w:tcPr>
          <w:p w:rsidR="00140AD0" w:rsidRPr="00140AD0" w:rsidRDefault="00140AD0" w:rsidP="00140AD0">
            <w:pPr>
              <w:spacing w:after="0" w:line="240" w:lineRule="auto"/>
              <w:jc w:val="center"/>
              <w:rPr>
                <w:rFonts w:ascii="Arial Narrow" w:eastAsia="Times New Roman" w:hAnsi="Arial Narrow" w:cs="Calibri"/>
                <w:color w:val="FFFFFF"/>
                <w:lang w:eastAsia="es-CR"/>
              </w:rPr>
            </w:pPr>
            <w:r w:rsidRPr="00140AD0">
              <w:rPr>
                <w:rFonts w:ascii="Arial Narrow" w:eastAsia="Times New Roman" w:hAnsi="Arial Narrow" w:cs="Calibri"/>
                <w:color w:val="FFFFFF"/>
                <w:lang w:eastAsia="es-CR"/>
              </w:rPr>
              <w:t>Vida Útil</w:t>
            </w:r>
          </w:p>
        </w:tc>
        <w:tc>
          <w:tcPr>
            <w:tcW w:w="1344" w:type="dxa"/>
            <w:shd w:val="clear" w:color="000000" w:fill="1F3864"/>
            <w:noWrap/>
            <w:vAlign w:val="center"/>
            <w:hideMark/>
          </w:tcPr>
          <w:p w:rsidR="00140AD0" w:rsidRPr="00140AD0" w:rsidRDefault="00140AD0" w:rsidP="00140AD0">
            <w:pPr>
              <w:spacing w:after="0" w:line="240" w:lineRule="auto"/>
              <w:jc w:val="center"/>
              <w:rPr>
                <w:rFonts w:ascii="Arial Narrow" w:eastAsia="Times New Roman" w:hAnsi="Arial Narrow" w:cs="Calibri"/>
                <w:color w:val="FFFFFF"/>
                <w:lang w:eastAsia="es-CR"/>
              </w:rPr>
            </w:pPr>
            <w:r w:rsidRPr="00140AD0">
              <w:rPr>
                <w:rFonts w:ascii="Arial Narrow" w:eastAsia="Times New Roman" w:hAnsi="Arial Narrow" w:cs="Calibri"/>
                <w:color w:val="FFFFFF"/>
                <w:lang w:eastAsia="es-CR"/>
              </w:rPr>
              <w:t>Observaciones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931020</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FORMATOS GOIC</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2</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931079</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NOMIPLUS TA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931084</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OMNI VISTA CO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4</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931086</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PINPHONE</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5</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931118</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SAIPOS DE TEC</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6</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931907</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SOFTWARE ALCA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2477714</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SOFTWARE 3 BASIS</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8</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780000054</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VISUAL STUDIO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780000260</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10</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780000266</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11</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780000273</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12</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780000275</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13</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780000280</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14</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780000285</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15</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780000290</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16</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780000299</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17</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780000308</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18</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780000313</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19</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780000318</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20</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780000323</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21</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780000328</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22</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780000333</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23</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780000337</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24</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780000390</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DE SOFTWARE DELPHOS</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25</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780000391</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DE SOFTWARE DELPHOS</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26</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780000396</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SOFTWARE</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27</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780000398</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SOFTWARE</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28</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780000399</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SOFTWARE</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29</w:t>
            </w:r>
          </w:p>
        </w:tc>
        <w:tc>
          <w:tcPr>
            <w:tcW w:w="163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0780000447 al 0780000452</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7</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30</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780000487</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SERVER 2008</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31</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780000551</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XP</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32</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780000555</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XP</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33</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780000559</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XP</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34</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780000563</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XP</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35</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780000567</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XP</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36</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780000571</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XP</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37</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780000575</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XP</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38</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780000579</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XP</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39</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780000603</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OFFICE PRO-PLUS 2010</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40</w:t>
            </w:r>
          </w:p>
        </w:tc>
        <w:tc>
          <w:tcPr>
            <w:tcW w:w="163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0780000604 al 0780000613</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PRO-7</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41</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780000615</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SOFTWARE PARA IMPRESORA DE CARNÉ</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42</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780000668</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ADOBE DESING</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43</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780000746</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MICROSOFT</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44</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780000751</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MICROSOFT (130 PERMISOS)</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45</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780000753</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SQL STD CORE 2012</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46</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780000754</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MICROSOFT WINDOWS 8 PRO SNGLE OLP NL</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47</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780000890</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48</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780000894</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49</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780000899</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50</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780000905</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51</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780000909</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52</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780000915</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53</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780000920</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54</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780002029</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55</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780002034</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56</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780002039</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57</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780002044</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58</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780002049</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59</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780002054</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60</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780002060</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61</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780002061</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62</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780002066</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63</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780002067</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64</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780002072</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65</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780002073</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66</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780002078</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67</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780002079</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68</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780002084</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69</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780002085</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70</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780002090</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WINDOWS 7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71</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780002091</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72</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780002103</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73</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780002104</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74</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780002105</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75</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780002106</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76</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780002107</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77</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780002108</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780002109</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79</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780002110</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80</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780002111</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81</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780002112</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82</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780002113</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83</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780002114</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84</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780002115</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OFFICE 2010 PRO</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85</w:t>
            </w:r>
          </w:p>
        </w:tc>
        <w:tc>
          <w:tcPr>
            <w:tcW w:w="163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0780002121 al 0780002124</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7 HOME BASIC</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86</w:t>
            </w:r>
          </w:p>
        </w:tc>
        <w:tc>
          <w:tcPr>
            <w:tcW w:w="163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0780002125 al 0780002128</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OFFICE HOME 2010</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87</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780003448</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SOFTWARE DE AUDITORIA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88</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780003529</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10</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89</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780003535</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10</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90</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780003540</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10</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91</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780003545</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10</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92</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780003550</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10</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93</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780003555</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10</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94</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780003560</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10</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95</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780003565</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10</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96</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780003570</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10</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97</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780003573</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Windows Server Datacenter</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98</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780003574</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de MS/SQL Server</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99</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780003601</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SOFTWARE BCS-2 PARA ESCANER</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100</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780003661</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PROYECTO ARCA</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101</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780003662</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SISTEMA SAN</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102</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780003731</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DE SOFTWARE ADOBE ACR</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103</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780003732</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DE SOFTWARE ADOBE ACR</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104</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780003724</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LICENCIAMIENTO SOFTWARE DE RES</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105</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780003735</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LICENCIAMIENTO SOFTWARE DE RES</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106</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780003723</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SISTEMA DE INFORMACION DAH</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140AD0" w:rsidRPr="00140AD0" w:rsidTr="008E614F">
        <w:trPr>
          <w:trHeight w:val="343"/>
        </w:trPr>
        <w:tc>
          <w:tcPr>
            <w:tcW w:w="441" w:type="dxa"/>
            <w:shd w:val="clear" w:color="auto" w:fill="auto"/>
            <w:noWrap/>
            <w:vAlign w:val="center"/>
            <w:hideMark/>
          </w:tcPr>
          <w:p w:rsidR="00140AD0" w:rsidRPr="00140AD0" w:rsidRDefault="00140AD0" w:rsidP="00140AD0">
            <w:pPr>
              <w:spacing w:after="0" w:line="240" w:lineRule="auto"/>
              <w:jc w:val="center"/>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107</w:t>
            </w:r>
          </w:p>
        </w:tc>
        <w:tc>
          <w:tcPr>
            <w:tcW w:w="1636" w:type="dxa"/>
            <w:shd w:val="clear" w:color="auto" w:fill="auto"/>
            <w:noWrap/>
            <w:vAlign w:val="center"/>
            <w:hideMark/>
          </w:tcPr>
          <w:p w:rsidR="00140AD0" w:rsidRPr="00140AD0" w:rsidRDefault="00140AD0" w:rsidP="00140AD0">
            <w:pPr>
              <w:spacing w:after="0" w:line="240" w:lineRule="auto"/>
              <w:jc w:val="right"/>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780003978</w:t>
            </w:r>
          </w:p>
        </w:tc>
        <w:tc>
          <w:tcPr>
            <w:tcW w:w="1206"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Intangible</w:t>
            </w:r>
          </w:p>
        </w:tc>
        <w:tc>
          <w:tcPr>
            <w:tcW w:w="167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Oficinas Centrales</w:t>
            </w:r>
          </w:p>
        </w:tc>
        <w:tc>
          <w:tcPr>
            <w:tcW w:w="450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LICENCIA OFFICE 365</w:t>
            </w:r>
          </w:p>
        </w:tc>
        <w:tc>
          <w:tcPr>
            <w:tcW w:w="1344" w:type="dxa"/>
            <w:shd w:val="clear" w:color="auto" w:fill="auto"/>
            <w:noWrap/>
            <w:vAlign w:val="center"/>
            <w:hideMark/>
          </w:tcPr>
          <w:p w:rsidR="00140AD0" w:rsidRPr="00140AD0" w:rsidRDefault="00140AD0" w:rsidP="00140AD0">
            <w:pPr>
              <w:spacing w:after="0" w:line="240" w:lineRule="auto"/>
              <w:rPr>
                <w:rFonts w:ascii="Arial Narrow" w:eastAsia="Times New Roman" w:hAnsi="Arial Narrow" w:cs="Calibri"/>
                <w:color w:val="000000"/>
                <w:lang w:eastAsia="es-CR"/>
              </w:rPr>
            </w:pPr>
            <w:r w:rsidRPr="00140AD0">
              <w:rPr>
                <w:rFonts w:ascii="Arial Narrow" w:eastAsia="Times New Roman" w:hAnsi="Arial Narrow" w:cs="Calibri"/>
                <w:color w:val="000000"/>
                <w:lang w:eastAsia="es-CR"/>
              </w:rPr>
              <w:t>3 años</w:t>
            </w:r>
          </w:p>
        </w:tc>
      </w:tr>
      <w:tr w:rsidR="00CE017E" w:rsidRPr="00CE017E" w:rsidTr="00CE017E">
        <w:trPr>
          <w:trHeight w:val="343"/>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jc w:val="center"/>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108</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jc w:val="right"/>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0780004017</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Intangible</w:t>
            </w:r>
          </w:p>
        </w:tc>
        <w:tc>
          <w:tcPr>
            <w:tcW w:w="1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Oficinas Centrales</w:t>
            </w:r>
          </w:p>
        </w:tc>
        <w:tc>
          <w:tcPr>
            <w:tcW w:w="4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LICENCIAMIENTO DISPOSITIVO HUELLA</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3 años</w:t>
            </w:r>
          </w:p>
        </w:tc>
      </w:tr>
      <w:tr w:rsidR="00CE017E" w:rsidRPr="00CE017E" w:rsidTr="00CE017E">
        <w:trPr>
          <w:trHeight w:val="343"/>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jc w:val="center"/>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109</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jc w:val="right"/>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0780004015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Intangible</w:t>
            </w:r>
          </w:p>
        </w:tc>
        <w:tc>
          <w:tcPr>
            <w:tcW w:w="1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Oficinas Centrales</w:t>
            </w:r>
          </w:p>
        </w:tc>
        <w:tc>
          <w:tcPr>
            <w:tcW w:w="4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MICROSOFT VISUAL STUDIO</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3 años</w:t>
            </w:r>
          </w:p>
        </w:tc>
      </w:tr>
      <w:tr w:rsidR="00CE017E" w:rsidRPr="00CE017E" w:rsidTr="00CE017E">
        <w:trPr>
          <w:trHeight w:val="343"/>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jc w:val="center"/>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110</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jc w:val="right"/>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0780004016</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Intangible</w:t>
            </w:r>
          </w:p>
        </w:tc>
        <w:tc>
          <w:tcPr>
            <w:tcW w:w="1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Oficinas Centrales</w:t>
            </w:r>
          </w:p>
        </w:tc>
        <w:tc>
          <w:tcPr>
            <w:tcW w:w="4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MICROSOFT VISUAL STUDI</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3 años</w:t>
            </w:r>
          </w:p>
        </w:tc>
      </w:tr>
      <w:tr w:rsidR="00CE017E" w:rsidRPr="00CE017E" w:rsidTr="00CE017E">
        <w:trPr>
          <w:trHeight w:val="343"/>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jc w:val="center"/>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111</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jc w:val="right"/>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0780004019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Intangible</w:t>
            </w:r>
          </w:p>
        </w:tc>
        <w:tc>
          <w:tcPr>
            <w:tcW w:w="1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Oficinas Centrales</w:t>
            </w:r>
          </w:p>
        </w:tc>
        <w:tc>
          <w:tcPr>
            <w:tcW w:w="4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LICENCIA ACROBAT PRO</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17E" w:rsidRPr="00CE017E" w:rsidRDefault="00CE017E" w:rsidP="00CE017E">
            <w:pPr>
              <w:spacing w:after="0" w:line="240" w:lineRule="auto"/>
              <w:rPr>
                <w:rFonts w:ascii="Arial Narrow" w:eastAsia="Times New Roman" w:hAnsi="Arial Narrow" w:cs="Calibri"/>
                <w:color w:val="000000"/>
                <w:lang w:eastAsia="es-CR"/>
              </w:rPr>
            </w:pPr>
            <w:r w:rsidRPr="00CE017E">
              <w:rPr>
                <w:rFonts w:ascii="Arial Narrow" w:eastAsia="Times New Roman" w:hAnsi="Arial Narrow" w:cs="Calibri"/>
                <w:color w:val="000000"/>
                <w:lang w:eastAsia="es-CR"/>
              </w:rPr>
              <w:t>3 años</w:t>
            </w:r>
          </w:p>
        </w:tc>
      </w:tr>
    </w:tbl>
    <w:p w:rsidR="00336A11" w:rsidRDefault="00336A11" w:rsidP="00CE017E">
      <w:pPr>
        <w:spacing w:after="0" w:line="240" w:lineRule="auto"/>
        <w:rPr>
          <w:rFonts w:ascii="Arial Narrow" w:eastAsia="Times New Roman" w:hAnsi="Arial Narrow" w:cs="Calibri"/>
          <w:color w:val="1F3864"/>
          <w:sz w:val="26"/>
          <w:szCs w:val="26"/>
          <w:lang w:eastAsia="es-CR"/>
        </w:rPr>
      </w:pPr>
    </w:p>
    <w:sectPr w:rsidR="00336A11" w:rsidSect="004C7609">
      <w:footerReference w:type="default" r:id="rId505"/>
      <w:pgSz w:w="12242" w:h="15842" w:code="1"/>
      <w:pgMar w:top="709" w:right="1701" w:bottom="1418"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654" w:rsidRDefault="00DF1654" w:rsidP="00496183">
      <w:pPr>
        <w:spacing w:after="0" w:line="240" w:lineRule="auto"/>
      </w:pPr>
      <w:r>
        <w:separator/>
      </w:r>
    </w:p>
  </w:endnote>
  <w:endnote w:type="continuationSeparator" w:id="0">
    <w:p w:rsidR="00DF1654" w:rsidRDefault="00DF1654" w:rsidP="00496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FC6" w:rsidRDefault="005D0FC6">
    <w:pPr>
      <w:pStyle w:val="Piedepgina"/>
      <w:jc w:val="right"/>
    </w:pPr>
    <w:r>
      <w:fldChar w:fldCharType="begin"/>
    </w:r>
    <w:r>
      <w:instrText>PAGE   \* MERGEFORMAT</w:instrText>
    </w:r>
    <w:r>
      <w:fldChar w:fldCharType="separate"/>
    </w:r>
    <w:r w:rsidR="00DE376E" w:rsidRPr="00DE376E">
      <w:rPr>
        <w:noProof/>
        <w:lang w:val="es-ES"/>
      </w:rPr>
      <w:t>1</w:t>
    </w:r>
    <w:r>
      <w:fldChar w:fldCharType="end"/>
    </w:r>
  </w:p>
  <w:p w:rsidR="005D0FC6" w:rsidRDefault="005D0F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654" w:rsidRDefault="00DF1654" w:rsidP="00496183">
      <w:pPr>
        <w:spacing w:after="0" w:line="240" w:lineRule="auto"/>
      </w:pPr>
      <w:r>
        <w:separator/>
      </w:r>
    </w:p>
  </w:footnote>
  <w:footnote w:type="continuationSeparator" w:id="0">
    <w:p w:rsidR="00DF1654" w:rsidRDefault="00DF1654" w:rsidP="004961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EDF6784A"/>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3762FCBE"/>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AF8B80E"/>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0000006"/>
    <w:multiLevelType w:val="singleLevel"/>
    <w:tmpl w:val="00000006"/>
    <w:name w:val="WW8Num11"/>
    <w:lvl w:ilvl="0">
      <w:start w:val="1"/>
      <w:numFmt w:val="bullet"/>
      <w:lvlText w:val=""/>
      <w:lvlJc w:val="left"/>
      <w:pPr>
        <w:tabs>
          <w:tab w:val="num" w:pos="0"/>
        </w:tabs>
        <w:ind w:left="720" w:hanging="360"/>
      </w:pPr>
      <w:rPr>
        <w:rFonts w:ascii="Symbol" w:hAnsi="Symbol"/>
        <w:lang w:val="es-ES"/>
      </w:rPr>
    </w:lvl>
  </w:abstractNum>
  <w:abstractNum w:abstractNumId="4" w15:restartNumberingAfterBreak="0">
    <w:nsid w:val="00000007"/>
    <w:multiLevelType w:val="singleLevel"/>
    <w:tmpl w:val="00000007"/>
    <w:name w:val="WW8Num14"/>
    <w:lvl w:ilvl="0">
      <w:start w:val="1"/>
      <w:numFmt w:val="decimal"/>
      <w:lvlText w:val="%1."/>
      <w:lvlJc w:val="left"/>
      <w:pPr>
        <w:tabs>
          <w:tab w:val="num" w:pos="0"/>
        </w:tabs>
        <w:ind w:left="720" w:hanging="360"/>
      </w:pPr>
      <w:rPr>
        <w:rFonts w:hint="default"/>
      </w:rPr>
    </w:lvl>
  </w:abstractNum>
  <w:abstractNum w:abstractNumId="5" w15:restartNumberingAfterBreak="0">
    <w:nsid w:val="0000000A"/>
    <w:multiLevelType w:val="multilevel"/>
    <w:tmpl w:val="0000000A"/>
    <w:name w:val="WW8Num18"/>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B"/>
    <w:multiLevelType w:val="multilevel"/>
    <w:tmpl w:val="0000000B"/>
    <w:name w:val="WW8Num19"/>
    <w:lvl w:ilvl="0">
      <w:start w:val="1"/>
      <w:numFmt w:val="decimal"/>
      <w:lvlText w:val="%1."/>
      <w:lvlJc w:val="left"/>
      <w:pPr>
        <w:tabs>
          <w:tab w:val="num" w:pos="0"/>
        </w:tabs>
        <w:ind w:left="720" w:hanging="360"/>
      </w:pPr>
      <w:rPr>
        <w:rFonts w:cs="Times New Roman" w:hint="default"/>
        <w:color w:val="auto"/>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C"/>
    <w:multiLevelType w:val="multilevel"/>
    <w:tmpl w:val="0000000C"/>
    <w:name w:val="WW8Num20"/>
    <w:lvl w:ilvl="0">
      <w:start w:val="1"/>
      <w:numFmt w:val="decimal"/>
      <w:lvlText w:val="%1."/>
      <w:lvlJc w:val="left"/>
      <w:pPr>
        <w:tabs>
          <w:tab w:val="num" w:pos="0"/>
        </w:tabs>
        <w:ind w:left="720" w:hanging="360"/>
      </w:pPr>
      <w:rPr>
        <w:rFonts w:hint="default"/>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D"/>
    <w:multiLevelType w:val="multilevel"/>
    <w:tmpl w:val="0000000D"/>
    <w:name w:val="WW8Num21"/>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E"/>
    <w:multiLevelType w:val="multilevel"/>
    <w:tmpl w:val="0000000E"/>
    <w:name w:val="WW8Num22"/>
    <w:lvl w:ilvl="0">
      <w:start w:val="1"/>
      <w:numFmt w:val="upperLetter"/>
      <w:lvlText w:val="%1)"/>
      <w:lvlJc w:val="left"/>
      <w:pPr>
        <w:tabs>
          <w:tab w:val="num" w:pos="0"/>
        </w:tabs>
        <w:ind w:left="928"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19"/>
    <w:multiLevelType w:val="singleLevel"/>
    <w:tmpl w:val="00000019"/>
    <w:name w:val="WW8Num24"/>
    <w:lvl w:ilvl="0">
      <w:start w:val="1"/>
      <w:numFmt w:val="lowerLetter"/>
      <w:lvlText w:val="%1)"/>
      <w:lvlJc w:val="left"/>
      <w:pPr>
        <w:tabs>
          <w:tab w:val="num" w:pos="0"/>
        </w:tabs>
        <w:ind w:left="720" w:hanging="360"/>
      </w:pPr>
      <w:rPr>
        <w:rFonts w:hint="default"/>
      </w:rPr>
    </w:lvl>
  </w:abstractNum>
  <w:abstractNum w:abstractNumId="11" w15:restartNumberingAfterBreak="0">
    <w:nsid w:val="0000001A"/>
    <w:multiLevelType w:val="singleLevel"/>
    <w:tmpl w:val="0000001A"/>
    <w:name w:val="WW8Num25"/>
    <w:lvl w:ilvl="0">
      <w:start w:val="1"/>
      <w:numFmt w:val="lowerLetter"/>
      <w:lvlText w:val="%1)"/>
      <w:lvlJc w:val="left"/>
      <w:pPr>
        <w:tabs>
          <w:tab w:val="num" w:pos="0"/>
        </w:tabs>
        <w:ind w:left="720" w:hanging="360"/>
      </w:pPr>
      <w:rPr>
        <w:rFonts w:hint="default"/>
      </w:rPr>
    </w:lvl>
  </w:abstractNum>
  <w:abstractNum w:abstractNumId="12" w15:restartNumberingAfterBreak="0">
    <w:nsid w:val="11855B52"/>
    <w:multiLevelType w:val="hybridMultilevel"/>
    <w:tmpl w:val="61F44EE2"/>
    <w:lvl w:ilvl="0" w:tplc="545C9DC6">
      <w:start w:val="1"/>
      <w:numFmt w:val="lowerLetter"/>
      <w:lvlText w:val="%1)"/>
      <w:lvlJc w:val="left"/>
      <w:pPr>
        <w:tabs>
          <w:tab w:val="num" w:pos="227"/>
        </w:tabs>
        <w:ind w:left="284" w:hanging="284"/>
      </w:pPr>
      <w:rPr>
        <w:rFonts w:hint="default"/>
        <w:color w:val="auto"/>
      </w:rPr>
    </w:lvl>
    <w:lvl w:ilvl="1" w:tplc="985C945C">
      <w:start w:val="4"/>
      <w:numFmt w:val="decimal"/>
      <w:lvlText w:val="%2."/>
      <w:lvlJc w:val="left"/>
      <w:pPr>
        <w:tabs>
          <w:tab w:val="num" w:pos="0"/>
        </w:tabs>
        <w:ind w:left="227" w:hanging="227"/>
      </w:pPr>
      <w:rPr>
        <w:rFonts w:hint="default"/>
        <w:color w:val="auto"/>
      </w:rPr>
    </w:lvl>
    <w:lvl w:ilvl="2" w:tplc="C4DEEE10">
      <w:start w:val="1"/>
      <w:numFmt w:val="lowerLetter"/>
      <w:lvlText w:val="%3)"/>
      <w:lvlJc w:val="left"/>
      <w:pPr>
        <w:tabs>
          <w:tab w:val="num" w:pos="-511"/>
        </w:tabs>
        <w:ind w:left="510" w:hanging="226"/>
      </w:pPr>
      <w:rPr>
        <w:rFonts w:hint="default"/>
        <w:color w:val="auto"/>
        <w:lang w:val="es-ES_tradnl"/>
      </w:rPr>
    </w:lvl>
    <w:lvl w:ilvl="3" w:tplc="DA7A1D0A">
      <w:start w:val="1"/>
      <w:numFmt w:val="decimal"/>
      <w:lvlText w:val="%4."/>
      <w:lvlJc w:val="left"/>
      <w:pPr>
        <w:tabs>
          <w:tab w:val="num" w:pos="397"/>
        </w:tabs>
        <w:ind w:left="737" w:hanging="170"/>
      </w:pPr>
      <w:rPr>
        <w:rFonts w:hint="default"/>
        <w:i w:val="0"/>
        <w:color w:val="auto"/>
      </w:rPr>
    </w:lvl>
    <w:lvl w:ilvl="4" w:tplc="A6023EA8">
      <w:start w:val="1"/>
      <w:numFmt w:val="lowerLetter"/>
      <w:lvlText w:val="%5)"/>
      <w:lvlJc w:val="left"/>
      <w:pPr>
        <w:tabs>
          <w:tab w:val="num" w:pos="3467"/>
        </w:tabs>
        <w:ind w:left="3524" w:hanging="284"/>
      </w:pPr>
      <w:rPr>
        <w:rFonts w:hint="default"/>
        <w:color w:val="auto"/>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3710A20"/>
    <w:multiLevelType w:val="hybridMultilevel"/>
    <w:tmpl w:val="580ACE1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13F70FBA"/>
    <w:multiLevelType w:val="hybridMultilevel"/>
    <w:tmpl w:val="8880FD3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4E55CA5"/>
    <w:multiLevelType w:val="hybridMultilevel"/>
    <w:tmpl w:val="F5E87760"/>
    <w:lvl w:ilvl="0" w:tplc="A6A8106A">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8B03BDD"/>
    <w:multiLevelType w:val="hybridMultilevel"/>
    <w:tmpl w:val="1952CA0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1CF2C56"/>
    <w:multiLevelType w:val="multilevel"/>
    <w:tmpl w:val="D0C845F4"/>
    <w:lvl w:ilvl="0">
      <w:start w:val="2"/>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4"/>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Zero"/>
      <w:isLgl/>
      <w:lvlText w:val="%1.%2.%3.%4.%5"/>
      <w:lvlJc w:val="left"/>
      <w:pPr>
        <w:ind w:left="1080" w:hanging="720"/>
      </w:pPr>
      <w:rPr>
        <w:rFonts w:hint="default"/>
      </w:rPr>
    </w:lvl>
    <w:lvl w:ilvl="5">
      <w:start w:val="1"/>
      <w:numFmt w:val="decimalZero"/>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A1B165F"/>
    <w:multiLevelType w:val="hybridMultilevel"/>
    <w:tmpl w:val="ED56C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DE3075F"/>
    <w:multiLevelType w:val="multilevel"/>
    <w:tmpl w:val="6602FB82"/>
    <w:lvl w:ilvl="0">
      <w:start w:val="1"/>
      <w:numFmt w:val="decimal"/>
      <w:lvlText w:val="%1."/>
      <w:lvlJc w:val="left"/>
      <w:pPr>
        <w:tabs>
          <w:tab w:val="num" w:pos="780"/>
        </w:tabs>
        <w:ind w:left="780" w:hanging="360"/>
      </w:pPr>
      <w:rPr>
        <w:rFonts w:hint="default"/>
        <w:b w:val="0"/>
        <w:i w:val="0"/>
      </w:rPr>
    </w:lvl>
    <w:lvl w:ilvl="1">
      <w:start w:val="6"/>
      <w:numFmt w:val="decimal"/>
      <w:isLgl/>
      <w:lvlText w:val="%1.%2"/>
      <w:lvlJc w:val="left"/>
      <w:pPr>
        <w:ind w:left="915" w:hanging="495"/>
      </w:pPr>
      <w:rPr>
        <w:rFonts w:hint="default"/>
      </w:rPr>
    </w:lvl>
    <w:lvl w:ilvl="2">
      <w:start w:val="1"/>
      <w:numFmt w:val="decimal"/>
      <w:isLgl/>
      <w:lvlText w:val="%1.%2.%3"/>
      <w:lvlJc w:val="left"/>
      <w:pPr>
        <w:ind w:left="1140" w:hanging="720"/>
      </w:pPr>
      <w:rPr>
        <w:rFonts w:hint="default"/>
      </w:rPr>
    </w:lvl>
    <w:lvl w:ilvl="3">
      <w:start w:val="1"/>
      <w:numFmt w:val="decimalZero"/>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0" w15:restartNumberingAfterBreak="0">
    <w:nsid w:val="30306BFB"/>
    <w:multiLevelType w:val="singleLevel"/>
    <w:tmpl w:val="0F94263C"/>
    <w:lvl w:ilvl="0">
      <w:start w:val="1"/>
      <w:numFmt w:val="bullet"/>
      <w:pStyle w:val="Listaconvietas5"/>
      <w:lvlText w:val=""/>
      <w:lvlJc w:val="left"/>
      <w:pPr>
        <w:tabs>
          <w:tab w:val="num" w:pos="757"/>
        </w:tabs>
        <w:ind w:left="737" w:hanging="340"/>
      </w:pPr>
      <w:rPr>
        <w:rFonts w:ascii="Monotype Sorts" w:hAnsi="Monotype Sorts" w:hint="default"/>
      </w:rPr>
    </w:lvl>
  </w:abstractNum>
  <w:abstractNum w:abstractNumId="21" w15:restartNumberingAfterBreak="0">
    <w:nsid w:val="35CC16EA"/>
    <w:multiLevelType w:val="hybridMultilevel"/>
    <w:tmpl w:val="6DF6E270"/>
    <w:lvl w:ilvl="0" w:tplc="2A86AE8A">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7A33173"/>
    <w:multiLevelType w:val="hybridMultilevel"/>
    <w:tmpl w:val="ADAADF3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9EB3464"/>
    <w:multiLevelType w:val="multilevel"/>
    <w:tmpl w:val="54FE166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E7A7FAB"/>
    <w:multiLevelType w:val="hybridMultilevel"/>
    <w:tmpl w:val="D3DA04A0"/>
    <w:lvl w:ilvl="0" w:tplc="CCEC31E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B7A3FA2"/>
    <w:multiLevelType w:val="hybridMultilevel"/>
    <w:tmpl w:val="B8286D9C"/>
    <w:lvl w:ilvl="0" w:tplc="FD703C60">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BC50671"/>
    <w:multiLevelType w:val="hybridMultilevel"/>
    <w:tmpl w:val="866C6F0C"/>
    <w:lvl w:ilvl="0" w:tplc="008E9046">
      <w:start w:val="1"/>
      <w:numFmt w:val="lowerLetter"/>
      <w:lvlText w:val="%1)"/>
      <w:lvlJc w:val="left"/>
      <w:pPr>
        <w:tabs>
          <w:tab w:val="num" w:pos="935"/>
        </w:tabs>
        <w:ind w:left="992" w:hanging="284"/>
      </w:pPr>
      <w:rPr>
        <w:rFonts w:hint="default"/>
        <w:color w:val="auto"/>
      </w:rPr>
    </w:lvl>
    <w:lvl w:ilvl="1" w:tplc="0C0A0019" w:tentative="1">
      <w:start w:val="1"/>
      <w:numFmt w:val="lowerLetter"/>
      <w:lvlText w:val="%2."/>
      <w:lvlJc w:val="left"/>
      <w:pPr>
        <w:tabs>
          <w:tab w:val="num" w:pos="2148"/>
        </w:tabs>
        <w:ind w:left="2148" w:hanging="360"/>
      </w:pPr>
    </w:lvl>
    <w:lvl w:ilvl="2" w:tplc="E4DC486C"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7" w15:restartNumberingAfterBreak="0">
    <w:nsid w:val="5B5756D3"/>
    <w:multiLevelType w:val="hybridMultilevel"/>
    <w:tmpl w:val="64B02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D294247"/>
    <w:multiLevelType w:val="hybridMultilevel"/>
    <w:tmpl w:val="7ED060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2CC011A"/>
    <w:multiLevelType w:val="singleLevel"/>
    <w:tmpl w:val="CDE67EBC"/>
    <w:lvl w:ilvl="0">
      <w:start w:val="1"/>
      <w:numFmt w:val="bullet"/>
      <w:pStyle w:val="Listaconvietas"/>
      <w:lvlText w:val=""/>
      <w:lvlJc w:val="left"/>
      <w:pPr>
        <w:tabs>
          <w:tab w:val="num" w:pos="851"/>
        </w:tabs>
        <w:ind w:left="851" w:hanging="454"/>
      </w:pPr>
      <w:rPr>
        <w:rFonts w:ascii="Wingdings" w:hAnsi="Wingdings" w:hint="default"/>
      </w:rPr>
    </w:lvl>
  </w:abstractNum>
  <w:abstractNum w:abstractNumId="30" w15:restartNumberingAfterBreak="0">
    <w:nsid w:val="66354F82"/>
    <w:multiLevelType w:val="hybridMultilevel"/>
    <w:tmpl w:val="97C869C6"/>
    <w:lvl w:ilvl="0" w:tplc="2EC8306A">
      <w:start w:val="1"/>
      <w:numFmt w:val="upperRoman"/>
      <w:lvlText w:val="%1-"/>
      <w:lvlJc w:val="left"/>
      <w:pPr>
        <w:ind w:left="1080" w:hanging="72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6785DE0"/>
    <w:multiLevelType w:val="multilevel"/>
    <w:tmpl w:val="5E86938E"/>
    <w:lvl w:ilvl="0">
      <w:start w:val="5"/>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B141F46"/>
    <w:multiLevelType w:val="hybridMultilevel"/>
    <w:tmpl w:val="0346D28C"/>
    <w:lvl w:ilvl="0" w:tplc="E4228266">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6B8F2A59"/>
    <w:multiLevelType w:val="hybridMultilevel"/>
    <w:tmpl w:val="8EDC1E9A"/>
    <w:lvl w:ilvl="0" w:tplc="C4B6F85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6CBE15AB"/>
    <w:multiLevelType w:val="multilevel"/>
    <w:tmpl w:val="5E24E64E"/>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 w:ilvl="1">
      <w:start w:val="1"/>
      <w:numFmt w:val="lowerLetter"/>
      <w:lvlText w:val="(%2)"/>
      <w:lvlJc w:val="right"/>
      <w:pPr>
        <w:tabs>
          <w:tab w:val="num" w:pos="1325"/>
        </w:tabs>
        <w:ind w:left="1325" w:hanging="360"/>
      </w:pPr>
      <w:rPr>
        <w:rFonts w:cs="Times New Roman" w:hint="default"/>
        <w:b w:val="0"/>
      </w:rPr>
    </w:lvl>
    <w:lvl w:ilvl="2">
      <w:start w:val="1"/>
      <w:numFmt w:val="lowerRoman"/>
      <w:lvlText w:val="(%3)"/>
      <w:lvlJc w:val="right"/>
      <w:pPr>
        <w:tabs>
          <w:tab w:val="num" w:pos="1872"/>
        </w:tabs>
        <w:ind w:left="1872" w:hanging="360"/>
      </w:pPr>
      <w:rPr>
        <w:rFonts w:cs="Times New Roman" w:hint="default"/>
        <w:b w:val="0"/>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35" w15:restartNumberingAfterBreak="0">
    <w:nsid w:val="78675B66"/>
    <w:multiLevelType w:val="hybridMultilevel"/>
    <w:tmpl w:val="BB8A21B8"/>
    <w:lvl w:ilvl="0" w:tplc="140A0001">
      <w:start w:val="1"/>
      <w:numFmt w:val="bullet"/>
      <w:lvlText w:val=""/>
      <w:lvlJc w:val="left"/>
      <w:pPr>
        <w:ind w:left="720" w:hanging="360"/>
      </w:pPr>
      <w:rPr>
        <w:rFonts w:ascii="Symbol" w:hAnsi="Symbol" w:hint="default"/>
      </w:rPr>
    </w:lvl>
    <w:lvl w:ilvl="1" w:tplc="7DC8D136">
      <w:numFmt w:val="bullet"/>
      <w:lvlText w:val=""/>
      <w:lvlJc w:val="left"/>
      <w:pPr>
        <w:ind w:left="1440" w:hanging="360"/>
      </w:pPr>
      <w:rPr>
        <w:rFonts w:ascii="Arial Narrow" w:eastAsia="Calibri" w:hAnsi="Arial Narrow" w:cs="Times New Roman"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0"/>
  </w:num>
  <w:num w:numId="2">
    <w:abstractNumId w:val="29"/>
  </w:num>
  <w:num w:numId="3">
    <w:abstractNumId w:val="34"/>
    <w:lvlOverride w:ilvl="0">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Override>
    <w:lvlOverride w:ilvl="1">
      <w:lvl w:ilvl="1">
        <w:start w:val="1"/>
        <w:numFmt w:val="lowerLetter"/>
        <w:lvlText w:val="(%2)"/>
        <w:lvlJc w:val="right"/>
        <w:pPr>
          <w:tabs>
            <w:tab w:val="num" w:pos="1325"/>
          </w:tabs>
          <w:ind w:left="1325" w:hanging="360"/>
        </w:pPr>
        <w:rPr>
          <w:rFonts w:cs="Times New Roman" w:hint="default"/>
          <w:b w:val="0"/>
          <w:i w:val="0"/>
        </w:rPr>
      </w:lvl>
    </w:lvlOverride>
    <w:lvlOverride w:ilvl="2">
      <w:lvl w:ilvl="2">
        <w:start w:val="1"/>
        <w:numFmt w:val="lowerRoman"/>
        <w:lvlText w:val="(%3)"/>
        <w:lvlJc w:val="right"/>
        <w:pPr>
          <w:tabs>
            <w:tab w:val="num" w:pos="1872"/>
          </w:tabs>
          <w:ind w:left="1872" w:hanging="360"/>
        </w:pPr>
        <w:rPr>
          <w:rFonts w:cs="Times New Roman" w:hint="default"/>
          <w:b/>
        </w:rPr>
      </w:lvl>
    </w:lvlOverride>
    <w:lvlOverride w:ilvl="3">
      <w:lvl w:ilvl="3">
        <w:start w:val="1"/>
        <w:numFmt w:val="decimal"/>
        <w:lvlText w:val="(%4)"/>
        <w:lvlJc w:val="left"/>
        <w:pPr>
          <w:tabs>
            <w:tab w:val="num" w:pos="2160"/>
          </w:tabs>
          <w:ind w:left="2160" w:hanging="360"/>
        </w:pPr>
        <w:rPr>
          <w:rFonts w:cs="Times New Roman" w:hint="default"/>
        </w:rPr>
      </w:lvl>
    </w:lvlOverride>
    <w:lvlOverride w:ilvl="4">
      <w:lvl w:ilvl="4">
        <w:start w:val="1"/>
        <w:numFmt w:val="lowerLetter"/>
        <w:lvlText w:val="(%5)"/>
        <w:lvlJc w:val="left"/>
        <w:pPr>
          <w:tabs>
            <w:tab w:val="num" w:pos="2520"/>
          </w:tabs>
          <w:ind w:left="2520" w:hanging="360"/>
        </w:pPr>
        <w:rPr>
          <w:rFonts w:cs="Times New Roman" w:hint="default"/>
        </w:rPr>
      </w:lvl>
    </w:lvlOverride>
    <w:lvlOverride w:ilvl="5">
      <w:lvl w:ilvl="5">
        <w:start w:val="1"/>
        <w:numFmt w:val="lowerRoman"/>
        <w:lvlText w:val="(%6)"/>
        <w:lvlJc w:val="left"/>
        <w:pPr>
          <w:tabs>
            <w:tab w:val="num" w:pos="2880"/>
          </w:tabs>
          <w:ind w:left="2880" w:hanging="360"/>
        </w:pPr>
        <w:rPr>
          <w:rFonts w:cs="Times New Roman" w:hint="default"/>
        </w:rPr>
      </w:lvl>
    </w:lvlOverride>
    <w:lvlOverride w:ilvl="6">
      <w:lvl w:ilvl="6">
        <w:start w:val="1"/>
        <w:numFmt w:val="decimal"/>
        <w:lvlText w:val="%7."/>
        <w:lvlJc w:val="left"/>
        <w:pPr>
          <w:tabs>
            <w:tab w:val="num" w:pos="3240"/>
          </w:tabs>
          <w:ind w:left="3240" w:hanging="360"/>
        </w:pPr>
        <w:rPr>
          <w:rFonts w:cs="Times New Roman" w:hint="default"/>
        </w:rPr>
      </w:lvl>
    </w:lvlOverride>
    <w:lvlOverride w:ilvl="7">
      <w:lvl w:ilvl="7">
        <w:start w:val="1"/>
        <w:numFmt w:val="lowerLetter"/>
        <w:lvlText w:val="%8."/>
        <w:lvlJc w:val="left"/>
        <w:pPr>
          <w:tabs>
            <w:tab w:val="num" w:pos="3600"/>
          </w:tabs>
          <w:ind w:left="3600" w:hanging="360"/>
        </w:pPr>
        <w:rPr>
          <w:rFonts w:cs="Times New Roman" w:hint="default"/>
        </w:rPr>
      </w:lvl>
    </w:lvlOverride>
    <w:lvlOverride w:ilvl="8">
      <w:lvl w:ilvl="8">
        <w:start w:val="1"/>
        <w:numFmt w:val="lowerRoman"/>
        <w:lvlText w:val="%9."/>
        <w:lvlJc w:val="left"/>
        <w:pPr>
          <w:tabs>
            <w:tab w:val="num" w:pos="3960"/>
          </w:tabs>
          <w:ind w:left="3960" w:hanging="360"/>
        </w:pPr>
        <w:rPr>
          <w:rFonts w:cs="Times New Roman" w:hint="default"/>
        </w:rPr>
      </w:lvl>
    </w:lvlOverride>
  </w:num>
  <w:num w:numId="4">
    <w:abstractNumId w:val="2"/>
  </w:num>
  <w:num w:numId="5">
    <w:abstractNumId w:val="1"/>
  </w:num>
  <w:num w:numId="6">
    <w:abstractNumId w:val="0"/>
  </w:num>
  <w:num w:numId="7">
    <w:abstractNumId w:val="35"/>
  </w:num>
  <w:num w:numId="8">
    <w:abstractNumId w:val="23"/>
  </w:num>
  <w:num w:numId="9">
    <w:abstractNumId w:val="30"/>
  </w:num>
  <w:num w:numId="10">
    <w:abstractNumId w:val="26"/>
  </w:num>
  <w:num w:numId="11">
    <w:abstractNumId w:val="33"/>
  </w:num>
  <w:num w:numId="12">
    <w:abstractNumId w:val="32"/>
  </w:num>
  <w:num w:numId="13">
    <w:abstractNumId w:val="12"/>
  </w:num>
  <w:num w:numId="14">
    <w:abstractNumId w:val="21"/>
  </w:num>
  <w:num w:numId="15">
    <w:abstractNumId w:val="16"/>
  </w:num>
  <w:num w:numId="16">
    <w:abstractNumId w:val="15"/>
  </w:num>
  <w:num w:numId="17">
    <w:abstractNumId w:val="25"/>
  </w:num>
  <w:num w:numId="18">
    <w:abstractNumId w:val="22"/>
  </w:num>
  <w:num w:numId="19">
    <w:abstractNumId w:val="27"/>
  </w:num>
  <w:num w:numId="20">
    <w:abstractNumId w:val="18"/>
  </w:num>
  <w:num w:numId="21">
    <w:abstractNumId w:val="28"/>
  </w:num>
  <w:num w:numId="22">
    <w:abstractNumId w:val="24"/>
  </w:num>
  <w:num w:numId="23">
    <w:abstractNumId w:val="19"/>
  </w:num>
  <w:num w:numId="24">
    <w:abstractNumId w:val="13"/>
  </w:num>
  <w:num w:numId="25">
    <w:abstractNumId w:val="17"/>
  </w:num>
  <w:num w:numId="26">
    <w:abstractNumId w:val="14"/>
  </w:num>
  <w:num w:numId="27">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catalog"/>
    <w:dataType w:val="textFile"/>
    <w:activeRecord w:val="-1"/>
    <w:odso/>
  </w:mailMerg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5AE"/>
    <w:rsid w:val="000004D6"/>
    <w:rsid w:val="000005D1"/>
    <w:rsid w:val="000007DC"/>
    <w:rsid w:val="000012B8"/>
    <w:rsid w:val="000014F2"/>
    <w:rsid w:val="00001F8C"/>
    <w:rsid w:val="00002961"/>
    <w:rsid w:val="00002C61"/>
    <w:rsid w:val="00002F86"/>
    <w:rsid w:val="000030DF"/>
    <w:rsid w:val="0000381D"/>
    <w:rsid w:val="00003B27"/>
    <w:rsid w:val="00003D82"/>
    <w:rsid w:val="00003E32"/>
    <w:rsid w:val="0000482C"/>
    <w:rsid w:val="00004893"/>
    <w:rsid w:val="00004BA9"/>
    <w:rsid w:val="000052A6"/>
    <w:rsid w:val="0000536C"/>
    <w:rsid w:val="00005472"/>
    <w:rsid w:val="000054E4"/>
    <w:rsid w:val="00005870"/>
    <w:rsid w:val="00005E4E"/>
    <w:rsid w:val="00005F08"/>
    <w:rsid w:val="00006C12"/>
    <w:rsid w:val="00007556"/>
    <w:rsid w:val="00007764"/>
    <w:rsid w:val="00007A78"/>
    <w:rsid w:val="00007EB8"/>
    <w:rsid w:val="0001040E"/>
    <w:rsid w:val="00010875"/>
    <w:rsid w:val="00011C5C"/>
    <w:rsid w:val="00011EE1"/>
    <w:rsid w:val="0001264D"/>
    <w:rsid w:val="000130B0"/>
    <w:rsid w:val="000136D8"/>
    <w:rsid w:val="00015548"/>
    <w:rsid w:val="000167AF"/>
    <w:rsid w:val="00016931"/>
    <w:rsid w:val="0001734F"/>
    <w:rsid w:val="0002019E"/>
    <w:rsid w:val="000207FB"/>
    <w:rsid w:val="0002145F"/>
    <w:rsid w:val="00021C52"/>
    <w:rsid w:val="000220FE"/>
    <w:rsid w:val="000233B5"/>
    <w:rsid w:val="000242D9"/>
    <w:rsid w:val="0002431F"/>
    <w:rsid w:val="00024496"/>
    <w:rsid w:val="000251AE"/>
    <w:rsid w:val="00025326"/>
    <w:rsid w:val="000268D5"/>
    <w:rsid w:val="00026A6A"/>
    <w:rsid w:val="00027825"/>
    <w:rsid w:val="000279E0"/>
    <w:rsid w:val="00030A0A"/>
    <w:rsid w:val="00030A54"/>
    <w:rsid w:val="00030AF3"/>
    <w:rsid w:val="00031629"/>
    <w:rsid w:val="0003171C"/>
    <w:rsid w:val="000318D8"/>
    <w:rsid w:val="00031CF5"/>
    <w:rsid w:val="0003201C"/>
    <w:rsid w:val="0003230E"/>
    <w:rsid w:val="00032716"/>
    <w:rsid w:val="00032990"/>
    <w:rsid w:val="000330F7"/>
    <w:rsid w:val="000333AD"/>
    <w:rsid w:val="00034375"/>
    <w:rsid w:val="0003456D"/>
    <w:rsid w:val="0003466B"/>
    <w:rsid w:val="00034A7A"/>
    <w:rsid w:val="00034B65"/>
    <w:rsid w:val="00034DD3"/>
    <w:rsid w:val="00035456"/>
    <w:rsid w:val="000356BF"/>
    <w:rsid w:val="000364E3"/>
    <w:rsid w:val="0003660F"/>
    <w:rsid w:val="00040642"/>
    <w:rsid w:val="000406E4"/>
    <w:rsid w:val="00040726"/>
    <w:rsid w:val="00040CA6"/>
    <w:rsid w:val="00040F59"/>
    <w:rsid w:val="000423CA"/>
    <w:rsid w:val="00042D22"/>
    <w:rsid w:val="00042EEA"/>
    <w:rsid w:val="000437FF"/>
    <w:rsid w:val="000440B7"/>
    <w:rsid w:val="000441FC"/>
    <w:rsid w:val="00044212"/>
    <w:rsid w:val="000448D5"/>
    <w:rsid w:val="00044F92"/>
    <w:rsid w:val="00044FF2"/>
    <w:rsid w:val="00045B98"/>
    <w:rsid w:val="00046C40"/>
    <w:rsid w:val="00046F2C"/>
    <w:rsid w:val="00047AA1"/>
    <w:rsid w:val="00047B88"/>
    <w:rsid w:val="00050660"/>
    <w:rsid w:val="000506A1"/>
    <w:rsid w:val="00050702"/>
    <w:rsid w:val="00050B3C"/>
    <w:rsid w:val="00050CE9"/>
    <w:rsid w:val="00051149"/>
    <w:rsid w:val="00051791"/>
    <w:rsid w:val="00052034"/>
    <w:rsid w:val="000522E0"/>
    <w:rsid w:val="000530BB"/>
    <w:rsid w:val="000540D6"/>
    <w:rsid w:val="000546F4"/>
    <w:rsid w:val="00054E3E"/>
    <w:rsid w:val="000550EC"/>
    <w:rsid w:val="00055597"/>
    <w:rsid w:val="000556F1"/>
    <w:rsid w:val="00055B1A"/>
    <w:rsid w:val="000567B4"/>
    <w:rsid w:val="00056B86"/>
    <w:rsid w:val="00056EF5"/>
    <w:rsid w:val="00057DF0"/>
    <w:rsid w:val="000600BF"/>
    <w:rsid w:val="00060790"/>
    <w:rsid w:val="00061324"/>
    <w:rsid w:val="0006176F"/>
    <w:rsid w:val="0006179C"/>
    <w:rsid w:val="0006196A"/>
    <w:rsid w:val="00061F82"/>
    <w:rsid w:val="000624A7"/>
    <w:rsid w:val="00062611"/>
    <w:rsid w:val="000626D2"/>
    <w:rsid w:val="00062D3A"/>
    <w:rsid w:val="000647D9"/>
    <w:rsid w:val="00064E0E"/>
    <w:rsid w:val="00065CDD"/>
    <w:rsid w:val="0006769C"/>
    <w:rsid w:val="000679AA"/>
    <w:rsid w:val="00067A95"/>
    <w:rsid w:val="00067F73"/>
    <w:rsid w:val="000703CF"/>
    <w:rsid w:val="00070880"/>
    <w:rsid w:val="00071498"/>
    <w:rsid w:val="000719D2"/>
    <w:rsid w:val="00071D63"/>
    <w:rsid w:val="00071FDA"/>
    <w:rsid w:val="000733EB"/>
    <w:rsid w:val="0007399F"/>
    <w:rsid w:val="00074228"/>
    <w:rsid w:val="00074A22"/>
    <w:rsid w:val="00074B4F"/>
    <w:rsid w:val="00074DFC"/>
    <w:rsid w:val="00075866"/>
    <w:rsid w:val="00076660"/>
    <w:rsid w:val="000778DE"/>
    <w:rsid w:val="00081465"/>
    <w:rsid w:val="000817B2"/>
    <w:rsid w:val="000817C3"/>
    <w:rsid w:val="00082A88"/>
    <w:rsid w:val="00082CFF"/>
    <w:rsid w:val="00084157"/>
    <w:rsid w:val="00084F7E"/>
    <w:rsid w:val="00085583"/>
    <w:rsid w:val="000855AE"/>
    <w:rsid w:val="00085EA1"/>
    <w:rsid w:val="000866CD"/>
    <w:rsid w:val="00086A68"/>
    <w:rsid w:val="00086AB3"/>
    <w:rsid w:val="00086FB5"/>
    <w:rsid w:val="0008710B"/>
    <w:rsid w:val="0008748F"/>
    <w:rsid w:val="00090CFE"/>
    <w:rsid w:val="00091991"/>
    <w:rsid w:val="00091CCD"/>
    <w:rsid w:val="00091DD4"/>
    <w:rsid w:val="000926D7"/>
    <w:rsid w:val="00092713"/>
    <w:rsid w:val="00092A9B"/>
    <w:rsid w:val="00092BA8"/>
    <w:rsid w:val="00092C60"/>
    <w:rsid w:val="00092CF8"/>
    <w:rsid w:val="00092D35"/>
    <w:rsid w:val="00092ED1"/>
    <w:rsid w:val="000948F4"/>
    <w:rsid w:val="00094953"/>
    <w:rsid w:val="00096164"/>
    <w:rsid w:val="000A02E0"/>
    <w:rsid w:val="000A09A7"/>
    <w:rsid w:val="000A0C85"/>
    <w:rsid w:val="000A1A23"/>
    <w:rsid w:val="000A1B2A"/>
    <w:rsid w:val="000A1BF3"/>
    <w:rsid w:val="000A22C0"/>
    <w:rsid w:val="000A3442"/>
    <w:rsid w:val="000A34A3"/>
    <w:rsid w:val="000A34E4"/>
    <w:rsid w:val="000A41AC"/>
    <w:rsid w:val="000A45F7"/>
    <w:rsid w:val="000A71DA"/>
    <w:rsid w:val="000A7819"/>
    <w:rsid w:val="000B01C3"/>
    <w:rsid w:val="000B0E83"/>
    <w:rsid w:val="000B133D"/>
    <w:rsid w:val="000B2257"/>
    <w:rsid w:val="000B2348"/>
    <w:rsid w:val="000B2D53"/>
    <w:rsid w:val="000B3065"/>
    <w:rsid w:val="000B35B6"/>
    <w:rsid w:val="000B40C0"/>
    <w:rsid w:val="000B48BA"/>
    <w:rsid w:val="000B555F"/>
    <w:rsid w:val="000B5D4B"/>
    <w:rsid w:val="000B656C"/>
    <w:rsid w:val="000B6709"/>
    <w:rsid w:val="000B7DD5"/>
    <w:rsid w:val="000C0BD0"/>
    <w:rsid w:val="000C0E09"/>
    <w:rsid w:val="000C1350"/>
    <w:rsid w:val="000C2B6B"/>
    <w:rsid w:val="000C37BF"/>
    <w:rsid w:val="000C3865"/>
    <w:rsid w:val="000C3BF2"/>
    <w:rsid w:val="000C3C3A"/>
    <w:rsid w:val="000C4615"/>
    <w:rsid w:val="000C461F"/>
    <w:rsid w:val="000C51AE"/>
    <w:rsid w:val="000C556A"/>
    <w:rsid w:val="000C5C4C"/>
    <w:rsid w:val="000C5D6F"/>
    <w:rsid w:val="000C5ED7"/>
    <w:rsid w:val="000C5F54"/>
    <w:rsid w:val="000C6354"/>
    <w:rsid w:val="000C6858"/>
    <w:rsid w:val="000C6DB0"/>
    <w:rsid w:val="000C750D"/>
    <w:rsid w:val="000C7838"/>
    <w:rsid w:val="000D0283"/>
    <w:rsid w:val="000D07E5"/>
    <w:rsid w:val="000D0E86"/>
    <w:rsid w:val="000D1292"/>
    <w:rsid w:val="000D12C5"/>
    <w:rsid w:val="000D1336"/>
    <w:rsid w:val="000D2791"/>
    <w:rsid w:val="000D27E2"/>
    <w:rsid w:val="000D28CB"/>
    <w:rsid w:val="000D3168"/>
    <w:rsid w:val="000D318E"/>
    <w:rsid w:val="000D3656"/>
    <w:rsid w:val="000D375F"/>
    <w:rsid w:val="000D38B7"/>
    <w:rsid w:val="000D3B16"/>
    <w:rsid w:val="000D5661"/>
    <w:rsid w:val="000D58A8"/>
    <w:rsid w:val="000D5F8B"/>
    <w:rsid w:val="000D6187"/>
    <w:rsid w:val="000D6819"/>
    <w:rsid w:val="000E026D"/>
    <w:rsid w:val="000E10BB"/>
    <w:rsid w:val="000E161A"/>
    <w:rsid w:val="000E1ED5"/>
    <w:rsid w:val="000E2076"/>
    <w:rsid w:val="000E2952"/>
    <w:rsid w:val="000E31E9"/>
    <w:rsid w:val="000E3AE3"/>
    <w:rsid w:val="000E4224"/>
    <w:rsid w:val="000E4936"/>
    <w:rsid w:val="000E4D85"/>
    <w:rsid w:val="000E5A39"/>
    <w:rsid w:val="000E62E9"/>
    <w:rsid w:val="000E644F"/>
    <w:rsid w:val="000E653D"/>
    <w:rsid w:val="000E68C3"/>
    <w:rsid w:val="000E6996"/>
    <w:rsid w:val="000F0CDF"/>
    <w:rsid w:val="000F1585"/>
    <w:rsid w:val="000F1E85"/>
    <w:rsid w:val="000F2A54"/>
    <w:rsid w:val="000F39E6"/>
    <w:rsid w:val="000F417D"/>
    <w:rsid w:val="000F46D4"/>
    <w:rsid w:val="000F4C16"/>
    <w:rsid w:val="000F4DA0"/>
    <w:rsid w:val="000F53B8"/>
    <w:rsid w:val="000F6199"/>
    <w:rsid w:val="000F6E97"/>
    <w:rsid w:val="000F78CD"/>
    <w:rsid w:val="00100224"/>
    <w:rsid w:val="0010065E"/>
    <w:rsid w:val="00100822"/>
    <w:rsid w:val="00101251"/>
    <w:rsid w:val="00101758"/>
    <w:rsid w:val="00101AAC"/>
    <w:rsid w:val="001032B9"/>
    <w:rsid w:val="00103475"/>
    <w:rsid w:val="00103C42"/>
    <w:rsid w:val="00103DF4"/>
    <w:rsid w:val="0010495E"/>
    <w:rsid w:val="001049E8"/>
    <w:rsid w:val="00104B4E"/>
    <w:rsid w:val="00105A12"/>
    <w:rsid w:val="00106FCC"/>
    <w:rsid w:val="0010710F"/>
    <w:rsid w:val="001106B3"/>
    <w:rsid w:val="00110917"/>
    <w:rsid w:val="00110B17"/>
    <w:rsid w:val="00111E28"/>
    <w:rsid w:val="00113578"/>
    <w:rsid w:val="00114418"/>
    <w:rsid w:val="001145E1"/>
    <w:rsid w:val="00115B76"/>
    <w:rsid w:val="00116DB1"/>
    <w:rsid w:val="001171EA"/>
    <w:rsid w:val="001174EA"/>
    <w:rsid w:val="001207EB"/>
    <w:rsid w:val="001210B6"/>
    <w:rsid w:val="00121870"/>
    <w:rsid w:val="00121D96"/>
    <w:rsid w:val="00121EEA"/>
    <w:rsid w:val="00122322"/>
    <w:rsid w:val="001224A5"/>
    <w:rsid w:val="0012378E"/>
    <w:rsid w:val="001238C6"/>
    <w:rsid w:val="00123EE1"/>
    <w:rsid w:val="00123F6D"/>
    <w:rsid w:val="0012414E"/>
    <w:rsid w:val="00124CFB"/>
    <w:rsid w:val="00125537"/>
    <w:rsid w:val="00125E01"/>
    <w:rsid w:val="0012658E"/>
    <w:rsid w:val="00126C50"/>
    <w:rsid w:val="00126F7A"/>
    <w:rsid w:val="0012724D"/>
    <w:rsid w:val="00127770"/>
    <w:rsid w:val="001278D4"/>
    <w:rsid w:val="00131817"/>
    <w:rsid w:val="00131B30"/>
    <w:rsid w:val="0013212E"/>
    <w:rsid w:val="0013368A"/>
    <w:rsid w:val="00134A10"/>
    <w:rsid w:val="00134B24"/>
    <w:rsid w:val="00135073"/>
    <w:rsid w:val="001354B7"/>
    <w:rsid w:val="00135E59"/>
    <w:rsid w:val="00137863"/>
    <w:rsid w:val="00140187"/>
    <w:rsid w:val="00140AD0"/>
    <w:rsid w:val="001416DC"/>
    <w:rsid w:val="00143560"/>
    <w:rsid w:val="00143681"/>
    <w:rsid w:val="001436FB"/>
    <w:rsid w:val="00143837"/>
    <w:rsid w:val="0014389A"/>
    <w:rsid w:val="00143EF1"/>
    <w:rsid w:val="001446A3"/>
    <w:rsid w:val="0014470E"/>
    <w:rsid w:val="00144D9A"/>
    <w:rsid w:val="00145966"/>
    <w:rsid w:val="00145E13"/>
    <w:rsid w:val="0014605D"/>
    <w:rsid w:val="00146FA5"/>
    <w:rsid w:val="001472CA"/>
    <w:rsid w:val="00147BEA"/>
    <w:rsid w:val="00147E8F"/>
    <w:rsid w:val="0015064D"/>
    <w:rsid w:val="00150B30"/>
    <w:rsid w:val="0015110A"/>
    <w:rsid w:val="001513E5"/>
    <w:rsid w:val="00152579"/>
    <w:rsid w:val="00152ACD"/>
    <w:rsid w:val="00153294"/>
    <w:rsid w:val="00153B26"/>
    <w:rsid w:val="00153DF4"/>
    <w:rsid w:val="001548B6"/>
    <w:rsid w:val="00154C41"/>
    <w:rsid w:val="00155ACA"/>
    <w:rsid w:val="00155D71"/>
    <w:rsid w:val="00156527"/>
    <w:rsid w:val="001569DE"/>
    <w:rsid w:val="00156F97"/>
    <w:rsid w:val="001579A7"/>
    <w:rsid w:val="00157C79"/>
    <w:rsid w:val="00162144"/>
    <w:rsid w:val="00162D0D"/>
    <w:rsid w:val="00162EAA"/>
    <w:rsid w:val="001646F9"/>
    <w:rsid w:val="0016501E"/>
    <w:rsid w:val="00166931"/>
    <w:rsid w:val="001671A6"/>
    <w:rsid w:val="00167C38"/>
    <w:rsid w:val="00167E96"/>
    <w:rsid w:val="0017008F"/>
    <w:rsid w:val="001703D1"/>
    <w:rsid w:val="00170555"/>
    <w:rsid w:val="00170666"/>
    <w:rsid w:val="001706B1"/>
    <w:rsid w:val="0017168F"/>
    <w:rsid w:val="00171E99"/>
    <w:rsid w:val="00172CCC"/>
    <w:rsid w:val="00172ED7"/>
    <w:rsid w:val="0017313E"/>
    <w:rsid w:val="001734E8"/>
    <w:rsid w:val="001736B3"/>
    <w:rsid w:val="001748CC"/>
    <w:rsid w:val="00175EE3"/>
    <w:rsid w:val="00175EF9"/>
    <w:rsid w:val="00176EF6"/>
    <w:rsid w:val="001778E5"/>
    <w:rsid w:val="0017793E"/>
    <w:rsid w:val="001815D1"/>
    <w:rsid w:val="00181A94"/>
    <w:rsid w:val="00181FAD"/>
    <w:rsid w:val="00182289"/>
    <w:rsid w:val="00182BB1"/>
    <w:rsid w:val="00182E87"/>
    <w:rsid w:val="00183AB0"/>
    <w:rsid w:val="00183C2A"/>
    <w:rsid w:val="001842CB"/>
    <w:rsid w:val="0018469E"/>
    <w:rsid w:val="001848D6"/>
    <w:rsid w:val="00184A49"/>
    <w:rsid w:val="00184A7A"/>
    <w:rsid w:val="00184E47"/>
    <w:rsid w:val="001853E2"/>
    <w:rsid w:val="00185570"/>
    <w:rsid w:val="00186848"/>
    <w:rsid w:val="00186DDF"/>
    <w:rsid w:val="00186F10"/>
    <w:rsid w:val="00187D0A"/>
    <w:rsid w:val="001909C6"/>
    <w:rsid w:val="00190ED6"/>
    <w:rsid w:val="00190F6B"/>
    <w:rsid w:val="00190F96"/>
    <w:rsid w:val="00191E76"/>
    <w:rsid w:val="001936B2"/>
    <w:rsid w:val="0019463E"/>
    <w:rsid w:val="00195464"/>
    <w:rsid w:val="00195604"/>
    <w:rsid w:val="00195616"/>
    <w:rsid w:val="00195C8B"/>
    <w:rsid w:val="00195DB6"/>
    <w:rsid w:val="00196B32"/>
    <w:rsid w:val="00196DEB"/>
    <w:rsid w:val="00197266"/>
    <w:rsid w:val="001978B0"/>
    <w:rsid w:val="001A01AB"/>
    <w:rsid w:val="001A0718"/>
    <w:rsid w:val="001A091D"/>
    <w:rsid w:val="001A1978"/>
    <w:rsid w:val="001A291E"/>
    <w:rsid w:val="001A3975"/>
    <w:rsid w:val="001A3CE6"/>
    <w:rsid w:val="001A46CE"/>
    <w:rsid w:val="001A57E1"/>
    <w:rsid w:val="001A5B4D"/>
    <w:rsid w:val="001A5BA1"/>
    <w:rsid w:val="001A70CD"/>
    <w:rsid w:val="001A7C8A"/>
    <w:rsid w:val="001B0062"/>
    <w:rsid w:val="001B0266"/>
    <w:rsid w:val="001B0B2D"/>
    <w:rsid w:val="001B1507"/>
    <w:rsid w:val="001B16AC"/>
    <w:rsid w:val="001B1786"/>
    <w:rsid w:val="001B238A"/>
    <w:rsid w:val="001B340E"/>
    <w:rsid w:val="001B452B"/>
    <w:rsid w:val="001B533E"/>
    <w:rsid w:val="001B5960"/>
    <w:rsid w:val="001B60CD"/>
    <w:rsid w:val="001B6280"/>
    <w:rsid w:val="001B6624"/>
    <w:rsid w:val="001B698E"/>
    <w:rsid w:val="001B6AFD"/>
    <w:rsid w:val="001B7932"/>
    <w:rsid w:val="001B7AC0"/>
    <w:rsid w:val="001C01F2"/>
    <w:rsid w:val="001C05FA"/>
    <w:rsid w:val="001C0E45"/>
    <w:rsid w:val="001C0F14"/>
    <w:rsid w:val="001C16CB"/>
    <w:rsid w:val="001C2588"/>
    <w:rsid w:val="001C2821"/>
    <w:rsid w:val="001C30DA"/>
    <w:rsid w:val="001C3CE0"/>
    <w:rsid w:val="001C3FFE"/>
    <w:rsid w:val="001C5B4E"/>
    <w:rsid w:val="001C5F81"/>
    <w:rsid w:val="001C6003"/>
    <w:rsid w:val="001C6AEF"/>
    <w:rsid w:val="001C6FF0"/>
    <w:rsid w:val="001C71B9"/>
    <w:rsid w:val="001C74D3"/>
    <w:rsid w:val="001D0720"/>
    <w:rsid w:val="001D0BC4"/>
    <w:rsid w:val="001D12C9"/>
    <w:rsid w:val="001D1E78"/>
    <w:rsid w:val="001D239F"/>
    <w:rsid w:val="001D28A3"/>
    <w:rsid w:val="001D320A"/>
    <w:rsid w:val="001D3309"/>
    <w:rsid w:val="001D33D0"/>
    <w:rsid w:val="001D33D1"/>
    <w:rsid w:val="001D3F0B"/>
    <w:rsid w:val="001D606A"/>
    <w:rsid w:val="001D60F9"/>
    <w:rsid w:val="001D6B36"/>
    <w:rsid w:val="001D6BE7"/>
    <w:rsid w:val="001D713E"/>
    <w:rsid w:val="001D724A"/>
    <w:rsid w:val="001E0886"/>
    <w:rsid w:val="001E1741"/>
    <w:rsid w:val="001E1A0C"/>
    <w:rsid w:val="001E1A75"/>
    <w:rsid w:val="001E1BF1"/>
    <w:rsid w:val="001E310C"/>
    <w:rsid w:val="001E5543"/>
    <w:rsid w:val="001E604C"/>
    <w:rsid w:val="001E60DC"/>
    <w:rsid w:val="001E62DE"/>
    <w:rsid w:val="001E6E4B"/>
    <w:rsid w:val="001E789D"/>
    <w:rsid w:val="001F0016"/>
    <w:rsid w:val="001F0BAC"/>
    <w:rsid w:val="001F0D7D"/>
    <w:rsid w:val="001F11EB"/>
    <w:rsid w:val="001F122F"/>
    <w:rsid w:val="001F2225"/>
    <w:rsid w:val="001F2355"/>
    <w:rsid w:val="001F24E4"/>
    <w:rsid w:val="001F24EA"/>
    <w:rsid w:val="001F2D3F"/>
    <w:rsid w:val="001F3037"/>
    <w:rsid w:val="001F307D"/>
    <w:rsid w:val="001F308B"/>
    <w:rsid w:val="001F40F3"/>
    <w:rsid w:val="001F42DD"/>
    <w:rsid w:val="001F605D"/>
    <w:rsid w:val="001F6242"/>
    <w:rsid w:val="001F6430"/>
    <w:rsid w:val="001F67F2"/>
    <w:rsid w:val="001F6B35"/>
    <w:rsid w:val="001F6C50"/>
    <w:rsid w:val="001F795E"/>
    <w:rsid w:val="001F7CD1"/>
    <w:rsid w:val="002003CD"/>
    <w:rsid w:val="002005C5"/>
    <w:rsid w:val="00200901"/>
    <w:rsid w:val="00200CE1"/>
    <w:rsid w:val="00201355"/>
    <w:rsid w:val="0020165A"/>
    <w:rsid w:val="00201B45"/>
    <w:rsid w:val="00201F78"/>
    <w:rsid w:val="0020265E"/>
    <w:rsid w:val="00203925"/>
    <w:rsid w:val="00203CB5"/>
    <w:rsid w:val="00205060"/>
    <w:rsid w:val="00205E29"/>
    <w:rsid w:val="002073B5"/>
    <w:rsid w:val="002073DB"/>
    <w:rsid w:val="00207752"/>
    <w:rsid w:val="00207B44"/>
    <w:rsid w:val="00207E49"/>
    <w:rsid w:val="00210047"/>
    <w:rsid w:val="00211620"/>
    <w:rsid w:val="00211DE5"/>
    <w:rsid w:val="002122A5"/>
    <w:rsid w:val="00212AD6"/>
    <w:rsid w:val="002145F7"/>
    <w:rsid w:val="00215AAE"/>
    <w:rsid w:val="00217FF5"/>
    <w:rsid w:val="002204E9"/>
    <w:rsid w:val="00220582"/>
    <w:rsid w:val="002205BA"/>
    <w:rsid w:val="002211E4"/>
    <w:rsid w:val="0022159B"/>
    <w:rsid w:val="00221665"/>
    <w:rsid w:val="00221F37"/>
    <w:rsid w:val="00223625"/>
    <w:rsid w:val="00223778"/>
    <w:rsid w:val="00223B83"/>
    <w:rsid w:val="00223D89"/>
    <w:rsid w:val="00224055"/>
    <w:rsid w:val="002243E4"/>
    <w:rsid w:val="00225FEF"/>
    <w:rsid w:val="002271AB"/>
    <w:rsid w:val="00227360"/>
    <w:rsid w:val="0023006D"/>
    <w:rsid w:val="002308AB"/>
    <w:rsid w:val="00230976"/>
    <w:rsid w:val="002319F6"/>
    <w:rsid w:val="00232486"/>
    <w:rsid w:val="00232733"/>
    <w:rsid w:val="0023308A"/>
    <w:rsid w:val="002334A3"/>
    <w:rsid w:val="00233580"/>
    <w:rsid w:val="0023359F"/>
    <w:rsid w:val="002338A8"/>
    <w:rsid w:val="002348A8"/>
    <w:rsid w:val="00234B0B"/>
    <w:rsid w:val="00234B66"/>
    <w:rsid w:val="002355F1"/>
    <w:rsid w:val="00235ADA"/>
    <w:rsid w:val="00236324"/>
    <w:rsid w:val="00236A24"/>
    <w:rsid w:val="00237BAD"/>
    <w:rsid w:val="0024079D"/>
    <w:rsid w:val="00240DAD"/>
    <w:rsid w:val="00243A48"/>
    <w:rsid w:val="0024427A"/>
    <w:rsid w:val="002442D7"/>
    <w:rsid w:val="00244582"/>
    <w:rsid w:val="00244F48"/>
    <w:rsid w:val="00245254"/>
    <w:rsid w:val="00245BBB"/>
    <w:rsid w:val="00245F10"/>
    <w:rsid w:val="00245F3E"/>
    <w:rsid w:val="002462C5"/>
    <w:rsid w:val="00250351"/>
    <w:rsid w:val="00250E66"/>
    <w:rsid w:val="00252101"/>
    <w:rsid w:val="00252363"/>
    <w:rsid w:val="00252AAE"/>
    <w:rsid w:val="00253022"/>
    <w:rsid w:val="0025312B"/>
    <w:rsid w:val="0025511A"/>
    <w:rsid w:val="002556F9"/>
    <w:rsid w:val="002567B2"/>
    <w:rsid w:val="00257069"/>
    <w:rsid w:val="00260193"/>
    <w:rsid w:val="00260D9C"/>
    <w:rsid w:val="00262E75"/>
    <w:rsid w:val="0026464D"/>
    <w:rsid w:val="00264DCE"/>
    <w:rsid w:val="002650B6"/>
    <w:rsid w:val="00265410"/>
    <w:rsid w:val="0026649B"/>
    <w:rsid w:val="00266C2E"/>
    <w:rsid w:val="00266DF9"/>
    <w:rsid w:val="00267D7D"/>
    <w:rsid w:val="00270F05"/>
    <w:rsid w:val="0027154C"/>
    <w:rsid w:val="00271AA6"/>
    <w:rsid w:val="00272094"/>
    <w:rsid w:val="002723B7"/>
    <w:rsid w:val="002736DD"/>
    <w:rsid w:val="00274176"/>
    <w:rsid w:val="00275640"/>
    <w:rsid w:val="002759B5"/>
    <w:rsid w:val="00275AC6"/>
    <w:rsid w:val="00276107"/>
    <w:rsid w:val="002767B0"/>
    <w:rsid w:val="00277326"/>
    <w:rsid w:val="00277637"/>
    <w:rsid w:val="00280568"/>
    <w:rsid w:val="002805AA"/>
    <w:rsid w:val="00280870"/>
    <w:rsid w:val="00280F4A"/>
    <w:rsid w:val="00281182"/>
    <w:rsid w:val="002815F2"/>
    <w:rsid w:val="0028220B"/>
    <w:rsid w:val="002823E4"/>
    <w:rsid w:val="0028351F"/>
    <w:rsid w:val="00284D8B"/>
    <w:rsid w:val="00285039"/>
    <w:rsid w:val="002855AA"/>
    <w:rsid w:val="0028597E"/>
    <w:rsid w:val="00285A43"/>
    <w:rsid w:val="00286324"/>
    <w:rsid w:val="00286A1B"/>
    <w:rsid w:val="00287BAF"/>
    <w:rsid w:val="00287D02"/>
    <w:rsid w:val="00293253"/>
    <w:rsid w:val="002945FA"/>
    <w:rsid w:val="0029493E"/>
    <w:rsid w:val="002949F2"/>
    <w:rsid w:val="00294B1F"/>
    <w:rsid w:val="002959B0"/>
    <w:rsid w:val="0029696E"/>
    <w:rsid w:val="002970CA"/>
    <w:rsid w:val="0029754B"/>
    <w:rsid w:val="002976DF"/>
    <w:rsid w:val="00297AC1"/>
    <w:rsid w:val="00297BC0"/>
    <w:rsid w:val="002A0085"/>
    <w:rsid w:val="002A1454"/>
    <w:rsid w:val="002A1911"/>
    <w:rsid w:val="002A211B"/>
    <w:rsid w:val="002A2374"/>
    <w:rsid w:val="002A2667"/>
    <w:rsid w:val="002A3678"/>
    <w:rsid w:val="002A3DF0"/>
    <w:rsid w:val="002A4139"/>
    <w:rsid w:val="002A4452"/>
    <w:rsid w:val="002A4BDB"/>
    <w:rsid w:val="002A5571"/>
    <w:rsid w:val="002A5731"/>
    <w:rsid w:val="002A5E90"/>
    <w:rsid w:val="002A609B"/>
    <w:rsid w:val="002A62CF"/>
    <w:rsid w:val="002A649D"/>
    <w:rsid w:val="002A6682"/>
    <w:rsid w:val="002A6C20"/>
    <w:rsid w:val="002A6E2D"/>
    <w:rsid w:val="002B0A6D"/>
    <w:rsid w:val="002B0C5B"/>
    <w:rsid w:val="002B0EE9"/>
    <w:rsid w:val="002B15AC"/>
    <w:rsid w:val="002B2C43"/>
    <w:rsid w:val="002B3439"/>
    <w:rsid w:val="002B48EC"/>
    <w:rsid w:val="002B5A87"/>
    <w:rsid w:val="002B6708"/>
    <w:rsid w:val="002B6960"/>
    <w:rsid w:val="002B6D99"/>
    <w:rsid w:val="002B7CEF"/>
    <w:rsid w:val="002C02A9"/>
    <w:rsid w:val="002C0401"/>
    <w:rsid w:val="002C04AF"/>
    <w:rsid w:val="002C0B56"/>
    <w:rsid w:val="002C0C5E"/>
    <w:rsid w:val="002C19D7"/>
    <w:rsid w:val="002C2597"/>
    <w:rsid w:val="002C2874"/>
    <w:rsid w:val="002C2E95"/>
    <w:rsid w:val="002C3065"/>
    <w:rsid w:val="002C33DC"/>
    <w:rsid w:val="002C36D6"/>
    <w:rsid w:val="002C40BF"/>
    <w:rsid w:val="002C43D7"/>
    <w:rsid w:val="002C506C"/>
    <w:rsid w:val="002C5D48"/>
    <w:rsid w:val="002C649F"/>
    <w:rsid w:val="002C75A1"/>
    <w:rsid w:val="002C7982"/>
    <w:rsid w:val="002D0020"/>
    <w:rsid w:val="002D030B"/>
    <w:rsid w:val="002D0619"/>
    <w:rsid w:val="002D0D84"/>
    <w:rsid w:val="002D2130"/>
    <w:rsid w:val="002D24E1"/>
    <w:rsid w:val="002D280F"/>
    <w:rsid w:val="002D36AA"/>
    <w:rsid w:val="002D3C09"/>
    <w:rsid w:val="002D4B7E"/>
    <w:rsid w:val="002D4C43"/>
    <w:rsid w:val="002D54D5"/>
    <w:rsid w:val="002D65CE"/>
    <w:rsid w:val="002D6723"/>
    <w:rsid w:val="002D69AC"/>
    <w:rsid w:val="002D6A45"/>
    <w:rsid w:val="002D7C9B"/>
    <w:rsid w:val="002E0AF4"/>
    <w:rsid w:val="002E143C"/>
    <w:rsid w:val="002E1605"/>
    <w:rsid w:val="002E16DA"/>
    <w:rsid w:val="002E1866"/>
    <w:rsid w:val="002E1BF3"/>
    <w:rsid w:val="002E1CBF"/>
    <w:rsid w:val="002E1FC5"/>
    <w:rsid w:val="002E20A7"/>
    <w:rsid w:val="002E2F89"/>
    <w:rsid w:val="002E332F"/>
    <w:rsid w:val="002E3572"/>
    <w:rsid w:val="002E3A7B"/>
    <w:rsid w:val="002E3BCA"/>
    <w:rsid w:val="002E45DF"/>
    <w:rsid w:val="002E463D"/>
    <w:rsid w:val="002E4B05"/>
    <w:rsid w:val="002E5175"/>
    <w:rsid w:val="002E6A2A"/>
    <w:rsid w:val="002E6B7E"/>
    <w:rsid w:val="002F0EA2"/>
    <w:rsid w:val="002F0FD4"/>
    <w:rsid w:val="002F16D8"/>
    <w:rsid w:val="002F1FFF"/>
    <w:rsid w:val="002F2027"/>
    <w:rsid w:val="002F264C"/>
    <w:rsid w:val="002F2CAE"/>
    <w:rsid w:val="002F444F"/>
    <w:rsid w:val="002F4532"/>
    <w:rsid w:val="002F47DF"/>
    <w:rsid w:val="002F51D9"/>
    <w:rsid w:val="002F52CC"/>
    <w:rsid w:val="002F54E9"/>
    <w:rsid w:val="002F57AC"/>
    <w:rsid w:val="002F5AE8"/>
    <w:rsid w:val="002F640C"/>
    <w:rsid w:val="002F696F"/>
    <w:rsid w:val="002F7297"/>
    <w:rsid w:val="00300A9E"/>
    <w:rsid w:val="00300E37"/>
    <w:rsid w:val="0030231D"/>
    <w:rsid w:val="003024ED"/>
    <w:rsid w:val="00302C5A"/>
    <w:rsid w:val="00302D5D"/>
    <w:rsid w:val="00303042"/>
    <w:rsid w:val="00303043"/>
    <w:rsid w:val="003034B3"/>
    <w:rsid w:val="00303CD5"/>
    <w:rsid w:val="0030430B"/>
    <w:rsid w:val="00304AD2"/>
    <w:rsid w:val="00304F21"/>
    <w:rsid w:val="00305E3E"/>
    <w:rsid w:val="00306C89"/>
    <w:rsid w:val="00310AA4"/>
    <w:rsid w:val="003127B2"/>
    <w:rsid w:val="0031288F"/>
    <w:rsid w:val="00312DA4"/>
    <w:rsid w:val="00313C14"/>
    <w:rsid w:val="00313DC8"/>
    <w:rsid w:val="00313E98"/>
    <w:rsid w:val="00314D48"/>
    <w:rsid w:val="00315E6E"/>
    <w:rsid w:val="00316245"/>
    <w:rsid w:val="00316410"/>
    <w:rsid w:val="0031686A"/>
    <w:rsid w:val="0031747E"/>
    <w:rsid w:val="00317787"/>
    <w:rsid w:val="00317DE5"/>
    <w:rsid w:val="00320D45"/>
    <w:rsid w:val="00320E09"/>
    <w:rsid w:val="00321E1F"/>
    <w:rsid w:val="003234FE"/>
    <w:rsid w:val="0032361F"/>
    <w:rsid w:val="003237BD"/>
    <w:rsid w:val="00323A37"/>
    <w:rsid w:val="0032441B"/>
    <w:rsid w:val="00325313"/>
    <w:rsid w:val="00325C43"/>
    <w:rsid w:val="00326DFB"/>
    <w:rsid w:val="003271FA"/>
    <w:rsid w:val="00327A15"/>
    <w:rsid w:val="003303DA"/>
    <w:rsid w:val="00332629"/>
    <w:rsid w:val="00332AC8"/>
    <w:rsid w:val="00333890"/>
    <w:rsid w:val="00334518"/>
    <w:rsid w:val="00334B6D"/>
    <w:rsid w:val="00334DD9"/>
    <w:rsid w:val="003351BB"/>
    <w:rsid w:val="003356B6"/>
    <w:rsid w:val="00335EE1"/>
    <w:rsid w:val="00335FD0"/>
    <w:rsid w:val="00336240"/>
    <w:rsid w:val="00336304"/>
    <w:rsid w:val="00336A11"/>
    <w:rsid w:val="00336ACF"/>
    <w:rsid w:val="00337358"/>
    <w:rsid w:val="00337537"/>
    <w:rsid w:val="00337572"/>
    <w:rsid w:val="003379AE"/>
    <w:rsid w:val="003407EF"/>
    <w:rsid w:val="00342607"/>
    <w:rsid w:val="00342C37"/>
    <w:rsid w:val="00343552"/>
    <w:rsid w:val="0034437C"/>
    <w:rsid w:val="00344893"/>
    <w:rsid w:val="00345743"/>
    <w:rsid w:val="00345B34"/>
    <w:rsid w:val="00345D5B"/>
    <w:rsid w:val="00345DEF"/>
    <w:rsid w:val="00346292"/>
    <w:rsid w:val="00346341"/>
    <w:rsid w:val="00347363"/>
    <w:rsid w:val="00347C8A"/>
    <w:rsid w:val="00347DFD"/>
    <w:rsid w:val="00350081"/>
    <w:rsid w:val="003500A5"/>
    <w:rsid w:val="00350E9B"/>
    <w:rsid w:val="0035116D"/>
    <w:rsid w:val="003519DD"/>
    <w:rsid w:val="00351A3C"/>
    <w:rsid w:val="003527E0"/>
    <w:rsid w:val="00352C4E"/>
    <w:rsid w:val="00353135"/>
    <w:rsid w:val="0035494C"/>
    <w:rsid w:val="00355242"/>
    <w:rsid w:val="00355B35"/>
    <w:rsid w:val="003562E2"/>
    <w:rsid w:val="003566FE"/>
    <w:rsid w:val="00356B90"/>
    <w:rsid w:val="00357909"/>
    <w:rsid w:val="00360383"/>
    <w:rsid w:val="00363518"/>
    <w:rsid w:val="00363E0F"/>
    <w:rsid w:val="00364591"/>
    <w:rsid w:val="00364668"/>
    <w:rsid w:val="003646DC"/>
    <w:rsid w:val="00364B56"/>
    <w:rsid w:val="003666F7"/>
    <w:rsid w:val="00366CC9"/>
    <w:rsid w:val="00366D85"/>
    <w:rsid w:val="003673F4"/>
    <w:rsid w:val="003677C0"/>
    <w:rsid w:val="00367CA5"/>
    <w:rsid w:val="00371D04"/>
    <w:rsid w:val="00372849"/>
    <w:rsid w:val="00373085"/>
    <w:rsid w:val="0037412B"/>
    <w:rsid w:val="003741EF"/>
    <w:rsid w:val="003746D2"/>
    <w:rsid w:val="00374ACD"/>
    <w:rsid w:val="00374BDF"/>
    <w:rsid w:val="0037578E"/>
    <w:rsid w:val="00375D5F"/>
    <w:rsid w:val="003761E3"/>
    <w:rsid w:val="0037653C"/>
    <w:rsid w:val="00376C1D"/>
    <w:rsid w:val="0038035A"/>
    <w:rsid w:val="00380F31"/>
    <w:rsid w:val="00381033"/>
    <w:rsid w:val="00382AC1"/>
    <w:rsid w:val="00382D4E"/>
    <w:rsid w:val="0038303E"/>
    <w:rsid w:val="00383221"/>
    <w:rsid w:val="00383377"/>
    <w:rsid w:val="00383EDB"/>
    <w:rsid w:val="003842C9"/>
    <w:rsid w:val="00386393"/>
    <w:rsid w:val="003867B8"/>
    <w:rsid w:val="00387152"/>
    <w:rsid w:val="003879A7"/>
    <w:rsid w:val="00387DFB"/>
    <w:rsid w:val="00387ECC"/>
    <w:rsid w:val="00390980"/>
    <w:rsid w:val="0039237C"/>
    <w:rsid w:val="00392734"/>
    <w:rsid w:val="00392936"/>
    <w:rsid w:val="00393756"/>
    <w:rsid w:val="003941B6"/>
    <w:rsid w:val="00395392"/>
    <w:rsid w:val="00395884"/>
    <w:rsid w:val="00397434"/>
    <w:rsid w:val="003A023A"/>
    <w:rsid w:val="003A0531"/>
    <w:rsid w:val="003A1A5B"/>
    <w:rsid w:val="003A1B69"/>
    <w:rsid w:val="003A20CF"/>
    <w:rsid w:val="003A223D"/>
    <w:rsid w:val="003A3361"/>
    <w:rsid w:val="003A36DA"/>
    <w:rsid w:val="003A3956"/>
    <w:rsid w:val="003A4280"/>
    <w:rsid w:val="003A5B5F"/>
    <w:rsid w:val="003A673A"/>
    <w:rsid w:val="003B0496"/>
    <w:rsid w:val="003B04BE"/>
    <w:rsid w:val="003B0DFB"/>
    <w:rsid w:val="003B15FA"/>
    <w:rsid w:val="003B1D23"/>
    <w:rsid w:val="003B1E80"/>
    <w:rsid w:val="003B3955"/>
    <w:rsid w:val="003B4C60"/>
    <w:rsid w:val="003B56ED"/>
    <w:rsid w:val="003B5747"/>
    <w:rsid w:val="003B5A35"/>
    <w:rsid w:val="003B5AB5"/>
    <w:rsid w:val="003B5AE9"/>
    <w:rsid w:val="003B5D2E"/>
    <w:rsid w:val="003B6D85"/>
    <w:rsid w:val="003B7DB9"/>
    <w:rsid w:val="003B7DD1"/>
    <w:rsid w:val="003B7E36"/>
    <w:rsid w:val="003C06AE"/>
    <w:rsid w:val="003C08A2"/>
    <w:rsid w:val="003C0C34"/>
    <w:rsid w:val="003C0C8C"/>
    <w:rsid w:val="003C25C8"/>
    <w:rsid w:val="003C274B"/>
    <w:rsid w:val="003C3232"/>
    <w:rsid w:val="003C3A94"/>
    <w:rsid w:val="003C3FF2"/>
    <w:rsid w:val="003C4B0B"/>
    <w:rsid w:val="003C4C35"/>
    <w:rsid w:val="003C53AD"/>
    <w:rsid w:val="003C5705"/>
    <w:rsid w:val="003C5B34"/>
    <w:rsid w:val="003C6856"/>
    <w:rsid w:val="003C7238"/>
    <w:rsid w:val="003C7AC2"/>
    <w:rsid w:val="003D05DE"/>
    <w:rsid w:val="003D0934"/>
    <w:rsid w:val="003D0964"/>
    <w:rsid w:val="003D0A2D"/>
    <w:rsid w:val="003D1DC7"/>
    <w:rsid w:val="003D3030"/>
    <w:rsid w:val="003D318B"/>
    <w:rsid w:val="003D3765"/>
    <w:rsid w:val="003D3794"/>
    <w:rsid w:val="003D37FA"/>
    <w:rsid w:val="003D401D"/>
    <w:rsid w:val="003D43DF"/>
    <w:rsid w:val="003D4F66"/>
    <w:rsid w:val="003D54EB"/>
    <w:rsid w:val="003D56CD"/>
    <w:rsid w:val="003D5FF6"/>
    <w:rsid w:val="003D62D0"/>
    <w:rsid w:val="003D62FC"/>
    <w:rsid w:val="003D6BAD"/>
    <w:rsid w:val="003D6F7F"/>
    <w:rsid w:val="003D75F3"/>
    <w:rsid w:val="003D7F6E"/>
    <w:rsid w:val="003E0A5E"/>
    <w:rsid w:val="003E2DB7"/>
    <w:rsid w:val="003E3093"/>
    <w:rsid w:val="003E48BC"/>
    <w:rsid w:val="003E4E04"/>
    <w:rsid w:val="003E4E66"/>
    <w:rsid w:val="003E5048"/>
    <w:rsid w:val="003E514B"/>
    <w:rsid w:val="003E6190"/>
    <w:rsid w:val="003E61E7"/>
    <w:rsid w:val="003E6948"/>
    <w:rsid w:val="003E7667"/>
    <w:rsid w:val="003E76D2"/>
    <w:rsid w:val="003E7A60"/>
    <w:rsid w:val="003E7F3B"/>
    <w:rsid w:val="003F0493"/>
    <w:rsid w:val="003F0791"/>
    <w:rsid w:val="003F1943"/>
    <w:rsid w:val="003F1B65"/>
    <w:rsid w:val="003F22F0"/>
    <w:rsid w:val="003F2724"/>
    <w:rsid w:val="003F3368"/>
    <w:rsid w:val="003F3614"/>
    <w:rsid w:val="003F4EA5"/>
    <w:rsid w:val="003F5A30"/>
    <w:rsid w:val="003F650C"/>
    <w:rsid w:val="003F73CD"/>
    <w:rsid w:val="00400386"/>
    <w:rsid w:val="00400B32"/>
    <w:rsid w:val="00400B78"/>
    <w:rsid w:val="00401208"/>
    <w:rsid w:val="0040242C"/>
    <w:rsid w:val="004025AB"/>
    <w:rsid w:val="004025D9"/>
    <w:rsid w:val="00402DE1"/>
    <w:rsid w:val="00402F80"/>
    <w:rsid w:val="00403AAC"/>
    <w:rsid w:val="00404058"/>
    <w:rsid w:val="004041CA"/>
    <w:rsid w:val="00404B33"/>
    <w:rsid w:val="00404C26"/>
    <w:rsid w:val="00405053"/>
    <w:rsid w:val="00407B54"/>
    <w:rsid w:val="00410242"/>
    <w:rsid w:val="0041042F"/>
    <w:rsid w:val="0041063F"/>
    <w:rsid w:val="00412EC4"/>
    <w:rsid w:val="0041396D"/>
    <w:rsid w:val="00413CDF"/>
    <w:rsid w:val="00413F89"/>
    <w:rsid w:val="00414390"/>
    <w:rsid w:val="00414653"/>
    <w:rsid w:val="00414A31"/>
    <w:rsid w:val="00416C86"/>
    <w:rsid w:val="00417E67"/>
    <w:rsid w:val="00420350"/>
    <w:rsid w:val="004203E4"/>
    <w:rsid w:val="004205D0"/>
    <w:rsid w:val="0042109C"/>
    <w:rsid w:val="00421C32"/>
    <w:rsid w:val="00421E51"/>
    <w:rsid w:val="00421EBC"/>
    <w:rsid w:val="00422278"/>
    <w:rsid w:val="004225A1"/>
    <w:rsid w:val="00422AF9"/>
    <w:rsid w:val="004233DD"/>
    <w:rsid w:val="004233F0"/>
    <w:rsid w:val="004233FC"/>
    <w:rsid w:val="00423BFF"/>
    <w:rsid w:val="00424389"/>
    <w:rsid w:val="0042438E"/>
    <w:rsid w:val="004245C3"/>
    <w:rsid w:val="00424C6B"/>
    <w:rsid w:val="00424DB2"/>
    <w:rsid w:val="00424E7F"/>
    <w:rsid w:val="00425349"/>
    <w:rsid w:val="00425572"/>
    <w:rsid w:val="0042603B"/>
    <w:rsid w:val="0042619A"/>
    <w:rsid w:val="004268B8"/>
    <w:rsid w:val="00426E3E"/>
    <w:rsid w:val="0042780E"/>
    <w:rsid w:val="00427ED1"/>
    <w:rsid w:val="0043044B"/>
    <w:rsid w:val="004311C4"/>
    <w:rsid w:val="0043177D"/>
    <w:rsid w:val="00431856"/>
    <w:rsid w:val="00431B6F"/>
    <w:rsid w:val="00432205"/>
    <w:rsid w:val="00432A98"/>
    <w:rsid w:val="00433D34"/>
    <w:rsid w:val="00433D89"/>
    <w:rsid w:val="00434FF5"/>
    <w:rsid w:val="00435018"/>
    <w:rsid w:val="004350DF"/>
    <w:rsid w:val="004354B8"/>
    <w:rsid w:val="00435880"/>
    <w:rsid w:val="00435CDA"/>
    <w:rsid w:val="0043706F"/>
    <w:rsid w:val="0044018D"/>
    <w:rsid w:val="004401B6"/>
    <w:rsid w:val="00440E20"/>
    <w:rsid w:val="00441085"/>
    <w:rsid w:val="00441922"/>
    <w:rsid w:val="00442F50"/>
    <w:rsid w:val="004431B8"/>
    <w:rsid w:val="00443816"/>
    <w:rsid w:val="004439D1"/>
    <w:rsid w:val="004444E9"/>
    <w:rsid w:val="0044468F"/>
    <w:rsid w:val="00444CF3"/>
    <w:rsid w:val="0044526E"/>
    <w:rsid w:val="00445291"/>
    <w:rsid w:val="00445651"/>
    <w:rsid w:val="004462F9"/>
    <w:rsid w:val="00446D3F"/>
    <w:rsid w:val="00446F39"/>
    <w:rsid w:val="004470E2"/>
    <w:rsid w:val="00447448"/>
    <w:rsid w:val="0044744D"/>
    <w:rsid w:val="00447E4B"/>
    <w:rsid w:val="0045020F"/>
    <w:rsid w:val="00450607"/>
    <w:rsid w:val="00450BE1"/>
    <w:rsid w:val="00450D66"/>
    <w:rsid w:val="004532FF"/>
    <w:rsid w:val="0045364D"/>
    <w:rsid w:val="004537C4"/>
    <w:rsid w:val="0045530B"/>
    <w:rsid w:val="00455EFF"/>
    <w:rsid w:val="004567A4"/>
    <w:rsid w:val="00456B1D"/>
    <w:rsid w:val="00457B55"/>
    <w:rsid w:val="00457BAE"/>
    <w:rsid w:val="00457E47"/>
    <w:rsid w:val="00461145"/>
    <w:rsid w:val="0046117D"/>
    <w:rsid w:val="00461211"/>
    <w:rsid w:val="0046123B"/>
    <w:rsid w:val="004612A4"/>
    <w:rsid w:val="00461F35"/>
    <w:rsid w:val="004620C2"/>
    <w:rsid w:val="004628C0"/>
    <w:rsid w:val="004628E3"/>
    <w:rsid w:val="00463062"/>
    <w:rsid w:val="00463D7D"/>
    <w:rsid w:val="0046402D"/>
    <w:rsid w:val="00464BCA"/>
    <w:rsid w:val="00464BD5"/>
    <w:rsid w:val="004659EE"/>
    <w:rsid w:val="00465ADE"/>
    <w:rsid w:val="00466511"/>
    <w:rsid w:val="00466C50"/>
    <w:rsid w:val="0046701A"/>
    <w:rsid w:val="00467599"/>
    <w:rsid w:val="00467D38"/>
    <w:rsid w:val="00470762"/>
    <w:rsid w:val="00470C5B"/>
    <w:rsid w:val="004713AC"/>
    <w:rsid w:val="00471EE2"/>
    <w:rsid w:val="00472082"/>
    <w:rsid w:val="00472733"/>
    <w:rsid w:val="00472784"/>
    <w:rsid w:val="004763A3"/>
    <w:rsid w:val="00476DFC"/>
    <w:rsid w:val="0047700F"/>
    <w:rsid w:val="00480D11"/>
    <w:rsid w:val="00481FB6"/>
    <w:rsid w:val="0048271E"/>
    <w:rsid w:val="0048274A"/>
    <w:rsid w:val="0048329A"/>
    <w:rsid w:val="00483440"/>
    <w:rsid w:val="00484851"/>
    <w:rsid w:val="0048712C"/>
    <w:rsid w:val="00487EBA"/>
    <w:rsid w:val="00490BA1"/>
    <w:rsid w:val="00490E47"/>
    <w:rsid w:val="00492392"/>
    <w:rsid w:val="00492A36"/>
    <w:rsid w:val="00493048"/>
    <w:rsid w:val="00493204"/>
    <w:rsid w:val="00493B22"/>
    <w:rsid w:val="00493E42"/>
    <w:rsid w:val="00494A87"/>
    <w:rsid w:val="00494B8C"/>
    <w:rsid w:val="00494DBF"/>
    <w:rsid w:val="00494F4E"/>
    <w:rsid w:val="00495303"/>
    <w:rsid w:val="004956A5"/>
    <w:rsid w:val="00495BEC"/>
    <w:rsid w:val="00496183"/>
    <w:rsid w:val="00496B33"/>
    <w:rsid w:val="00496D6A"/>
    <w:rsid w:val="00496E92"/>
    <w:rsid w:val="004A051E"/>
    <w:rsid w:val="004A08C7"/>
    <w:rsid w:val="004A0DBC"/>
    <w:rsid w:val="004A0EB1"/>
    <w:rsid w:val="004A0FE0"/>
    <w:rsid w:val="004A1819"/>
    <w:rsid w:val="004A2742"/>
    <w:rsid w:val="004A3C6C"/>
    <w:rsid w:val="004A3F59"/>
    <w:rsid w:val="004A510E"/>
    <w:rsid w:val="004A5951"/>
    <w:rsid w:val="004A5C78"/>
    <w:rsid w:val="004A626D"/>
    <w:rsid w:val="004A62F6"/>
    <w:rsid w:val="004A6C7F"/>
    <w:rsid w:val="004A7221"/>
    <w:rsid w:val="004A74DC"/>
    <w:rsid w:val="004A7700"/>
    <w:rsid w:val="004A7701"/>
    <w:rsid w:val="004A7A60"/>
    <w:rsid w:val="004B0BAA"/>
    <w:rsid w:val="004B1486"/>
    <w:rsid w:val="004B1538"/>
    <w:rsid w:val="004B1B20"/>
    <w:rsid w:val="004B2006"/>
    <w:rsid w:val="004B26CB"/>
    <w:rsid w:val="004B30B0"/>
    <w:rsid w:val="004B3DF2"/>
    <w:rsid w:val="004B4531"/>
    <w:rsid w:val="004B6956"/>
    <w:rsid w:val="004B6F80"/>
    <w:rsid w:val="004B7A99"/>
    <w:rsid w:val="004B7B0C"/>
    <w:rsid w:val="004C0251"/>
    <w:rsid w:val="004C064A"/>
    <w:rsid w:val="004C0722"/>
    <w:rsid w:val="004C0AB8"/>
    <w:rsid w:val="004C17E9"/>
    <w:rsid w:val="004C18D7"/>
    <w:rsid w:val="004C2170"/>
    <w:rsid w:val="004C2346"/>
    <w:rsid w:val="004C38B1"/>
    <w:rsid w:val="004C4338"/>
    <w:rsid w:val="004C45CF"/>
    <w:rsid w:val="004C59F2"/>
    <w:rsid w:val="004C6D9C"/>
    <w:rsid w:val="004C7327"/>
    <w:rsid w:val="004C7609"/>
    <w:rsid w:val="004C7A6D"/>
    <w:rsid w:val="004D04FC"/>
    <w:rsid w:val="004D166E"/>
    <w:rsid w:val="004D2EF8"/>
    <w:rsid w:val="004D349E"/>
    <w:rsid w:val="004D4DEF"/>
    <w:rsid w:val="004D5030"/>
    <w:rsid w:val="004D5410"/>
    <w:rsid w:val="004D5539"/>
    <w:rsid w:val="004D58E5"/>
    <w:rsid w:val="004D5F8D"/>
    <w:rsid w:val="004D6219"/>
    <w:rsid w:val="004D62D3"/>
    <w:rsid w:val="004D67C2"/>
    <w:rsid w:val="004D6A90"/>
    <w:rsid w:val="004D77C0"/>
    <w:rsid w:val="004D79A4"/>
    <w:rsid w:val="004E28AF"/>
    <w:rsid w:val="004E28E7"/>
    <w:rsid w:val="004E3207"/>
    <w:rsid w:val="004E39F3"/>
    <w:rsid w:val="004E3DA4"/>
    <w:rsid w:val="004E50B3"/>
    <w:rsid w:val="004E52ED"/>
    <w:rsid w:val="004E60B6"/>
    <w:rsid w:val="004E66C3"/>
    <w:rsid w:val="004E7930"/>
    <w:rsid w:val="004E7CE0"/>
    <w:rsid w:val="004F2246"/>
    <w:rsid w:val="004F26AF"/>
    <w:rsid w:val="004F28BC"/>
    <w:rsid w:val="004F3378"/>
    <w:rsid w:val="004F3C4D"/>
    <w:rsid w:val="004F572F"/>
    <w:rsid w:val="004F59DA"/>
    <w:rsid w:val="004F6414"/>
    <w:rsid w:val="004F727C"/>
    <w:rsid w:val="004F7497"/>
    <w:rsid w:val="004F7532"/>
    <w:rsid w:val="004F758B"/>
    <w:rsid w:val="004F7D3B"/>
    <w:rsid w:val="00501D8A"/>
    <w:rsid w:val="00502B20"/>
    <w:rsid w:val="00502FE5"/>
    <w:rsid w:val="00503033"/>
    <w:rsid w:val="00503923"/>
    <w:rsid w:val="00503D36"/>
    <w:rsid w:val="00503EAC"/>
    <w:rsid w:val="005042E8"/>
    <w:rsid w:val="00504FE5"/>
    <w:rsid w:val="00505D0D"/>
    <w:rsid w:val="00507313"/>
    <w:rsid w:val="005073AF"/>
    <w:rsid w:val="0051008A"/>
    <w:rsid w:val="00510657"/>
    <w:rsid w:val="005106DA"/>
    <w:rsid w:val="00510C33"/>
    <w:rsid w:val="0051180D"/>
    <w:rsid w:val="00511D17"/>
    <w:rsid w:val="00512757"/>
    <w:rsid w:val="00512F1E"/>
    <w:rsid w:val="00512F41"/>
    <w:rsid w:val="00513A36"/>
    <w:rsid w:val="00513DAC"/>
    <w:rsid w:val="00514BE7"/>
    <w:rsid w:val="00514E29"/>
    <w:rsid w:val="005150D7"/>
    <w:rsid w:val="00515365"/>
    <w:rsid w:val="005159F5"/>
    <w:rsid w:val="00515B2A"/>
    <w:rsid w:val="00517439"/>
    <w:rsid w:val="0051793C"/>
    <w:rsid w:val="00520702"/>
    <w:rsid w:val="0052143A"/>
    <w:rsid w:val="005218F9"/>
    <w:rsid w:val="005219C1"/>
    <w:rsid w:val="005222AB"/>
    <w:rsid w:val="005222EB"/>
    <w:rsid w:val="005229F5"/>
    <w:rsid w:val="0052336A"/>
    <w:rsid w:val="005244EA"/>
    <w:rsid w:val="005248AC"/>
    <w:rsid w:val="00525309"/>
    <w:rsid w:val="00525C36"/>
    <w:rsid w:val="00526AEC"/>
    <w:rsid w:val="00526BBB"/>
    <w:rsid w:val="005277A3"/>
    <w:rsid w:val="00527909"/>
    <w:rsid w:val="00527C0A"/>
    <w:rsid w:val="00530C3B"/>
    <w:rsid w:val="005315B2"/>
    <w:rsid w:val="00532817"/>
    <w:rsid w:val="00532874"/>
    <w:rsid w:val="00532BEB"/>
    <w:rsid w:val="00533FFF"/>
    <w:rsid w:val="00535BA8"/>
    <w:rsid w:val="005360FE"/>
    <w:rsid w:val="005372DE"/>
    <w:rsid w:val="00537D9C"/>
    <w:rsid w:val="005406CC"/>
    <w:rsid w:val="00540CF5"/>
    <w:rsid w:val="00540CF6"/>
    <w:rsid w:val="00540EDE"/>
    <w:rsid w:val="00541122"/>
    <w:rsid w:val="005415C4"/>
    <w:rsid w:val="00541D96"/>
    <w:rsid w:val="00542C6B"/>
    <w:rsid w:val="00542FFE"/>
    <w:rsid w:val="0054498E"/>
    <w:rsid w:val="00545FCC"/>
    <w:rsid w:val="00546053"/>
    <w:rsid w:val="005500A8"/>
    <w:rsid w:val="00550240"/>
    <w:rsid w:val="005505EE"/>
    <w:rsid w:val="00550A4F"/>
    <w:rsid w:val="00551254"/>
    <w:rsid w:val="00551A43"/>
    <w:rsid w:val="00552037"/>
    <w:rsid w:val="00552367"/>
    <w:rsid w:val="005529D2"/>
    <w:rsid w:val="00552F25"/>
    <w:rsid w:val="005543D5"/>
    <w:rsid w:val="00554E30"/>
    <w:rsid w:val="00554E5B"/>
    <w:rsid w:val="00555CB7"/>
    <w:rsid w:val="00555D12"/>
    <w:rsid w:val="005561B4"/>
    <w:rsid w:val="00556AF8"/>
    <w:rsid w:val="00556C93"/>
    <w:rsid w:val="00557458"/>
    <w:rsid w:val="005575C4"/>
    <w:rsid w:val="0056036B"/>
    <w:rsid w:val="00560640"/>
    <w:rsid w:val="00560EFE"/>
    <w:rsid w:val="00561117"/>
    <w:rsid w:val="005618C4"/>
    <w:rsid w:val="00562925"/>
    <w:rsid w:val="00562A88"/>
    <w:rsid w:val="00562CFE"/>
    <w:rsid w:val="00562DE0"/>
    <w:rsid w:val="00563AB0"/>
    <w:rsid w:val="00563D54"/>
    <w:rsid w:val="0056407B"/>
    <w:rsid w:val="00564128"/>
    <w:rsid w:val="00564958"/>
    <w:rsid w:val="00564A07"/>
    <w:rsid w:val="00565568"/>
    <w:rsid w:val="005664CA"/>
    <w:rsid w:val="005670B8"/>
    <w:rsid w:val="005672FD"/>
    <w:rsid w:val="005674A0"/>
    <w:rsid w:val="00567598"/>
    <w:rsid w:val="00567796"/>
    <w:rsid w:val="00571433"/>
    <w:rsid w:val="005714E0"/>
    <w:rsid w:val="005716C8"/>
    <w:rsid w:val="00571A1B"/>
    <w:rsid w:val="00571F13"/>
    <w:rsid w:val="00571F6F"/>
    <w:rsid w:val="00573AA8"/>
    <w:rsid w:val="00573E64"/>
    <w:rsid w:val="00574114"/>
    <w:rsid w:val="0057419A"/>
    <w:rsid w:val="00574347"/>
    <w:rsid w:val="00574447"/>
    <w:rsid w:val="005745C2"/>
    <w:rsid w:val="00574D11"/>
    <w:rsid w:val="005753E6"/>
    <w:rsid w:val="00575E0D"/>
    <w:rsid w:val="00576972"/>
    <w:rsid w:val="00576F66"/>
    <w:rsid w:val="00577581"/>
    <w:rsid w:val="00582149"/>
    <w:rsid w:val="00582545"/>
    <w:rsid w:val="00582ACE"/>
    <w:rsid w:val="00583438"/>
    <w:rsid w:val="00584455"/>
    <w:rsid w:val="005850CF"/>
    <w:rsid w:val="00586E88"/>
    <w:rsid w:val="005870A5"/>
    <w:rsid w:val="00587AEC"/>
    <w:rsid w:val="00587C00"/>
    <w:rsid w:val="00590373"/>
    <w:rsid w:val="0059063C"/>
    <w:rsid w:val="005906ED"/>
    <w:rsid w:val="00590897"/>
    <w:rsid w:val="00590A7B"/>
    <w:rsid w:val="00591682"/>
    <w:rsid w:val="00591EEC"/>
    <w:rsid w:val="005930E5"/>
    <w:rsid w:val="00593F3F"/>
    <w:rsid w:val="0059440A"/>
    <w:rsid w:val="00594BF8"/>
    <w:rsid w:val="00594F50"/>
    <w:rsid w:val="00595C4E"/>
    <w:rsid w:val="00595CCF"/>
    <w:rsid w:val="005966F5"/>
    <w:rsid w:val="00596742"/>
    <w:rsid w:val="00596EAD"/>
    <w:rsid w:val="0059703C"/>
    <w:rsid w:val="005970CF"/>
    <w:rsid w:val="005972D5"/>
    <w:rsid w:val="005A02EB"/>
    <w:rsid w:val="005A0DCC"/>
    <w:rsid w:val="005A1451"/>
    <w:rsid w:val="005A16A4"/>
    <w:rsid w:val="005A1C32"/>
    <w:rsid w:val="005A2830"/>
    <w:rsid w:val="005A3C70"/>
    <w:rsid w:val="005A51E8"/>
    <w:rsid w:val="005A5722"/>
    <w:rsid w:val="005A5EFE"/>
    <w:rsid w:val="005A69E0"/>
    <w:rsid w:val="005A72F5"/>
    <w:rsid w:val="005B01AA"/>
    <w:rsid w:val="005B0DAC"/>
    <w:rsid w:val="005B0EF4"/>
    <w:rsid w:val="005B1A1B"/>
    <w:rsid w:val="005B23A0"/>
    <w:rsid w:val="005B29B0"/>
    <w:rsid w:val="005B473F"/>
    <w:rsid w:val="005B494C"/>
    <w:rsid w:val="005B6AF4"/>
    <w:rsid w:val="005B6B0D"/>
    <w:rsid w:val="005B6C88"/>
    <w:rsid w:val="005C02EF"/>
    <w:rsid w:val="005C08B9"/>
    <w:rsid w:val="005C1AFF"/>
    <w:rsid w:val="005C3048"/>
    <w:rsid w:val="005C47E6"/>
    <w:rsid w:val="005C4BE7"/>
    <w:rsid w:val="005C51B8"/>
    <w:rsid w:val="005C5F79"/>
    <w:rsid w:val="005C6094"/>
    <w:rsid w:val="005C6235"/>
    <w:rsid w:val="005C6542"/>
    <w:rsid w:val="005D035A"/>
    <w:rsid w:val="005D0FC6"/>
    <w:rsid w:val="005D1104"/>
    <w:rsid w:val="005D17F8"/>
    <w:rsid w:val="005D2D44"/>
    <w:rsid w:val="005D2FF2"/>
    <w:rsid w:val="005D36D5"/>
    <w:rsid w:val="005D3FD0"/>
    <w:rsid w:val="005D4618"/>
    <w:rsid w:val="005D4787"/>
    <w:rsid w:val="005D5D43"/>
    <w:rsid w:val="005D61A4"/>
    <w:rsid w:val="005D630C"/>
    <w:rsid w:val="005D65BB"/>
    <w:rsid w:val="005D74C7"/>
    <w:rsid w:val="005D7C78"/>
    <w:rsid w:val="005E0E13"/>
    <w:rsid w:val="005E1558"/>
    <w:rsid w:val="005E26F7"/>
    <w:rsid w:val="005E2AF0"/>
    <w:rsid w:val="005E3284"/>
    <w:rsid w:val="005E3285"/>
    <w:rsid w:val="005E3822"/>
    <w:rsid w:val="005E414E"/>
    <w:rsid w:val="005E42B1"/>
    <w:rsid w:val="005E45B8"/>
    <w:rsid w:val="005E48EB"/>
    <w:rsid w:val="005E4AEF"/>
    <w:rsid w:val="005E5A50"/>
    <w:rsid w:val="005E6A96"/>
    <w:rsid w:val="005E6B10"/>
    <w:rsid w:val="005E6FA8"/>
    <w:rsid w:val="005E733E"/>
    <w:rsid w:val="005E7CA2"/>
    <w:rsid w:val="005F015B"/>
    <w:rsid w:val="005F08BB"/>
    <w:rsid w:val="005F0AC5"/>
    <w:rsid w:val="005F0C40"/>
    <w:rsid w:val="005F1EEB"/>
    <w:rsid w:val="005F271F"/>
    <w:rsid w:val="005F2BDB"/>
    <w:rsid w:val="005F36B6"/>
    <w:rsid w:val="005F378A"/>
    <w:rsid w:val="005F41F4"/>
    <w:rsid w:val="005F6B94"/>
    <w:rsid w:val="005F6E81"/>
    <w:rsid w:val="005F7893"/>
    <w:rsid w:val="005F78BC"/>
    <w:rsid w:val="005F7C8C"/>
    <w:rsid w:val="00600E00"/>
    <w:rsid w:val="00601055"/>
    <w:rsid w:val="0060188D"/>
    <w:rsid w:val="0060192C"/>
    <w:rsid w:val="00601969"/>
    <w:rsid w:val="00602A2B"/>
    <w:rsid w:val="00602B07"/>
    <w:rsid w:val="006031EF"/>
    <w:rsid w:val="00604A46"/>
    <w:rsid w:val="00604D59"/>
    <w:rsid w:val="00604DD8"/>
    <w:rsid w:val="006050DF"/>
    <w:rsid w:val="00605314"/>
    <w:rsid w:val="006102A7"/>
    <w:rsid w:val="0061072E"/>
    <w:rsid w:val="006123D9"/>
    <w:rsid w:val="00614641"/>
    <w:rsid w:val="00615145"/>
    <w:rsid w:val="00615716"/>
    <w:rsid w:val="00615931"/>
    <w:rsid w:val="00615F49"/>
    <w:rsid w:val="006160CB"/>
    <w:rsid w:val="00616B21"/>
    <w:rsid w:val="00616BB0"/>
    <w:rsid w:val="00616E8F"/>
    <w:rsid w:val="006176C6"/>
    <w:rsid w:val="006200D6"/>
    <w:rsid w:val="00620227"/>
    <w:rsid w:val="006207E5"/>
    <w:rsid w:val="00620C20"/>
    <w:rsid w:val="00621A2F"/>
    <w:rsid w:val="00621ACF"/>
    <w:rsid w:val="0062234F"/>
    <w:rsid w:val="00622BD3"/>
    <w:rsid w:val="00622D69"/>
    <w:rsid w:val="006235DA"/>
    <w:rsid w:val="00624686"/>
    <w:rsid w:val="00624C39"/>
    <w:rsid w:val="006253E1"/>
    <w:rsid w:val="006254C0"/>
    <w:rsid w:val="006259A0"/>
    <w:rsid w:val="00625C47"/>
    <w:rsid w:val="0062676F"/>
    <w:rsid w:val="00626CBA"/>
    <w:rsid w:val="00627032"/>
    <w:rsid w:val="00627FD2"/>
    <w:rsid w:val="00630AD0"/>
    <w:rsid w:val="006318CB"/>
    <w:rsid w:val="00631CB8"/>
    <w:rsid w:val="0063276E"/>
    <w:rsid w:val="00632A26"/>
    <w:rsid w:val="00632FBD"/>
    <w:rsid w:val="00633140"/>
    <w:rsid w:val="00633150"/>
    <w:rsid w:val="006342BC"/>
    <w:rsid w:val="00634E3A"/>
    <w:rsid w:val="006354F2"/>
    <w:rsid w:val="00635BB7"/>
    <w:rsid w:val="00635F3E"/>
    <w:rsid w:val="00636107"/>
    <w:rsid w:val="006362E5"/>
    <w:rsid w:val="0063686F"/>
    <w:rsid w:val="006370CB"/>
    <w:rsid w:val="00637D0B"/>
    <w:rsid w:val="00637D1D"/>
    <w:rsid w:val="00640DD6"/>
    <w:rsid w:val="0064182C"/>
    <w:rsid w:val="00641A0D"/>
    <w:rsid w:val="00642727"/>
    <w:rsid w:val="00642FB7"/>
    <w:rsid w:val="00643D30"/>
    <w:rsid w:val="00643D82"/>
    <w:rsid w:val="00644046"/>
    <w:rsid w:val="00644834"/>
    <w:rsid w:val="00645924"/>
    <w:rsid w:val="00645E93"/>
    <w:rsid w:val="006471A1"/>
    <w:rsid w:val="00647653"/>
    <w:rsid w:val="00647826"/>
    <w:rsid w:val="00647844"/>
    <w:rsid w:val="00647C63"/>
    <w:rsid w:val="00650793"/>
    <w:rsid w:val="00651BCE"/>
    <w:rsid w:val="00651BF5"/>
    <w:rsid w:val="0065215F"/>
    <w:rsid w:val="006539FA"/>
    <w:rsid w:val="00654A03"/>
    <w:rsid w:val="00655518"/>
    <w:rsid w:val="00655AAC"/>
    <w:rsid w:val="00655B03"/>
    <w:rsid w:val="00655CD0"/>
    <w:rsid w:val="00656063"/>
    <w:rsid w:val="00656102"/>
    <w:rsid w:val="006564A9"/>
    <w:rsid w:val="006569B8"/>
    <w:rsid w:val="006574CB"/>
    <w:rsid w:val="00657AA8"/>
    <w:rsid w:val="00657ACB"/>
    <w:rsid w:val="00657B39"/>
    <w:rsid w:val="00657D32"/>
    <w:rsid w:val="0066104B"/>
    <w:rsid w:val="00661A05"/>
    <w:rsid w:val="006621BE"/>
    <w:rsid w:val="006622D4"/>
    <w:rsid w:val="006637B4"/>
    <w:rsid w:val="00663A30"/>
    <w:rsid w:val="00663A8D"/>
    <w:rsid w:val="00663B95"/>
    <w:rsid w:val="0066431D"/>
    <w:rsid w:val="006662AF"/>
    <w:rsid w:val="00666408"/>
    <w:rsid w:val="006667BB"/>
    <w:rsid w:val="0066792A"/>
    <w:rsid w:val="00667941"/>
    <w:rsid w:val="00670C8F"/>
    <w:rsid w:val="00671B71"/>
    <w:rsid w:val="00672ED4"/>
    <w:rsid w:val="00673480"/>
    <w:rsid w:val="00673BEF"/>
    <w:rsid w:val="006743D2"/>
    <w:rsid w:val="006749CF"/>
    <w:rsid w:val="00675541"/>
    <w:rsid w:val="006756C0"/>
    <w:rsid w:val="00675767"/>
    <w:rsid w:val="00675C21"/>
    <w:rsid w:val="006762A7"/>
    <w:rsid w:val="00676459"/>
    <w:rsid w:val="006768FF"/>
    <w:rsid w:val="0067728D"/>
    <w:rsid w:val="0067752E"/>
    <w:rsid w:val="00677CA2"/>
    <w:rsid w:val="006802FD"/>
    <w:rsid w:val="006803E1"/>
    <w:rsid w:val="00680F2B"/>
    <w:rsid w:val="00681B1C"/>
    <w:rsid w:val="00681B47"/>
    <w:rsid w:val="00682ED6"/>
    <w:rsid w:val="00683A42"/>
    <w:rsid w:val="00683C3C"/>
    <w:rsid w:val="00683EF5"/>
    <w:rsid w:val="0068427C"/>
    <w:rsid w:val="00685294"/>
    <w:rsid w:val="00685861"/>
    <w:rsid w:val="006862A5"/>
    <w:rsid w:val="00687527"/>
    <w:rsid w:val="006903DC"/>
    <w:rsid w:val="00690433"/>
    <w:rsid w:val="00690F65"/>
    <w:rsid w:val="00691363"/>
    <w:rsid w:val="00692AEB"/>
    <w:rsid w:val="00693823"/>
    <w:rsid w:val="00693F37"/>
    <w:rsid w:val="0069417A"/>
    <w:rsid w:val="006941B5"/>
    <w:rsid w:val="0069469D"/>
    <w:rsid w:val="006952ED"/>
    <w:rsid w:val="00695B38"/>
    <w:rsid w:val="00696084"/>
    <w:rsid w:val="006968D3"/>
    <w:rsid w:val="00696D9A"/>
    <w:rsid w:val="006A0BE5"/>
    <w:rsid w:val="006A270A"/>
    <w:rsid w:val="006A34DF"/>
    <w:rsid w:val="006A3637"/>
    <w:rsid w:val="006A5246"/>
    <w:rsid w:val="006A5706"/>
    <w:rsid w:val="006A6634"/>
    <w:rsid w:val="006A69D1"/>
    <w:rsid w:val="006A6BFC"/>
    <w:rsid w:val="006A709D"/>
    <w:rsid w:val="006A72F8"/>
    <w:rsid w:val="006A773E"/>
    <w:rsid w:val="006B04B0"/>
    <w:rsid w:val="006B073F"/>
    <w:rsid w:val="006B0EBD"/>
    <w:rsid w:val="006B0FE0"/>
    <w:rsid w:val="006B119E"/>
    <w:rsid w:val="006B1893"/>
    <w:rsid w:val="006B19DA"/>
    <w:rsid w:val="006B1CBA"/>
    <w:rsid w:val="006B1FFF"/>
    <w:rsid w:val="006B21D5"/>
    <w:rsid w:val="006B251D"/>
    <w:rsid w:val="006B2A1F"/>
    <w:rsid w:val="006B2ECF"/>
    <w:rsid w:val="006B31ED"/>
    <w:rsid w:val="006B32C2"/>
    <w:rsid w:val="006B37AB"/>
    <w:rsid w:val="006B3AE1"/>
    <w:rsid w:val="006B436E"/>
    <w:rsid w:val="006B4518"/>
    <w:rsid w:val="006B4B99"/>
    <w:rsid w:val="006B4FDD"/>
    <w:rsid w:val="006B5252"/>
    <w:rsid w:val="006B5265"/>
    <w:rsid w:val="006B5EFE"/>
    <w:rsid w:val="006B61DB"/>
    <w:rsid w:val="006B63A3"/>
    <w:rsid w:val="006B6797"/>
    <w:rsid w:val="006B6842"/>
    <w:rsid w:val="006B6CC0"/>
    <w:rsid w:val="006B7629"/>
    <w:rsid w:val="006B78E4"/>
    <w:rsid w:val="006C0324"/>
    <w:rsid w:val="006C086D"/>
    <w:rsid w:val="006C1698"/>
    <w:rsid w:val="006C2170"/>
    <w:rsid w:val="006C27A0"/>
    <w:rsid w:val="006C2B6C"/>
    <w:rsid w:val="006C3442"/>
    <w:rsid w:val="006C4E4B"/>
    <w:rsid w:val="006C5E80"/>
    <w:rsid w:val="006C6062"/>
    <w:rsid w:val="006C69BA"/>
    <w:rsid w:val="006C7638"/>
    <w:rsid w:val="006C7B9A"/>
    <w:rsid w:val="006D298A"/>
    <w:rsid w:val="006D2C87"/>
    <w:rsid w:val="006D3C65"/>
    <w:rsid w:val="006D4310"/>
    <w:rsid w:val="006D450E"/>
    <w:rsid w:val="006D4D57"/>
    <w:rsid w:val="006D571D"/>
    <w:rsid w:val="006D603E"/>
    <w:rsid w:val="006D689F"/>
    <w:rsid w:val="006D6B82"/>
    <w:rsid w:val="006D724B"/>
    <w:rsid w:val="006D79A7"/>
    <w:rsid w:val="006E05A6"/>
    <w:rsid w:val="006E1286"/>
    <w:rsid w:val="006E1E65"/>
    <w:rsid w:val="006E1F67"/>
    <w:rsid w:val="006E2D38"/>
    <w:rsid w:val="006E314A"/>
    <w:rsid w:val="006E3FE5"/>
    <w:rsid w:val="006E425F"/>
    <w:rsid w:val="006E4473"/>
    <w:rsid w:val="006E4E0F"/>
    <w:rsid w:val="006E5CE6"/>
    <w:rsid w:val="006E790D"/>
    <w:rsid w:val="006E7A5F"/>
    <w:rsid w:val="006F0E97"/>
    <w:rsid w:val="006F0FC5"/>
    <w:rsid w:val="006F1338"/>
    <w:rsid w:val="006F18F1"/>
    <w:rsid w:val="006F1FC3"/>
    <w:rsid w:val="006F2383"/>
    <w:rsid w:val="006F2470"/>
    <w:rsid w:val="006F2CA9"/>
    <w:rsid w:val="006F301A"/>
    <w:rsid w:val="006F4003"/>
    <w:rsid w:val="006F49C5"/>
    <w:rsid w:val="006F4D07"/>
    <w:rsid w:val="006F51AD"/>
    <w:rsid w:val="006F59ED"/>
    <w:rsid w:val="006F69EA"/>
    <w:rsid w:val="006F6C29"/>
    <w:rsid w:val="006F6CD5"/>
    <w:rsid w:val="006F77F4"/>
    <w:rsid w:val="006F7A3F"/>
    <w:rsid w:val="00700188"/>
    <w:rsid w:val="00700377"/>
    <w:rsid w:val="00700B7A"/>
    <w:rsid w:val="007011C4"/>
    <w:rsid w:val="00701919"/>
    <w:rsid w:val="00701D33"/>
    <w:rsid w:val="0070239A"/>
    <w:rsid w:val="007025A7"/>
    <w:rsid w:val="00702FBB"/>
    <w:rsid w:val="00703B0C"/>
    <w:rsid w:val="00703C45"/>
    <w:rsid w:val="00704E67"/>
    <w:rsid w:val="00704FBD"/>
    <w:rsid w:val="0070517E"/>
    <w:rsid w:val="007054FE"/>
    <w:rsid w:val="00706BC7"/>
    <w:rsid w:val="00706F44"/>
    <w:rsid w:val="007076C0"/>
    <w:rsid w:val="00707856"/>
    <w:rsid w:val="00707C2B"/>
    <w:rsid w:val="00710641"/>
    <w:rsid w:val="00711381"/>
    <w:rsid w:val="00711523"/>
    <w:rsid w:val="00711857"/>
    <w:rsid w:val="00712F08"/>
    <w:rsid w:val="00712F79"/>
    <w:rsid w:val="00712FD2"/>
    <w:rsid w:val="007131FE"/>
    <w:rsid w:val="00714004"/>
    <w:rsid w:val="00715A4F"/>
    <w:rsid w:val="00716722"/>
    <w:rsid w:val="00716A7A"/>
    <w:rsid w:val="00716AC0"/>
    <w:rsid w:val="00716ACA"/>
    <w:rsid w:val="00717638"/>
    <w:rsid w:val="007176AC"/>
    <w:rsid w:val="00717905"/>
    <w:rsid w:val="00717C3A"/>
    <w:rsid w:val="00717FC5"/>
    <w:rsid w:val="00721872"/>
    <w:rsid w:val="00722070"/>
    <w:rsid w:val="00722676"/>
    <w:rsid w:val="00722DEB"/>
    <w:rsid w:val="00723108"/>
    <w:rsid w:val="007238CD"/>
    <w:rsid w:val="00724460"/>
    <w:rsid w:val="007245A9"/>
    <w:rsid w:val="0072570B"/>
    <w:rsid w:val="00725716"/>
    <w:rsid w:val="00725B4D"/>
    <w:rsid w:val="0072620C"/>
    <w:rsid w:val="0072625E"/>
    <w:rsid w:val="00726745"/>
    <w:rsid w:val="00726F99"/>
    <w:rsid w:val="0073041C"/>
    <w:rsid w:val="00732461"/>
    <w:rsid w:val="007324DE"/>
    <w:rsid w:val="00732769"/>
    <w:rsid w:val="00732D42"/>
    <w:rsid w:val="00733021"/>
    <w:rsid w:val="0073396B"/>
    <w:rsid w:val="00733C11"/>
    <w:rsid w:val="00733ECF"/>
    <w:rsid w:val="00734352"/>
    <w:rsid w:val="0073477A"/>
    <w:rsid w:val="00735022"/>
    <w:rsid w:val="00735238"/>
    <w:rsid w:val="00735F66"/>
    <w:rsid w:val="007376E2"/>
    <w:rsid w:val="00740205"/>
    <w:rsid w:val="007419C9"/>
    <w:rsid w:val="00743525"/>
    <w:rsid w:val="00744D77"/>
    <w:rsid w:val="00744EE1"/>
    <w:rsid w:val="0074573E"/>
    <w:rsid w:val="00745A46"/>
    <w:rsid w:val="00745A64"/>
    <w:rsid w:val="00745B00"/>
    <w:rsid w:val="00746EBD"/>
    <w:rsid w:val="00747184"/>
    <w:rsid w:val="007472D8"/>
    <w:rsid w:val="00747E3F"/>
    <w:rsid w:val="007506A4"/>
    <w:rsid w:val="00751469"/>
    <w:rsid w:val="007520FE"/>
    <w:rsid w:val="007524F4"/>
    <w:rsid w:val="0075425C"/>
    <w:rsid w:val="0075478D"/>
    <w:rsid w:val="00754CDF"/>
    <w:rsid w:val="00755BD2"/>
    <w:rsid w:val="00755C12"/>
    <w:rsid w:val="00756AF7"/>
    <w:rsid w:val="00760021"/>
    <w:rsid w:val="00761D42"/>
    <w:rsid w:val="00762078"/>
    <w:rsid w:val="007632BF"/>
    <w:rsid w:val="0076354F"/>
    <w:rsid w:val="00763F5C"/>
    <w:rsid w:val="00764EC5"/>
    <w:rsid w:val="00765670"/>
    <w:rsid w:val="00765909"/>
    <w:rsid w:val="00765BBF"/>
    <w:rsid w:val="007665C1"/>
    <w:rsid w:val="0076668F"/>
    <w:rsid w:val="00766A06"/>
    <w:rsid w:val="0076742B"/>
    <w:rsid w:val="00770514"/>
    <w:rsid w:val="00770627"/>
    <w:rsid w:val="0077082D"/>
    <w:rsid w:val="00770BF5"/>
    <w:rsid w:val="007712BB"/>
    <w:rsid w:val="00771815"/>
    <w:rsid w:val="00771A9A"/>
    <w:rsid w:val="00771CC7"/>
    <w:rsid w:val="00773023"/>
    <w:rsid w:val="007733A1"/>
    <w:rsid w:val="00773BFA"/>
    <w:rsid w:val="00773D13"/>
    <w:rsid w:val="00774248"/>
    <w:rsid w:val="007747E6"/>
    <w:rsid w:val="00774D11"/>
    <w:rsid w:val="00775847"/>
    <w:rsid w:val="00775B7D"/>
    <w:rsid w:val="00775FB1"/>
    <w:rsid w:val="00776585"/>
    <w:rsid w:val="00776CD5"/>
    <w:rsid w:val="00777832"/>
    <w:rsid w:val="007779A7"/>
    <w:rsid w:val="00777C4F"/>
    <w:rsid w:val="00781107"/>
    <w:rsid w:val="00781314"/>
    <w:rsid w:val="00781463"/>
    <w:rsid w:val="00781712"/>
    <w:rsid w:val="00781A6B"/>
    <w:rsid w:val="007820B7"/>
    <w:rsid w:val="00782358"/>
    <w:rsid w:val="0078237E"/>
    <w:rsid w:val="007824A7"/>
    <w:rsid w:val="00782A94"/>
    <w:rsid w:val="00783379"/>
    <w:rsid w:val="0078387A"/>
    <w:rsid w:val="00783E45"/>
    <w:rsid w:val="0078418F"/>
    <w:rsid w:val="0078521A"/>
    <w:rsid w:val="007853B6"/>
    <w:rsid w:val="00785D52"/>
    <w:rsid w:val="007863EA"/>
    <w:rsid w:val="00786654"/>
    <w:rsid w:val="00786B99"/>
    <w:rsid w:val="00787871"/>
    <w:rsid w:val="00787CFC"/>
    <w:rsid w:val="0079045B"/>
    <w:rsid w:val="00790525"/>
    <w:rsid w:val="007906E4"/>
    <w:rsid w:val="00791129"/>
    <w:rsid w:val="00791285"/>
    <w:rsid w:val="007912CA"/>
    <w:rsid w:val="00791386"/>
    <w:rsid w:val="007913C3"/>
    <w:rsid w:val="007914F8"/>
    <w:rsid w:val="00791F62"/>
    <w:rsid w:val="007922B0"/>
    <w:rsid w:val="00792941"/>
    <w:rsid w:val="007929FC"/>
    <w:rsid w:val="00792A86"/>
    <w:rsid w:val="00792B54"/>
    <w:rsid w:val="00792D11"/>
    <w:rsid w:val="007933F6"/>
    <w:rsid w:val="0079397D"/>
    <w:rsid w:val="00793EA8"/>
    <w:rsid w:val="00793F7B"/>
    <w:rsid w:val="007940FF"/>
    <w:rsid w:val="00794E73"/>
    <w:rsid w:val="00794EA8"/>
    <w:rsid w:val="0079652A"/>
    <w:rsid w:val="007A05CD"/>
    <w:rsid w:val="007A0BEE"/>
    <w:rsid w:val="007A1E00"/>
    <w:rsid w:val="007A2348"/>
    <w:rsid w:val="007A27CD"/>
    <w:rsid w:val="007A322C"/>
    <w:rsid w:val="007A36C3"/>
    <w:rsid w:val="007A3807"/>
    <w:rsid w:val="007A4323"/>
    <w:rsid w:val="007A5648"/>
    <w:rsid w:val="007A5E47"/>
    <w:rsid w:val="007A5EB0"/>
    <w:rsid w:val="007A659C"/>
    <w:rsid w:val="007A6D2F"/>
    <w:rsid w:val="007A6FA3"/>
    <w:rsid w:val="007A7007"/>
    <w:rsid w:val="007B08C0"/>
    <w:rsid w:val="007B0ED1"/>
    <w:rsid w:val="007B107C"/>
    <w:rsid w:val="007B27A0"/>
    <w:rsid w:val="007B4EEC"/>
    <w:rsid w:val="007B5A8C"/>
    <w:rsid w:val="007B7F01"/>
    <w:rsid w:val="007C0148"/>
    <w:rsid w:val="007C0A2E"/>
    <w:rsid w:val="007C0C53"/>
    <w:rsid w:val="007C26B5"/>
    <w:rsid w:val="007C3A75"/>
    <w:rsid w:val="007C4525"/>
    <w:rsid w:val="007C45D4"/>
    <w:rsid w:val="007C4F9B"/>
    <w:rsid w:val="007C642B"/>
    <w:rsid w:val="007C68C6"/>
    <w:rsid w:val="007C6C19"/>
    <w:rsid w:val="007C6FCF"/>
    <w:rsid w:val="007C766A"/>
    <w:rsid w:val="007C76BB"/>
    <w:rsid w:val="007C7F3C"/>
    <w:rsid w:val="007C7F9B"/>
    <w:rsid w:val="007D0433"/>
    <w:rsid w:val="007D0479"/>
    <w:rsid w:val="007D0A43"/>
    <w:rsid w:val="007D0AF9"/>
    <w:rsid w:val="007D1379"/>
    <w:rsid w:val="007D2A0D"/>
    <w:rsid w:val="007D2D1A"/>
    <w:rsid w:val="007D3F48"/>
    <w:rsid w:val="007D3F6A"/>
    <w:rsid w:val="007D4057"/>
    <w:rsid w:val="007D488C"/>
    <w:rsid w:val="007D497E"/>
    <w:rsid w:val="007D51EA"/>
    <w:rsid w:val="007D5B7F"/>
    <w:rsid w:val="007D650C"/>
    <w:rsid w:val="007D65EE"/>
    <w:rsid w:val="007D6671"/>
    <w:rsid w:val="007D68C4"/>
    <w:rsid w:val="007D7173"/>
    <w:rsid w:val="007D71C0"/>
    <w:rsid w:val="007D7527"/>
    <w:rsid w:val="007D756A"/>
    <w:rsid w:val="007D7872"/>
    <w:rsid w:val="007D7B51"/>
    <w:rsid w:val="007E0604"/>
    <w:rsid w:val="007E13CF"/>
    <w:rsid w:val="007E1CA6"/>
    <w:rsid w:val="007E2668"/>
    <w:rsid w:val="007E29A2"/>
    <w:rsid w:val="007E2B96"/>
    <w:rsid w:val="007E3392"/>
    <w:rsid w:val="007E4148"/>
    <w:rsid w:val="007E48BF"/>
    <w:rsid w:val="007E49E5"/>
    <w:rsid w:val="007E4F1C"/>
    <w:rsid w:val="007E5762"/>
    <w:rsid w:val="007E5ED6"/>
    <w:rsid w:val="007E657A"/>
    <w:rsid w:val="007E6711"/>
    <w:rsid w:val="007E6972"/>
    <w:rsid w:val="007E74EB"/>
    <w:rsid w:val="007E7535"/>
    <w:rsid w:val="007F019D"/>
    <w:rsid w:val="007F0B44"/>
    <w:rsid w:val="007F2400"/>
    <w:rsid w:val="007F2A42"/>
    <w:rsid w:val="007F2B05"/>
    <w:rsid w:val="007F39D6"/>
    <w:rsid w:val="007F3C03"/>
    <w:rsid w:val="007F41D4"/>
    <w:rsid w:val="007F433C"/>
    <w:rsid w:val="007F4EC4"/>
    <w:rsid w:val="007F5961"/>
    <w:rsid w:val="007F6108"/>
    <w:rsid w:val="007F626E"/>
    <w:rsid w:val="007F73C6"/>
    <w:rsid w:val="007F7422"/>
    <w:rsid w:val="007F744F"/>
    <w:rsid w:val="007F7E15"/>
    <w:rsid w:val="007F7E6C"/>
    <w:rsid w:val="008000A0"/>
    <w:rsid w:val="0080010C"/>
    <w:rsid w:val="00800A3A"/>
    <w:rsid w:val="00800D95"/>
    <w:rsid w:val="00801148"/>
    <w:rsid w:val="0080115D"/>
    <w:rsid w:val="0080140C"/>
    <w:rsid w:val="00801614"/>
    <w:rsid w:val="008017A1"/>
    <w:rsid w:val="008018E9"/>
    <w:rsid w:val="008019C7"/>
    <w:rsid w:val="00802EFB"/>
    <w:rsid w:val="0080378D"/>
    <w:rsid w:val="00803D6C"/>
    <w:rsid w:val="00803E5E"/>
    <w:rsid w:val="00804954"/>
    <w:rsid w:val="00804BE8"/>
    <w:rsid w:val="00805D67"/>
    <w:rsid w:val="0081164B"/>
    <w:rsid w:val="00812608"/>
    <w:rsid w:val="00812698"/>
    <w:rsid w:val="008131FF"/>
    <w:rsid w:val="0081362D"/>
    <w:rsid w:val="00813D2C"/>
    <w:rsid w:val="00814B71"/>
    <w:rsid w:val="00814BEE"/>
    <w:rsid w:val="00814E17"/>
    <w:rsid w:val="0081530A"/>
    <w:rsid w:val="00815461"/>
    <w:rsid w:val="00815732"/>
    <w:rsid w:val="0081573A"/>
    <w:rsid w:val="008158CE"/>
    <w:rsid w:val="00815B7C"/>
    <w:rsid w:val="0081622B"/>
    <w:rsid w:val="008167CF"/>
    <w:rsid w:val="008168EF"/>
    <w:rsid w:val="0081727D"/>
    <w:rsid w:val="00817DCE"/>
    <w:rsid w:val="00820652"/>
    <w:rsid w:val="00820F6B"/>
    <w:rsid w:val="00820FA0"/>
    <w:rsid w:val="0082210D"/>
    <w:rsid w:val="0082299B"/>
    <w:rsid w:val="00823121"/>
    <w:rsid w:val="008233AE"/>
    <w:rsid w:val="0082584B"/>
    <w:rsid w:val="00825DB1"/>
    <w:rsid w:val="0082628B"/>
    <w:rsid w:val="00826CA1"/>
    <w:rsid w:val="00826CA4"/>
    <w:rsid w:val="008306A7"/>
    <w:rsid w:val="00830917"/>
    <w:rsid w:val="00831C24"/>
    <w:rsid w:val="00831F83"/>
    <w:rsid w:val="008322DE"/>
    <w:rsid w:val="008326BE"/>
    <w:rsid w:val="00832E5B"/>
    <w:rsid w:val="008334EE"/>
    <w:rsid w:val="00833E83"/>
    <w:rsid w:val="00833EB2"/>
    <w:rsid w:val="00834799"/>
    <w:rsid w:val="00834D06"/>
    <w:rsid w:val="00834EBA"/>
    <w:rsid w:val="00835333"/>
    <w:rsid w:val="0083545E"/>
    <w:rsid w:val="00836F1C"/>
    <w:rsid w:val="008372D7"/>
    <w:rsid w:val="0083732D"/>
    <w:rsid w:val="00840AE5"/>
    <w:rsid w:val="00840B6B"/>
    <w:rsid w:val="00840F08"/>
    <w:rsid w:val="00840F1D"/>
    <w:rsid w:val="008411E6"/>
    <w:rsid w:val="0084157A"/>
    <w:rsid w:val="00842652"/>
    <w:rsid w:val="00842A92"/>
    <w:rsid w:val="00842A95"/>
    <w:rsid w:val="008432F0"/>
    <w:rsid w:val="00843FC3"/>
    <w:rsid w:val="00844BE0"/>
    <w:rsid w:val="00845B3E"/>
    <w:rsid w:val="00845B5D"/>
    <w:rsid w:val="00845B74"/>
    <w:rsid w:val="00845BE6"/>
    <w:rsid w:val="00845C0C"/>
    <w:rsid w:val="008460C5"/>
    <w:rsid w:val="008464B5"/>
    <w:rsid w:val="00846A5D"/>
    <w:rsid w:val="00846C2B"/>
    <w:rsid w:val="00847623"/>
    <w:rsid w:val="00847884"/>
    <w:rsid w:val="00847BC5"/>
    <w:rsid w:val="00847C9F"/>
    <w:rsid w:val="008501B9"/>
    <w:rsid w:val="008508AE"/>
    <w:rsid w:val="008508BF"/>
    <w:rsid w:val="00851240"/>
    <w:rsid w:val="008519CD"/>
    <w:rsid w:val="00853373"/>
    <w:rsid w:val="00853BBC"/>
    <w:rsid w:val="00853DDF"/>
    <w:rsid w:val="008552E2"/>
    <w:rsid w:val="0085550C"/>
    <w:rsid w:val="00855944"/>
    <w:rsid w:val="008566FD"/>
    <w:rsid w:val="00856804"/>
    <w:rsid w:val="00856816"/>
    <w:rsid w:val="00856CA9"/>
    <w:rsid w:val="008574FB"/>
    <w:rsid w:val="0085757A"/>
    <w:rsid w:val="00857B1D"/>
    <w:rsid w:val="00860262"/>
    <w:rsid w:val="00860C77"/>
    <w:rsid w:val="00861E62"/>
    <w:rsid w:val="008626AA"/>
    <w:rsid w:val="00862C63"/>
    <w:rsid w:val="00862D8A"/>
    <w:rsid w:val="008637F0"/>
    <w:rsid w:val="00863C81"/>
    <w:rsid w:val="00865239"/>
    <w:rsid w:val="0086551E"/>
    <w:rsid w:val="00866D7C"/>
    <w:rsid w:val="008676E5"/>
    <w:rsid w:val="008678EE"/>
    <w:rsid w:val="00870542"/>
    <w:rsid w:val="00870D0E"/>
    <w:rsid w:val="00870D9D"/>
    <w:rsid w:val="00870FBF"/>
    <w:rsid w:val="00871925"/>
    <w:rsid w:val="00871972"/>
    <w:rsid w:val="00871AF2"/>
    <w:rsid w:val="0087299C"/>
    <w:rsid w:val="00872BEB"/>
    <w:rsid w:val="00872CF6"/>
    <w:rsid w:val="00872F1C"/>
    <w:rsid w:val="008734A5"/>
    <w:rsid w:val="0087468B"/>
    <w:rsid w:val="00874A65"/>
    <w:rsid w:val="0087585D"/>
    <w:rsid w:val="00875BE6"/>
    <w:rsid w:val="00876118"/>
    <w:rsid w:val="0087663E"/>
    <w:rsid w:val="008801D8"/>
    <w:rsid w:val="00881ACF"/>
    <w:rsid w:val="00882359"/>
    <w:rsid w:val="0088355E"/>
    <w:rsid w:val="00883B7B"/>
    <w:rsid w:val="00884042"/>
    <w:rsid w:val="00884122"/>
    <w:rsid w:val="00884F5C"/>
    <w:rsid w:val="00885B72"/>
    <w:rsid w:val="00886A3A"/>
    <w:rsid w:val="00887C3A"/>
    <w:rsid w:val="00890E2D"/>
    <w:rsid w:val="00890ECE"/>
    <w:rsid w:val="00891DD8"/>
    <w:rsid w:val="008920D1"/>
    <w:rsid w:val="008921B9"/>
    <w:rsid w:val="00893933"/>
    <w:rsid w:val="00893E4D"/>
    <w:rsid w:val="00894302"/>
    <w:rsid w:val="00894DAA"/>
    <w:rsid w:val="00894FB6"/>
    <w:rsid w:val="008955E3"/>
    <w:rsid w:val="00895B47"/>
    <w:rsid w:val="00895BBF"/>
    <w:rsid w:val="00897A14"/>
    <w:rsid w:val="00897C32"/>
    <w:rsid w:val="008A0C09"/>
    <w:rsid w:val="008A19A0"/>
    <w:rsid w:val="008A2FD7"/>
    <w:rsid w:val="008A36CF"/>
    <w:rsid w:val="008A39F1"/>
    <w:rsid w:val="008A3B83"/>
    <w:rsid w:val="008A3C2C"/>
    <w:rsid w:val="008A3D4E"/>
    <w:rsid w:val="008A44D4"/>
    <w:rsid w:val="008A5080"/>
    <w:rsid w:val="008A539E"/>
    <w:rsid w:val="008A5DD4"/>
    <w:rsid w:val="008A660F"/>
    <w:rsid w:val="008A74E8"/>
    <w:rsid w:val="008A7D14"/>
    <w:rsid w:val="008B0741"/>
    <w:rsid w:val="008B0E2D"/>
    <w:rsid w:val="008B15AB"/>
    <w:rsid w:val="008B1D28"/>
    <w:rsid w:val="008B35FE"/>
    <w:rsid w:val="008B3690"/>
    <w:rsid w:val="008B3A8F"/>
    <w:rsid w:val="008B3EAA"/>
    <w:rsid w:val="008B4009"/>
    <w:rsid w:val="008B5149"/>
    <w:rsid w:val="008B6052"/>
    <w:rsid w:val="008B688F"/>
    <w:rsid w:val="008B6A19"/>
    <w:rsid w:val="008B6FF9"/>
    <w:rsid w:val="008B70C5"/>
    <w:rsid w:val="008B7FE8"/>
    <w:rsid w:val="008C0DF1"/>
    <w:rsid w:val="008C14AD"/>
    <w:rsid w:val="008C25A2"/>
    <w:rsid w:val="008C2A05"/>
    <w:rsid w:val="008C3701"/>
    <w:rsid w:val="008C4C80"/>
    <w:rsid w:val="008C5C9D"/>
    <w:rsid w:val="008D1C20"/>
    <w:rsid w:val="008D320C"/>
    <w:rsid w:val="008D37F1"/>
    <w:rsid w:val="008D44D9"/>
    <w:rsid w:val="008D4917"/>
    <w:rsid w:val="008D49C3"/>
    <w:rsid w:val="008D4A29"/>
    <w:rsid w:val="008D4CB1"/>
    <w:rsid w:val="008D5EC2"/>
    <w:rsid w:val="008D60D7"/>
    <w:rsid w:val="008D62E5"/>
    <w:rsid w:val="008D6425"/>
    <w:rsid w:val="008D65E2"/>
    <w:rsid w:val="008D6751"/>
    <w:rsid w:val="008D692F"/>
    <w:rsid w:val="008D6B25"/>
    <w:rsid w:val="008D7F2D"/>
    <w:rsid w:val="008E01C9"/>
    <w:rsid w:val="008E0309"/>
    <w:rsid w:val="008E0C66"/>
    <w:rsid w:val="008E2091"/>
    <w:rsid w:val="008E275E"/>
    <w:rsid w:val="008E283E"/>
    <w:rsid w:val="008E2B31"/>
    <w:rsid w:val="008E2CF6"/>
    <w:rsid w:val="008E3081"/>
    <w:rsid w:val="008E370C"/>
    <w:rsid w:val="008E3AB0"/>
    <w:rsid w:val="008E3E82"/>
    <w:rsid w:val="008E474D"/>
    <w:rsid w:val="008E4B41"/>
    <w:rsid w:val="008E4B5E"/>
    <w:rsid w:val="008E4C1A"/>
    <w:rsid w:val="008E4DA4"/>
    <w:rsid w:val="008E519A"/>
    <w:rsid w:val="008E5599"/>
    <w:rsid w:val="008E614F"/>
    <w:rsid w:val="008E628B"/>
    <w:rsid w:val="008E662A"/>
    <w:rsid w:val="008E7340"/>
    <w:rsid w:val="008E7A4F"/>
    <w:rsid w:val="008F045D"/>
    <w:rsid w:val="008F04EF"/>
    <w:rsid w:val="008F086E"/>
    <w:rsid w:val="008F087A"/>
    <w:rsid w:val="008F0A09"/>
    <w:rsid w:val="008F0A77"/>
    <w:rsid w:val="008F1553"/>
    <w:rsid w:val="008F2704"/>
    <w:rsid w:val="008F2D4C"/>
    <w:rsid w:val="008F36B4"/>
    <w:rsid w:val="008F36F1"/>
    <w:rsid w:val="008F39AA"/>
    <w:rsid w:val="008F3F90"/>
    <w:rsid w:val="008F4231"/>
    <w:rsid w:val="008F4262"/>
    <w:rsid w:val="008F487D"/>
    <w:rsid w:val="008F532B"/>
    <w:rsid w:val="008F537B"/>
    <w:rsid w:val="008F5B66"/>
    <w:rsid w:val="008F6227"/>
    <w:rsid w:val="008F67E9"/>
    <w:rsid w:val="008F6D9E"/>
    <w:rsid w:val="008F725C"/>
    <w:rsid w:val="00900882"/>
    <w:rsid w:val="00900889"/>
    <w:rsid w:val="009009BD"/>
    <w:rsid w:val="00901E37"/>
    <w:rsid w:val="009022FF"/>
    <w:rsid w:val="00902495"/>
    <w:rsid w:val="0090249C"/>
    <w:rsid w:val="00902558"/>
    <w:rsid w:val="00902820"/>
    <w:rsid w:val="00902FA2"/>
    <w:rsid w:val="0090320F"/>
    <w:rsid w:val="009036D3"/>
    <w:rsid w:val="0090386F"/>
    <w:rsid w:val="009043C0"/>
    <w:rsid w:val="00905107"/>
    <w:rsid w:val="009059DA"/>
    <w:rsid w:val="00906346"/>
    <w:rsid w:val="00906DA7"/>
    <w:rsid w:val="009078C3"/>
    <w:rsid w:val="00907AF6"/>
    <w:rsid w:val="0091033A"/>
    <w:rsid w:val="00910628"/>
    <w:rsid w:val="00911CA0"/>
    <w:rsid w:val="009120CD"/>
    <w:rsid w:val="00912936"/>
    <w:rsid w:val="009129F0"/>
    <w:rsid w:val="00913885"/>
    <w:rsid w:val="00913A91"/>
    <w:rsid w:val="00913FCA"/>
    <w:rsid w:val="00914281"/>
    <w:rsid w:val="0091473F"/>
    <w:rsid w:val="00914C2D"/>
    <w:rsid w:val="00915711"/>
    <w:rsid w:val="009164C9"/>
    <w:rsid w:val="00916569"/>
    <w:rsid w:val="009172F7"/>
    <w:rsid w:val="00917CE9"/>
    <w:rsid w:val="00920B34"/>
    <w:rsid w:val="00921163"/>
    <w:rsid w:val="00921CD6"/>
    <w:rsid w:val="00921F67"/>
    <w:rsid w:val="00923CED"/>
    <w:rsid w:val="00923EE9"/>
    <w:rsid w:val="00924F5D"/>
    <w:rsid w:val="00925E5C"/>
    <w:rsid w:val="0092606C"/>
    <w:rsid w:val="009261BA"/>
    <w:rsid w:val="00926C67"/>
    <w:rsid w:val="0092754E"/>
    <w:rsid w:val="009301DA"/>
    <w:rsid w:val="0093023D"/>
    <w:rsid w:val="0093037B"/>
    <w:rsid w:val="009307CE"/>
    <w:rsid w:val="009308EB"/>
    <w:rsid w:val="00930C9B"/>
    <w:rsid w:val="00931989"/>
    <w:rsid w:val="00932A68"/>
    <w:rsid w:val="00932E83"/>
    <w:rsid w:val="00932F38"/>
    <w:rsid w:val="0093347A"/>
    <w:rsid w:val="00933F02"/>
    <w:rsid w:val="00935C1D"/>
    <w:rsid w:val="00936184"/>
    <w:rsid w:val="00936760"/>
    <w:rsid w:val="00936CCA"/>
    <w:rsid w:val="0093781C"/>
    <w:rsid w:val="00937D1C"/>
    <w:rsid w:val="00937DDF"/>
    <w:rsid w:val="009418B8"/>
    <w:rsid w:val="00941E92"/>
    <w:rsid w:val="00941FA8"/>
    <w:rsid w:val="00942747"/>
    <w:rsid w:val="00942982"/>
    <w:rsid w:val="00942D1B"/>
    <w:rsid w:val="00942ECA"/>
    <w:rsid w:val="00943512"/>
    <w:rsid w:val="00943534"/>
    <w:rsid w:val="009436E7"/>
    <w:rsid w:val="00943C91"/>
    <w:rsid w:val="00943DD7"/>
    <w:rsid w:val="00944BDA"/>
    <w:rsid w:val="009453E9"/>
    <w:rsid w:val="0094589D"/>
    <w:rsid w:val="00945AB8"/>
    <w:rsid w:val="00945D32"/>
    <w:rsid w:val="00947127"/>
    <w:rsid w:val="0094712A"/>
    <w:rsid w:val="0094729E"/>
    <w:rsid w:val="00950B4A"/>
    <w:rsid w:val="009510AA"/>
    <w:rsid w:val="00952FC6"/>
    <w:rsid w:val="00953402"/>
    <w:rsid w:val="00953A99"/>
    <w:rsid w:val="00954456"/>
    <w:rsid w:val="0095515A"/>
    <w:rsid w:val="00955362"/>
    <w:rsid w:val="00956FA9"/>
    <w:rsid w:val="00957B07"/>
    <w:rsid w:val="00957F9F"/>
    <w:rsid w:val="009602EF"/>
    <w:rsid w:val="0096065B"/>
    <w:rsid w:val="0096118C"/>
    <w:rsid w:val="009612BD"/>
    <w:rsid w:val="00962ABD"/>
    <w:rsid w:val="00962C66"/>
    <w:rsid w:val="009630D1"/>
    <w:rsid w:val="00963E76"/>
    <w:rsid w:val="00964840"/>
    <w:rsid w:val="00964964"/>
    <w:rsid w:val="009649D9"/>
    <w:rsid w:val="0096571F"/>
    <w:rsid w:val="00965804"/>
    <w:rsid w:val="00965B1F"/>
    <w:rsid w:val="009660BA"/>
    <w:rsid w:val="00966257"/>
    <w:rsid w:val="00966519"/>
    <w:rsid w:val="00966777"/>
    <w:rsid w:val="00966B28"/>
    <w:rsid w:val="00967BC3"/>
    <w:rsid w:val="00970449"/>
    <w:rsid w:val="00970AF6"/>
    <w:rsid w:val="00971C7D"/>
    <w:rsid w:val="0097220D"/>
    <w:rsid w:val="00973517"/>
    <w:rsid w:val="009744EA"/>
    <w:rsid w:val="009753C6"/>
    <w:rsid w:val="00975634"/>
    <w:rsid w:val="00976EE0"/>
    <w:rsid w:val="009770A0"/>
    <w:rsid w:val="009806C5"/>
    <w:rsid w:val="009813D7"/>
    <w:rsid w:val="00982190"/>
    <w:rsid w:val="009829D7"/>
    <w:rsid w:val="00983FDC"/>
    <w:rsid w:val="0098492F"/>
    <w:rsid w:val="00984EC4"/>
    <w:rsid w:val="00985445"/>
    <w:rsid w:val="009855FC"/>
    <w:rsid w:val="00985C10"/>
    <w:rsid w:val="0098623D"/>
    <w:rsid w:val="0098627C"/>
    <w:rsid w:val="00986448"/>
    <w:rsid w:val="009871ED"/>
    <w:rsid w:val="0098729C"/>
    <w:rsid w:val="00987665"/>
    <w:rsid w:val="0098786C"/>
    <w:rsid w:val="00987F18"/>
    <w:rsid w:val="0099070C"/>
    <w:rsid w:val="009908C5"/>
    <w:rsid w:val="00990F81"/>
    <w:rsid w:val="00991A69"/>
    <w:rsid w:val="0099205B"/>
    <w:rsid w:val="00993B2A"/>
    <w:rsid w:val="00993DDA"/>
    <w:rsid w:val="00994B1B"/>
    <w:rsid w:val="00994DBC"/>
    <w:rsid w:val="009952A7"/>
    <w:rsid w:val="009959F5"/>
    <w:rsid w:val="0099613A"/>
    <w:rsid w:val="0099695E"/>
    <w:rsid w:val="00997AE1"/>
    <w:rsid w:val="009A0901"/>
    <w:rsid w:val="009A1100"/>
    <w:rsid w:val="009A1382"/>
    <w:rsid w:val="009A257D"/>
    <w:rsid w:val="009A2C0B"/>
    <w:rsid w:val="009A2D88"/>
    <w:rsid w:val="009A2E83"/>
    <w:rsid w:val="009A33DC"/>
    <w:rsid w:val="009A3998"/>
    <w:rsid w:val="009A4124"/>
    <w:rsid w:val="009A4423"/>
    <w:rsid w:val="009A454C"/>
    <w:rsid w:val="009A46A3"/>
    <w:rsid w:val="009A5346"/>
    <w:rsid w:val="009A56DC"/>
    <w:rsid w:val="009A65EB"/>
    <w:rsid w:val="009A6824"/>
    <w:rsid w:val="009A6C01"/>
    <w:rsid w:val="009B009F"/>
    <w:rsid w:val="009B0496"/>
    <w:rsid w:val="009B04B8"/>
    <w:rsid w:val="009B10E9"/>
    <w:rsid w:val="009B1A9D"/>
    <w:rsid w:val="009B3008"/>
    <w:rsid w:val="009B3D24"/>
    <w:rsid w:val="009B4162"/>
    <w:rsid w:val="009B4166"/>
    <w:rsid w:val="009B420E"/>
    <w:rsid w:val="009B5345"/>
    <w:rsid w:val="009B553E"/>
    <w:rsid w:val="009B599E"/>
    <w:rsid w:val="009B5E97"/>
    <w:rsid w:val="009B6131"/>
    <w:rsid w:val="009B61DE"/>
    <w:rsid w:val="009B6526"/>
    <w:rsid w:val="009B66D8"/>
    <w:rsid w:val="009B6E38"/>
    <w:rsid w:val="009B7578"/>
    <w:rsid w:val="009B7C13"/>
    <w:rsid w:val="009B7D30"/>
    <w:rsid w:val="009C066A"/>
    <w:rsid w:val="009C162C"/>
    <w:rsid w:val="009C1B11"/>
    <w:rsid w:val="009C247D"/>
    <w:rsid w:val="009C33BB"/>
    <w:rsid w:val="009C3463"/>
    <w:rsid w:val="009C3A3D"/>
    <w:rsid w:val="009C4FD2"/>
    <w:rsid w:val="009C5A67"/>
    <w:rsid w:val="009C5AA6"/>
    <w:rsid w:val="009C6DA2"/>
    <w:rsid w:val="009C735E"/>
    <w:rsid w:val="009D0112"/>
    <w:rsid w:val="009D06FE"/>
    <w:rsid w:val="009D07A6"/>
    <w:rsid w:val="009D0A15"/>
    <w:rsid w:val="009D0E0B"/>
    <w:rsid w:val="009D148B"/>
    <w:rsid w:val="009D1650"/>
    <w:rsid w:val="009D1A86"/>
    <w:rsid w:val="009D2957"/>
    <w:rsid w:val="009D2A03"/>
    <w:rsid w:val="009D3420"/>
    <w:rsid w:val="009D4958"/>
    <w:rsid w:val="009D4FAD"/>
    <w:rsid w:val="009D5F16"/>
    <w:rsid w:val="009D6CEB"/>
    <w:rsid w:val="009D6CF6"/>
    <w:rsid w:val="009D7005"/>
    <w:rsid w:val="009D7600"/>
    <w:rsid w:val="009E063A"/>
    <w:rsid w:val="009E0C43"/>
    <w:rsid w:val="009E1A35"/>
    <w:rsid w:val="009E24A1"/>
    <w:rsid w:val="009E2714"/>
    <w:rsid w:val="009E2BC2"/>
    <w:rsid w:val="009E3E95"/>
    <w:rsid w:val="009E48FF"/>
    <w:rsid w:val="009E4B24"/>
    <w:rsid w:val="009E4BAA"/>
    <w:rsid w:val="009E5243"/>
    <w:rsid w:val="009E53BA"/>
    <w:rsid w:val="009E552A"/>
    <w:rsid w:val="009E55D5"/>
    <w:rsid w:val="009E644D"/>
    <w:rsid w:val="009E77BC"/>
    <w:rsid w:val="009F02C6"/>
    <w:rsid w:val="009F088F"/>
    <w:rsid w:val="009F0A2D"/>
    <w:rsid w:val="009F0C73"/>
    <w:rsid w:val="009F10CE"/>
    <w:rsid w:val="009F145A"/>
    <w:rsid w:val="009F229F"/>
    <w:rsid w:val="009F22BB"/>
    <w:rsid w:val="009F3466"/>
    <w:rsid w:val="009F4114"/>
    <w:rsid w:val="009F4344"/>
    <w:rsid w:val="009F4D10"/>
    <w:rsid w:val="009F4F9A"/>
    <w:rsid w:val="009F57DE"/>
    <w:rsid w:val="009F5828"/>
    <w:rsid w:val="009F5873"/>
    <w:rsid w:val="009F5CB1"/>
    <w:rsid w:val="009F5FC5"/>
    <w:rsid w:val="009F668C"/>
    <w:rsid w:val="009F7289"/>
    <w:rsid w:val="009F7897"/>
    <w:rsid w:val="00A0100F"/>
    <w:rsid w:val="00A01D99"/>
    <w:rsid w:val="00A02175"/>
    <w:rsid w:val="00A02498"/>
    <w:rsid w:val="00A037A6"/>
    <w:rsid w:val="00A039C9"/>
    <w:rsid w:val="00A03A6D"/>
    <w:rsid w:val="00A048C2"/>
    <w:rsid w:val="00A0517C"/>
    <w:rsid w:val="00A05625"/>
    <w:rsid w:val="00A056BB"/>
    <w:rsid w:val="00A0600C"/>
    <w:rsid w:val="00A06A47"/>
    <w:rsid w:val="00A073BE"/>
    <w:rsid w:val="00A0760E"/>
    <w:rsid w:val="00A07A85"/>
    <w:rsid w:val="00A11838"/>
    <w:rsid w:val="00A11AE6"/>
    <w:rsid w:val="00A120B8"/>
    <w:rsid w:val="00A126AE"/>
    <w:rsid w:val="00A1349A"/>
    <w:rsid w:val="00A146A2"/>
    <w:rsid w:val="00A14748"/>
    <w:rsid w:val="00A149DE"/>
    <w:rsid w:val="00A14D6E"/>
    <w:rsid w:val="00A14FA7"/>
    <w:rsid w:val="00A158CE"/>
    <w:rsid w:val="00A16BA0"/>
    <w:rsid w:val="00A16C15"/>
    <w:rsid w:val="00A16DAD"/>
    <w:rsid w:val="00A16ED3"/>
    <w:rsid w:val="00A175C5"/>
    <w:rsid w:val="00A17F98"/>
    <w:rsid w:val="00A20139"/>
    <w:rsid w:val="00A21006"/>
    <w:rsid w:val="00A21484"/>
    <w:rsid w:val="00A219F1"/>
    <w:rsid w:val="00A21F6C"/>
    <w:rsid w:val="00A2209D"/>
    <w:rsid w:val="00A22698"/>
    <w:rsid w:val="00A22B9B"/>
    <w:rsid w:val="00A235F5"/>
    <w:rsid w:val="00A23987"/>
    <w:rsid w:val="00A2419C"/>
    <w:rsid w:val="00A241D5"/>
    <w:rsid w:val="00A248BE"/>
    <w:rsid w:val="00A25805"/>
    <w:rsid w:val="00A25890"/>
    <w:rsid w:val="00A25AC3"/>
    <w:rsid w:val="00A26CD4"/>
    <w:rsid w:val="00A2719C"/>
    <w:rsid w:val="00A27B4B"/>
    <w:rsid w:val="00A30483"/>
    <w:rsid w:val="00A304EA"/>
    <w:rsid w:val="00A30602"/>
    <w:rsid w:val="00A30616"/>
    <w:rsid w:val="00A30A79"/>
    <w:rsid w:val="00A313B7"/>
    <w:rsid w:val="00A32E74"/>
    <w:rsid w:val="00A333C2"/>
    <w:rsid w:val="00A33A88"/>
    <w:rsid w:val="00A33ABE"/>
    <w:rsid w:val="00A33D42"/>
    <w:rsid w:val="00A3474E"/>
    <w:rsid w:val="00A360EC"/>
    <w:rsid w:val="00A374DC"/>
    <w:rsid w:val="00A400B5"/>
    <w:rsid w:val="00A405B1"/>
    <w:rsid w:val="00A4073D"/>
    <w:rsid w:val="00A412B1"/>
    <w:rsid w:val="00A41BD6"/>
    <w:rsid w:val="00A428D0"/>
    <w:rsid w:val="00A42A52"/>
    <w:rsid w:val="00A4313D"/>
    <w:rsid w:val="00A43B3F"/>
    <w:rsid w:val="00A4413C"/>
    <w:rsid w:val="00A449BF"/>
    <w:rsid w:val="00A44F86"/>
    <w:rsid w:val="00A454C7"/>
    <w:rsid w:val="00A45D81"/>
    <w:rsid w:val="00A461BB"/>
    <w:rsid w:val="00A46F8A"/>
    <w:rsid w:val="00A502BF"/>
    <w:rsid w:val="00A50606"/>
    <w:rsid w:val="00A50BCE"/>
    <w:rsid w:val="00A51644"/>
    <w:rsid w:val="00A517E3"/>
    <w:rsid w:val="00A518C7"/>
    <w:rsid w:val="00A51F09"/>
    <w:rsid w:val="00A52E59"/>
    <w:rsid w:val="00A52F4D"/>
    <w:rsid w:val="00A52F77"/>
    <w:rsid w:val="00A53C9F"/>
    <w:rsid w:val="00A54355"/>
    <w:rsid w:val="00A5467F"/>
    <w:rsid w:val="00A55350"/>
    <w:rsid w:val="00A5545E"/>
    <w:rsid w:val="00A55758"/>
    <w:rsid w:val="00A56AD8"/>
    <w:rsid w:val="00A60224"/>
    <w:rsid w:val="00A60BB1"/>
    <w:rsid w:val="00A6136B"/>
    <w:rsid w:val="00A6150F"/>
    <w:rsid w:val="00A61750"/>
    <w:rsid w:val="00A61752"/>
    <w:rsid w:val="00A624C7"/>
    <w:rsid w:val="00A62C82"/>
    <w:rsid w:val="00A63060"/>
    <w:rsid w:val="00A634C0"/>
    <w:rsid w:val="00A6376B"/>
    <w:rsid w:val="00A63CCB"/>
    <w:rsid w:val="00A645F0"/>
    <w:rsid w:val="00A653D7"/>
    <w:rsid w:val="00A65DFB"/>
    <w:rsid w:val="00A665FC"/>
    <w:rsid w:val="00A673AE"/>
    <w:rsid w:val="00A70DC5"/>
    <w:rsid w:val="00A733E5"/>
    <w:rsid w:val="00A73573"/>
    <w:rsid w:val="00A738A2"/>
    <w:rsid w:val="00A74CC3"/>
    <w:rsid w:val="00A75355"/>
    <w:rsid w:val="00A76363"/>
    <w:rsid w:val="00A76AAF"/>
    <w:rsid w:val="00A76E26"/>
    <w:rsid w:val="00A775B1"/>
    <w:rsid w:val="00A77D97"/>
    <w:rsid w:val="00A80543"/>
    <w:rsid w:val="00A805C9"/>
    <w:rsid w:val="00A80E86"/>
    <w:rsid w:val="00A81233"/>
    <w:rsid w:val="00A81646"/>
    <w:rsid w:val="00A817DB"/>
    <w:rsid w:val="00A8214B"/>
    <w:rsid w:val="00A82154"/>
    <w:rsid w:val="00A827EC"/>
    <w:rsid w:val="00A82820"/>
    <w:rsid w:val="00A82AED"/>
    <w:rsid w:val="00A82B65"/>
    <w:rsid w:val="00A82D5D"/>
    <w:rsid w:val="00A8302C"/>
    <w:rsid w:val="00A83403"/>
    <w:rsid w:val="00A835BB"/>
    <w:rsid w:val="00A83B0B"/>
    <w:rsid w:val="00A84964"/>
    <w:rsid w:val="00A84B39"/>
    <w:rsid w:val="00A84CDF"/>
    <w:rsid w:val="00A853F4"/>
    <w:rsid w:val="00A85E29"/>
    <w:rsid w:val="00A864D4"/>
    <w:rsid w:val="00A87542"/>
    <w:rsid w:val="00A87E72"/>
    <w:rsid w:val="00A87ED7"/>
    <w:rsid w:val="00A902B2"/>
    <w:rsid w:val="00A9052B"/>
    <w:rsid w:val="00A906C6"/>
    <w:rsid w:val="00A9118F"/>
    <w:rsid w:val="00A91414"/>
    <w:rsid w:val="00A9302E"/>
    <w:rsid w:val="00A960D7"/>
    <w:rsid w:val="00A963B0"/>
    <w:rsid w:val="00A9727E"/>
    <w:rsid w:val="00AA0727"/>
    <w:rsid w:val="00AA0A82"/>
    <w:rsid w:val="00AA16DA"/>
    <w:rsid w:val="00AA19A9"/>
    <w:rsid w:val="00AA2245"/>
    <w:rsid w:val="00AA2859"/>
    <w:rsid w:val="00AA2B94"/>
    <w:rsid w:val="00AA2CC8"/>
    <w:rsid w:val="00AA2E11"/>
    <w:rsid w:val="00AA3929"/>
    <w:rsid w:val="00AA3FF6"/>
    <w:rsid w:val="00AA4E0B"/>
    <w:rsid w:val="00AA5DEE"/>
    <w:rsid w:val="00AA7051"/>
    <w:rsid w:val="00AA73A7"/>
    <w:rsid w:val="00AA745E"/>
    <w:rsid w:val="00AA76C0"/>
    <w:rsid w:val="00AB1CB2"/>
    <w:rsid w:val="00AB1F87"/>
    <w:rsid w:val="00AB1FED"/>
    <w:rsid w:val="00AB2B23"/>
    <w:rsid w:val="00AB3063"/>
    <w:rsid w:val="00AB340C"/>
    <w:rsid w:val="00AB4182"/>
    <w:rsid w:val="00AB4B1E"/>
    <w:rsid w:val="00AB5776"/>
    <w:rsid w:val="00AB57D3"/>
    <w:rsid w:val="00AB76D6"/>
    <w:rsid w:val="00AC0CB8"/>
    <w:rsid w:val="00AC15D5"/>
    <w:rsid w:val="00AC173A"/>
    <w:rsid w:val="00AC2923"/>
    <w:rsid w:val="00AC2F01"/>
    <w:rsid w:val="00AC3A22"/>
    <w:rsid w:val="00AC59D0"/>
    <w:rsid w:val="00AC5F8E"/>
    <w:rsid w:val="00AC641B"/>
    <w:rsid w:val="00AC7825"/>
    <w:rsid w:val="00AC7B1C"/>
    <w:rsid w:val="00AD006A"/>
    <w:rsid w:val="00AD1168"/>
    <w:rsid w:val="00AD186D"/>
    <w:rsid w:val="00AD2B26"/>
    <w:rsid w:val="00AD2FE1"/>
    <w:rsid w:val="00AD3091"/>
    <w:rsid w:val="00AD315B"/>
    <w:rsid w:val="00AD3335"/>
    <w:rsid w:val="00AD3449"/>
    <w:rsid w:val="00AD3884"/>
    <w:rsid w:val="00AD4204"/>
    <w:rsid w:val="00AD48B6"/>
    <w:rsid w:val="00AD531F"/>
    <w:rsid w:val="00AD573E"/>
    <w:rsid w:val="00AD5D3D"/>
    <w:rsid w:val="00AD689F"/>
    <w:rsid w:val="00AD6B96"/>
    <w:rsid w:val="00AD759F"/>
    <w:rsid w:val="00AD777F"/>
    <w:rsid w:val="00AD7853"/>
    <w:rsid w:val="00AE1451"/>
    <w:rsid w:val="00AE1A58"/>
    <w:rsid w:val="00AE247E"/>
    <w:rsid w:val="00AE2C17"/>
    <w:rsid w:val="00AE313E"/>
    <w:rsid w:val="00AE3BB5"/>
    <w:rsid w:val="00AE4AAA"/>
    <w:rsid w:val="00AE4AE5"/>
    <w:rsid w:val="00AE5707"/>
    <w:rsid w:val="00AE5B4F"/>
    <w:rsid w:val="00AE5F3D"/>
    <w:rsid w:val="00AE62FC"/>
    <w:rsid w:val="00AE64C1"/>
    <w:rsid w:val="00AE64E6"/>
    <w:rsid w:val="00AE7044"/>
    <w:rsid w:val="00AE77F2"/>
    <w:rsid w:val="00AE7C18"/>
    <w:rsid w:val="00AE7D1F"/>
    <w:rsid w:val="00AF0163"/>
    <w:rsid w:val="00AF1B2F"/>
    <w:rsid w:val="00AF2079"/>
    <w:rsid w:val="00AF250D"/>
    <w:rsid w:val="00AF345D"/>
    <w:rsid w:val="00AF370C"/>
    <w:rsid w:val="00AF39A6"/>
    <w:rsid w:val="00AF40CB"/>
    <w:rsid w:val="00AF459A"/>
    <w:rsid w:val="00AF52A9"/>
    <w:rsid w:val="00AF59BC"/>
    <w:rsid w:val="00AF61AF"/>
    <w:rsid w:val="00AF62F8"/>
    <w:rsid w:val="00AF64D5"/>
    <w:rsid w:val="00AF6D1F"/>
    <w:rsid w:val="00AF6EC1"/>
    <w:rsid w:val="00AF7052"/>
    <w:rsid w:val="00B00282"/>
    <w:rsid w:val="00B0112E"/>
    <w:rsid w:val="00B01528"/>
    <w:rsid w:val="00B015DF"/>
    <w:rsid w:val="00B01F8B"/>
    <w:rsid w:val="00B01FC3"/>
    <w:rsid w:val="00B02554"/>
    <w:rsid w:val="00B02F78"/>
    <w:rsid w:val="00B03335"/>
    <w:rsid w:val="00B0383E"/>
    <w:rsid w:val="00B03A40"/>
    <w:rsid w:val="00B0447B"/>
    <w:rsid w:val="00B044C4"/>
    <w:rsid w:val="00B053A1"/>
    <w:rsid w:val="00B059B0"/>
    <w:rsid w:val="00B05FAB"/>
    <w:rsid w:val="00B06FA6"/>
    <w:rsid w:val="00B108CC"/>
    <w:rsid w:val="00B10A72"/>
    <w:rsid w:val="00B10E24"/>
    <w:rsid w:val="00B126D8"/>
    <w:rsid w:val="00B129B2"/>
    <w:rsid w:val="00B12D6A"/>
    <w:rsid w:val="00B13702"/>
    <w:rsid w:val="00B140F8"/>
    <w:rsid w:val="00B14AA3"/>
    <w:rsid w:val="00B15ABB"/>
    <w:rsid w:val="00B1612A"/>
    <w:rsid w:val="00B1613F"/>
    <w:rsid w:val="00B1630D"/>
    <w:rsid w:val="00B164E0"/>
    <w:rsid w:val="00B177AD"/>
    <w:rsid w:val="00B207C9"/>
    <w:rsid w:val="00B2083F"/>
    <w:rsid w:val="00B208F5"/>
    <w:rsid w:val="00B20C76"/>
    <w:rsid w:val="00B20E5F"/>
    <w:rsid w:val="00B2102E"/>
    <w:rsid w:val="00B21D69"/>
    <w:rsid w:val="00B2202B"/>
    <w:rsid w:val="00B226F0"/>
    <w:rsid w:val="00B2347F"/>
    <w:rsid w:val="00B236B4"/>
    <w:rsid w:val="00B23768"/>
    <w:rsid w:val="00B2443F"/>
    <w:rsid w:val="00B247FE"/>
    <w:rsid w:val="00B25713"/>
    <w:rsid w:val="00B25B18"/>
    <w:rsid w:val="00B25B47"/>
    <w:rsid w:val="00B25C51"/>
    <w:rsid w:val="00B266A3"/>
    <w:rsid w:val="00B26746"/>
    <w:rsid w:val="00B277BC"/>
    <w:rsid w:val="00B27901"/>
    <w:rsid w:val="00B30AC9"/>
    <w:rsid w:val="00B30E67"/>
    <w:rsid w:val="00B325A0"/>
    <w:rsid w:val="00B325AC"/>
    <w:rsid w:val="00B33650"/>
    <w:rsid w:val="00B339ED"/>
    <w:rsid w:val="00B33BD3"/>
    <w:rsid w:val="00B33FF3"/>
    <w:rsid w:val="00B34466"/>
    <w:rsid w:val="00B345BF"/>
    <w:rsid w:val="00B34D59"/>
    <w:rsid w:val="00B35575"/>
    <w:rsid w:val="00B3559C"/>
    <w:rsid w:val="00B35882"/>
    <w:rsid w:val="00B35A06"/>
    <w:rsid w:val="00B367D6"/>
    <w:rsid w:val="00B36843"/>
    <w:rsid w:val="00B374D3"/>
    <w:rsid w:val="00B410E9"/>
    <w:rsid w:val="00B41E44"/>
    <w:rsid w:val="00B4264D"/>
    <w:rsid w:val="00B4286D"/>
    <w:rsid w:val="00B43B21"/>
    <w:rsid w:val="00B463B0"/>
    <w:rsid w:val="00B46878"/>
    <w:rsid w:val="00B46AEE"/>
    <w:rsid w:val="00B46D94"/>
    <w:rsid w:val="00B47581"/>
    <w:rsid w:val="00B47788"/>
    <w:rsid w:val="00B479C0"/>
    <w:rsid w:val="00B47B55"/>
    <w:rsid w:val="00B47E39"/>
    <w:rsid w:val="00B47FC3"/>
    <w:rsid w:val="00B521D6"/>
    <w:rsid w:val="00B52787"/>
    <w:rsid w:val="00B52797"/>
    <w:rsid w:val="00B52B16"/>
    <w:rsid w:val="00B532CB"/>
    <w:rsid w:val="00B53A19"/>
    <w:rsid w:val="00B53BFA"/>
    <w:rsid w:val="00B54355"/>
    <w:rsid w:val="00B544B2"/>
    <w:rsid w:val="00B54851"/>
    <w:rsid w:val="00B54FB2"/>
    <w:rsid w:val="00B56294"/>
    <w:rsid w:val="00B56EB6"/>
    <w:rsid w:val="00B5707B"/>
    <w:rsid w:val="00B57385"/>
    <w:rsid w:val="00B57A6F"/>
    <w:rsid w:val="00B57D81"/>
    <w:rsid w:val="00B602EE"/>
    <w:rsid w:val="00B608F1"/>
    <w:rsid w:val="00B60A91"/>
    <w:rsid w:val="00B60C81"/>
    <w:rsid w:val="00B612DF"/>
    <w:rsid w:val="00B626A3"/>
    <w:rsid w:val="00B62747"/>
    <w:rsid w:val="00B62B1C"/>
    <w:rsid w:val="00B62B88"/>
    <w:rsid w:val="00B6324E"/>
    <w:rsid w:val="00B644B1"/>
    <w:rsid w:val="00B64A66"/>
    <w:rsid w:val="00B659D6"/>
    <w:rsid w:val="00B65B2F"/>
    <w:rsid w:val="00B66F5E"/>
    <w:rsid w:val="00B672DF"/>
    <w:rsid w:val="00B67671"/>
    <w:rsid w:val="00B67901"/>
    <w:rsid w:val="00B67FBD"/>
    <w:rsid w:val="00B70099"/>
    <w:rsid w:val="00B704EB"/>
    <w:rsid w:val="00B70E9D"/>
    <w:rsid w:val="00B712DE"/>
    <w:rsid w:val="00B715B0"/>
    <w:rsid w:val="00B72362"/>
    <w:rsid w:val="00B723EB"/>
    <w:rsid w:val="00B72F07"/>
    <w:rsid w:val="00B744DB"/>
    <w:rsid w:val="00B74B8E"/>
    <w:rsid w:val="00B7594C"/>
    <w:rsid w:val="00B77086"/>
    <w:rsid w:val="00B7727F"/>
    <w:rsid w:val="00B80387"/>
    <w:rsid w:val="00B8046E"/>
    <w:rsid w:val="00B81004"/>
    <w:rsid w:val="00B834E9"/>
    <w:rsid w:val="00B835A9"/>
    <w:rsid w:val="00B83887"/>
    <w:rsid w:val="00B84050"/>
    <w:rsid w:val="00B84415"/>
    <w:rsid w:val="00B845F8"/>
    <w:rsid w:val="00B85CFC"/>
    <w:rsid w:val="00B8612C"/>
    <w:rsid w:val="00B8636D"/>
    <w:rsid w:val="00B86433"/>
    <w:rsid w:val="00B86F9D"/>
    <w:rsid w:val="00B87FDC"/>
    <w:rsid w:val="00B90B68"/>
    <w:rsid w:val="00B91080"/>
    <w:rsid w:val="00B9117A"/>
    <w:rsid w:val="00B9162D"/>
    <w:rsid w:val="00B92388"/>
    <w:rsid w:val="00B93C30"/>
    <w:rsid w:val="00B94237"/>
    <w:rsid w:val="00B942E7"/>
    <w:rsid w:val="00B95036"/>
    <w:rsid w:val="00B955B1"/>
    <w:rsid w:val="00B9610D"/>
    <w:rsid w:val="00B9639B"/>
    <w:rsid w:val="00B96665"/>
    <w:rsid w:val="00B97474"/>
    <w:rsid w:val="00B974A9"/>
    <w:rsid w:val="00B975E2"/>
    <w:rsid w:val="00BA01D1"/>
    <w:rsid w:val="00BA05B9"/>
    <w:rsid w:val="00BA1B6A"/>
    <w:rsid w:val="00BA1C7C"/>
    <w:rsid w:val="00BA1CE3"/>
    <w:rsid w:val="00BA1F55"/>
    <w:rsid w:val="00BA251B"/>
    <w:rsid w:val="00BA30F2"/>
    <w:rsid w:val="00BA3BA5"/>
    <w:rsid w:val="00BA4715"/>
    <w:rsid w:val="00BA649B"/>
    <w:rsid w:val="00BA7920"/>
    <w:rsid w:val="00BB025E"/>
    <w:rsid w:val="00BB0276"/>
    <w:rsid w:val="00BB0575"/>
    <w:rsid w:val="00BB3812"/>
    <w:rsid w:val="00BB3B3F"/>
    <w:rsid w:val="00BB3E4D"/>
    <w:rsid w:val="00BB4A82"/>
    <w:rsid w:val="00BB618D"/>
    <w:rsid w:val="00BB7BBC"/>
    <w:rsid w:val="00BB7D1F"/>
    <w:rsid w:val="00BC01D3"/>
    <w:rsid w:val="00BC0703"/>
    <w:rsid w:val="00BC0FC7"/>
    <w:rsid w:val="00BC1330"/>
    <w:rsid w:val="00BC1A74"/>
    <w:rsid w:val="00BC2A47"/>
    <w:rsid w:val="00BC37BD"/>
    <w:rsid w:val="00BC391C"/>
    <w:rsid w:val="00BC4062"/>
    <w:rsid w:val="00BC58E0"/>
    <w:rsid w:val="00BC5B38"/>
    <w:rsid w:val="00BC6127"/>
    <w:rsid w:val="00BC6980"/>
    <w:rsid w:val="00BC76E4"/>
    <w:rsid w:val="00BC7730"/>
    <w:rsid w:val="00BC7C5B"/>
    <w:rsid w:val="00BC7E6C"/>
    <w:rsid w:val="00BC7F6A"/>
    <w:rsid w:val="00BD0305"/>
    <w:rsid w:val="00BD084A"/>
    <w:rsid w:val="00BD2D5B"/>
    <w:rsid w:val="00BD3139"/>
    <w:rsid w:val="00BD32AF"/>
    <w:rsid w:val="00BD36BE"/>
    <w:rsid w:val="00BD3ABB"/>
    <w:rsid w:val="00BD3C0F"/>
    <w:rsid w:val="00BD3FB3"/>
    <w:rsid w:val="00BD40AE"/>
    <w:rsid w:val="00BD443C"/>
    <w:rsid w:val="00BD4656"/>
    <w:rsid w:val="00BD4CB2"/>
    <w:rsid w:val="00BD5252"/>
    <w:rsid w:val="00BD5885"/>
    <w:rsid w:val="00BD5891"/>
    <w:rsid w:val="00BD6167"/>
    <w:rsid w:val="00BD68DC"/>
    <w:rsid w:val="00BD7028"/>
    <w:rsid w:val="00BD703D"/>
    <w:rsid w:val="00BD7EF6"/>
    <w:rsid w:val="00BE0233"/>
    <w:rsid w:val="00BE04FA"/>
    <w:rsid w:val="00BE054C"/>
    <w:rsid w:val="00BE05B1"/>
    <w:rsid w:val="00BE0894"/>
    <w:rsid w:val="00BE117D"/>
    <w:rsid w:val="00BE1606"/>
    <w:rsid w:val="00BE2B42"/>
    <w:rsid w:val="00BE36D1"/>
    <w:rsid w:val="00BE3B4F"/>
    <w:rsid w:val="00BE3D85"/>
    <w:rsid w:val="00BE44A9"/>
    <w:rsid w:val="00BE53B7"/>
    <w:rsid w:val="00BE65EA"/>
    <w:rsid w:val="00BE6888"/>
    <w:rsid w:val="00BE69D7"/>
    <w:rsid w:val="00BE7D7C"/>
    <w:rsid w:val="00BF1BD9"/>
    <w:rsid w:val="00BF24C1"/>
    <w:rsid w:val="00BF2794"/>
    <w:rsid w:val="00BF3888"/>
    <w:rsid w:val="00BF4CD8"/>
    <w:rsid w:val="00BF4D91"/>
    <w:rsid w:val="00BF515E"/>
    <w:rsid w:val="00BF57BE"/>
    <w:rsid w:val="00BF5BBD"/>
    <w:rsid w:val="00BF621F"/>
    <w:rsid w:val="00BF73C4"/>
    <w:rsid w:val="00C021FD"/>
    <w:rsid w:val="00C02AAD"/>
    <w:rsid w:val="00C045AA"/>
    <w:rsid w:val="00C05453"/>
    <w:rsid w:val="00C05FBB"/>
    <w:rsid w:val="00C060CD"/>
    <w:rsid w:val="00C06980"/>
    <w:rsid w:val="00C06CB3"/>
    <w:rsid w:val="00C102E2"/>
    <w:rsid w:val="00C1032C"/>
    <w:rsid w:val="00C104CA"/>
    <w:rsid w:val="00C108D5"/>
    <w:rsid w:val="00C10E79"/>
    <w:rsid w:val="00C11326"/>
    <w:rsid w:val="00C1176D"/>
    <w:rsid w:val="00C1237B"/>
    <w:rsid w:val="00C131D2"/>
    <w:rsid w:val="00C13983"/>
    <w:rsid w:val="00C13C7C"/>
    <w:rsid w:val="00C14090"/>
    <w:rsid w:val="00C140E5"/>
    <w:rsid w:val="00C1443C"/>
    <w:rsid w:val="00C14715"/>
    <w:rsid w:val="00C148E7"/>
    <w:rsid w:val="00C15211"/>
    <w:rsid w:val="00C152F8"/>
    <w:rsid w:val="00C157C4"/>
    <w:rsid w:val="00C170A0"/>
    <w:rsid w:val="00C172E2"/>
    <w:rsid w:val="00C2019E"/>
    <w:rsid w:val="00C216F2"/>
    <w:rsid w:val="00C21824"/>
    <w:rsid w:val="00C21C6F"/>
    <w:rsid w:val="00C22AB1"/>
    <w:rsid w:val="00C22CFA"/>
    <w:rsid w:val="00C22D67"/>
    <w:rsid w:val="00C233F6"/>
    <w:rsid w:val="00C2408D"/>
    <w:rsid w:val="00C241B4"/>
    <w:rsid w:val="00C2474D"/>
    <w:rsid w:val="00C25D29"/>
    <w:rsid w:val="00C27D3B"/>
    <w:rsid w:val="00C27FCE"/>
    <w:rsid w:val="00C30646"/>
    <w:rsid w:val="00C30BC1"/>
    <w:rsid w:val="00C30D1B"/>
    <w:rsid w:val="00C3105D"/>
    <w:rsid w:val="00C31AF8"/>
    <w:rsid w:val="00C31DF0"/>
    <w:rsid w:val="00C31F2E"/>
    <w:rsid w:val="00C31F7E"/>
    <w:rsid w:val="00C326BE"/>
    <w:rsid w:val="00C334D7"/>
    <w:rsid w:val="00C34418"/>
    <w:rsid w:val="00C344C5"/>
    <w:rsid w:val="00C347C9"/>
    <w:rsid w:val="00C34ADB"/>
    <w:rsid w:val="00C35352"/>
    <w:rsid w:val="00C353C4"/>
    <w:rsid w:val="00C357CE"/>
    <w:rsid w:val="00C360BC"/>
    <w:rsid w:val="00C37223"/>
    <w:rsid w:val="00C37AA7"/>
    <w:rsid w:val="00C37F0A"/>
    <w:rsid w:val="00C405B1"/>
    <w:rsid w:val="00C4131A"/>
    <w:rsid w:val="00C42117"/>
    <w:rsid w:val="00C4246D"/>
    <w:rsid w:val="00C4279D"/>
    <w:rsid w:val="00C43269"/>
    <w:rsid w:val="00C437FD"/>
    <w:rsid w:val="00C440A8"/>
    <w:rsid w:val="00C44873"/>
    <w:rsid w:val="00C46E2E"/>
    <w:rsid w:val="00C47E92"/>
    <w:rsid w:val="00C521C9"/>
    <w:rsid w:val="00C522B0"/>
    <w:rsid w:val="00C54990"/>
    <w:rsid w:val="00C5507D"/>
    <w:rsid w:val="00C5550A"/>
    <w:rsid w:val="00C556F2"/>
    <w:rsid w:val="00C558D9"/>
    <w:rsid w:val="00C55CB1"/>
    <w:rsid w:val="00C56DDE"/>
    <w:rsid w:val="00C5730D"/>
    <w:rsid w:val="00C575ED"/>
    <w:rsid w:val="00C57CA0"/>
    <w:rsid w:val="00C602EF"/>
    <w:rsid w:val="00C60622"/>
    <w:rsid w:val="00C60EE1"/>
    <w:rsid w:val="00C62018"/>
    <w:rsid w:val="00C62B86"/>
    <w:rsid w:val="00C6330C"/>
    <w:rsid w:val="00C63F0D"/>
    <w:rsid w:val="00C641A1"/>
    <w:rsid w:val="00C65FB1"/>
    <w:rsid w:val="00C67077"/>
    <w:rsid w:val="00C67737"/>
    <w:rsid w:val="00C70922"/>
    <w:rsid w:val="00C70E3F"/>
    <w:rsid w:val="00C71D48"/>
    <w:rsid w:val="00C72840"/>
    <w:rsid w:val="00C734CA"/>
    <w:rsid w:val="00C73961"/>
    <w:rsid w:val="00C73D74"/>
    <w:rsid w:val="00C743B3"/>
    <w:rsid w:val="00C7523F"/>
    <w:rsid w:val="00C75734"/>
    <w:rsid w:val="00C75AF7"/>
    <w:rsid w:val="00C7615A"/>
    <w:rsid w:val="00C7636F"/>
    <w:rsid w:val="00C77243"/>
    <w:rsid w:val="00C8087D"/>
    <w:rsid w:val="00C8202A"/>
    <w:rsid w:val="00C82155"/>
    <w:rsid w:val="00C82358"/>
    <w:rsid w:val="00C82533"/>
    <w:rsid w:val="00C82749"/>
    <w:rsid w:val="00C829B2"/>
    <w:rsid w:val="00C83063"/>
    <w:rsid w:val="00C8376A"/>
    <w:rsid w:val="00C83775"/>
    <w:rsid w:val="00C839B2"/>
    <w:rsid w:val="00C83FE6"/>
    <w:rsid w:val="00C84B4B"/>
    <w:rsid w:val="00C865A0"/>
    <w:rsid w:val="00C86D10"/>
    <w:rsid w:val="00C876BC"/>
    <w:rsid w:val="00C8791F"/>
    <w:rsid w:val="00C92ED6"/>
    <w:rsid w:val="00C93531"/>
    <w:rsid w:val="00C93C2F"/>
    <w:rsid w:val="00C94BFF"/>
    <w:rsid w:val="00C950AA"/>
    <w:rsid w:val="00C9548B"/>
    <w:rsid w:val="00C957E8"/>
    <w:rsid w:val="00C96583"/>
    <w:rsid w:val="00C972E0"/>
    <w:rsid w:val="00C974BB"/>
    <w:rsid w:val="00CA05C5"/>
    <w:rsid w:val="00CA1359"/>
    <w:rsid w:val="00CA14B2"/>
    <w:rsid w:val="00CA15B1"/>
    <w:rsid w:val="00CA18CF"/>
    <w:rsid w:val="00CA2BD7"/>
    <w:rsid w:val="00CA3053"/>
    <w:rsid w:val="00CA3298"/>
    <w:rsid w:val="00CA380C"/>
    <w:rsid w:val="00CA391F"/>
    <w:rsid w:val="00CA3AA7"/>
    <w:rsid w:val="00CA3EBF"/>
    <w:rsid w:val="00CA47B0"/>
    <w:rsid w:val="00CA49D2"/>
    <w:rsid w:val="00CA4D44"/>
    <w:rsid w:val="00CA5894"/>
    <w:rsid w:val="00CA5C1D"/>
    <w:rsid w:val="00CA74AD"/>
    <w:rsid w:val="00CA7B38"/>
    <w:rsid w:val="00CB00AE"/>
    <w:rsid w:val="00CB049C"/>
    <w:rsid w:val="00CB0E14"/>
    <w:rsid w:val="00CB11AC"/>
    <w:rsid w:val="00CB224A"/>
    <w:rsid w:val="00CB2B1D"/>
    <w:rsid w:val="00CB2B3D"/>
    <w:rsid w:val="00CB32D8"/>
    <w:rsid w:val="00CB37E7"/>
    <w:rsid w:val="00CB4075"/>
    <w:rsid w:val="00CB4751"/>
    <w:rsid w:val="00CB4BFF"/>
    <w:rsid w:val="00CB4CC6"/>
    <w:rsid w:val="00CB51C9"/>
    <w:rsid w:val="00CB52E1"/>
    <w:rsid w:val="00CB61C8"/>
    <w:rsid w:val="00CB61E0"/>
    <w:rsid w:val="00CB6331"/>
    <w:rsid w:val="00CB65D5"/>
    <w:rsid w:val="00CB6E5C"/>
    <w:rsid w:val="00CB73F8"/>
    <w:rsid w:val="00CB7547"/>
    <w:rsid w:val="00CB7896"/>
    <w:rsid w:val="00CC0282"/>
    <w:rsid w:val="00CC02A2"/>
    <w:rsid w:val="00CC056A"/>
    <w:rsid w:val="00CC09F0"/>
    <w:rsid w:val="00CC11BE"/>
    <w:rsid w:val="00CC1435"/>
    <w:rsid w:val="00CC1781"/>
    <w:rsid w:val="00CC2764"/>
    <w:rsid w:val="00CC2F1E"/>
    <w:rsid w:val="00CC3F61"/>
    <w:rsid w:val="00CC4763"/>
    <w:rsid w:val="00CC4973"/>
    <w:rsid w:val="00CC5037"/>
    <w:rsid w:val="00CC5734"/>
    <w:rsid w:val="00CC59BF"/>
    <w:rsid w:val="00CD011A"/>
    <w:rsid w:val="00CD0EBF"/>
    <w:rsid w:val="00CD122D"/>
    <w:rsid w:val="00CD13DE"/>
    <w:rsid w:val="00CD1D51"/>
    <w:rsid w:val="00CD2566"/>
    <w:rsid w:val="00CD263A"/>
    <w:rsid w:val="00CD2AE0"/>
    <w:rsid w:val="00CD39BE"/>
    <w:rsid w:val="00CD3B02"/>
    <w:rsid w:val="00CD416F"/>
    <w:rsid w:val="00CD4257"/>
    <w:rsid w:val="00CD49AE"/>
    <w:rsid w:val="00CD4FEC"/>
    <w:rsid w:val="00CD50D4"/>
    <w:rsid w:val="00CD601A"/>
    <w:rsid w:val="00CD674B"/>
    <w:rsid w:val="00CD67DC"/>
    <w:rsid w:val="00CD6A55"/>
    <w:rsid w:val="00CD72A3"/>
    <w:rsid w:val="00CD78E1"/>
    <w:rsid w:val="00CD7B1E"/>
    <w:rsid w:val="00CE017E"/>
    <w:rsid w:val="00CE023A"/>
    <w:rsid w:val="00CE0FDD"/>
    <w:rsid w:val="00CE1871"/>
    <w:rsid w:val="00CE29A2"/>
    <w:rsid w:val="00CE3CB2"/>
    <w:rsid w:val="00CE3D02"/>
    <w:rsid w:val="00CE45FF"/>
    <w:rsid w:val="00CE4AC1"/>
    <w:rsid w:val="00CE5096"/>
    <w:rsid w:val="00CE575D"/>
    <w:rsid w:val="00CE5F2B"/>
    <w:rsid w:val="00CF00E0"/>
    <w:rsid w:val="00CF0B45"/>
    <w:rsid w:val="00CF0B50"/>
    <w:rsid w:val="00CF1B02"/>
    <w:rsid w:val="00CF1E13"/>
    <w:rsid w:val="00CF1F64"/>
    <w:rsid w:val="00CF25A5"/>
    <w:rsid w:val="00CF291B"/>
    <w:rsid w:val="00CF3B98"/>
    <w:rsid w:val="00CF440E"/>
    <w:rsid w:val="00CF4B3C"/>
    <w:rsid w:val="00CF65B0"/>
    <w:rsid w:val="00CF6D16"/>
    <w:rsid w:val="00CF70E9"/>
    <w:rsid w:val="00CF7479"/>
    <w:rsid w:val="00D0057C"/>
    <w:rsid w:val="00D00FB0"/>
    <w:rsid w:val="00D01C81"/>
    <w:rsid w:val="00D01CE9"/>
    <w:rsid w:val="00D0444A"/>
    <w:rsid w:val="00D04B85"/>
    <w:rsid w:val="00D05F2E"/>
    <w:rsid w:val="00D065A4"/>
    <w:rsid w:val="00D06FEC"/>
    <w:rsid w:val="00D07B4B"/>
    <w:rsid w:val="00D10289"/>
    <w:rsid w:val="00D10C41"/>
    <w:rsid w:val="00D10F56"/>
    <w:rsid w:val="00D12060"/>
    <w:rsid w:val="00D12B4A"/>
    <w:rsid w:val="00D1336F"/>
    <w:rsid w:val="00D13448"/>
    <w:rsid w:val="00D13737"/>
    <w:rsid w:val="00D13C46"/>
    <w:rsid w:val="00D13E47"/>
    <w:rsid w:val="00D1411E"/>
    <w:rsid w:val="00D14383"/>
    <w:rsid w:val="00D14937"/>
    <w:rsid w:val="00D149AC"/>
    <w:rsid w:val="00D15184"/>
    <w:rsid w:val="00D157C5"/>
    <w:rsid w:val="00D16F1C"/>
    <w:rsid w:val="00D17533"/>
    <w:rsid w:val="00D1794C"/>
    <w:rsid w:val="00D20AA0"/>
    <w:rsid w:val="00D20DD3"/>
    <w:rsid w:val="00D211AD"/>
    <w:rsid w:val="00D21778"/>
    <w:rsid w:val="00D21E64"/>
    <w:rsid w:val="00D226E5"/>
    <w:rsid w:val="00D22797"/>
    <w:rsid w:val="00D23013"/>
    <w:rsid w:val="00D23A50"/>
    <w:rsid w:val="00D23B27"/>
    <w:rsid w:val="00D24A6E"/>
    <w:rsid w:val="00D2507D"/>
    <w:rsid w:val="00D25B2D"/>
    <w:rsid w:val="00D2688E"/>
    <w:rsid w:val="00D27077"/>
    <w:rsid w:val="00D2763C"/>
    <w:rsid w:val="00D305BC"/>
    <w:rsid w:val="00D31488"/>
    <w:rsid w:val="00D3244A"/>
    <w:rsid w:val="00D32788"/>
    <w:rsid w:val="00D327BA"/>
    <w:rsid w:val="00D3331F"/>
    <w:rsid w:val="00D342F9"/>
    <w:rsid w:val="00D346CA"/>
    <w:rsid w:val="00D36163"/>
    <w:rsid w:val="00D36313"/>
    <w:rsid w:val="00D363DB"/>
    <w:rsid w:val="00D36A72"/>
    <w:rsid w:val="00D3711A"/>
    <w:rsid w:val="00D37BCF"/>
    <w:rsid w:val="00D37E72"/>
    <w:rsid w:val="00D404A2"/>
    <w:rsid w:val="00D407A4"/>
    <w:rsid w:val="00D42050"/>
    <w:rsid w:val="00D4217D"/>
    <w:rsid w:val="00D422AF"/>
    <w:rsid w:val="00D44974"/>
    <w:rsid w:val="00D44BED"/>
    <w:rsid w:val="00D455DB"/>
    <w:rsid w:val="00D4593D"/>
    <w:rsid w:val="00D45A17"/>
    <w:rsid w:val="00D45BB2"/>
    <w:rsid w:val="00D45E5B"/>
    <w:rsid w:val="00D45F54"/>
    <w:rsid w:val="00D4603B"/>
    <w:rsid w:val="00D46307"/>
    <w:rsid w:val="00D46462"/>
    <w:rsid w:val="00D477C6"/>
    <w:rsid w:val="00D47902"/>
    <w:rsid w:val="00D503C3"/>
    <w:rsid w:val="00D50C71"/>
    <w:rsid w:val="00D50EEA"/>
    <w:rsid w:val="00D52055"/>
    <w:rsid w:val="00D523A7"/>
    <w:rsid w:val="00D52FA0"/>
    <w:rsid w:val="00D52FC7"/>
    <w:rsid w:val="00D537DB"/>
    <w:rsid w:val="00D53BCD"/>
    <w:rsid w:val="00D545E1"/>
    <w:rsid w:val="00D555A9"/>
    <w:rsid w:val="00D557F7"/>
    <w:rsid w:val="00D56382"/>
    <w:rsid w:val="00D56574"/>
    <w:rsid w:val="00D565FF"/>
    <w:rsid w:val="00D568EC"/>
    <w:rsid w:val="00D57577"/>
    <w:rsid w:val="00D602C8"/>
    <w:rsid w:val="00D60D4C"/>
    <w:rsid w:val="00D6112D"/>
    <w:rsid w:val="00D6132D"/>
    <w:rsid w:val="00D614DC"/>
    <w:rsid w:val="00D61D74"/>
    <w:rsid w:val="00D62AA2"/>
    <w:rsid w:val="00D62BE5"/>
    <w:rsid w:val="00D6451A"/>
    <w:rsid w:val="00D65201"/>
    <w:rsid w:val="00D6580B"/>
    <w:rsid w:val="00D66660"/>
    <w:rsid w:val="00D66A52"/>
    <w:rsid w:val="00D677F0"/>
    <w:rsid w:val="00D67CFA"/>
    <w:rsid w:val="00D704B0"/>
    <w:rsid w:val="00D70AF1"/>
    <w:rsid w:val="00D710C2"/>
    <w:rsid w:val="00D71389"/>
    <w:rsid w:val="00D7181C"/>
    <w:rsid w:val="00D71D5C"/>
    <w:rsid w:val="00D72BE5"/>
    <w:rsid w:val="00D73891"/>
    <w:rsid w:val="00D76120"/>
    <w:rsid w:val="00D7629A"/>
    <w:rsid w:val="00D76442"/>
    <w:rsid w:val="00D765BA"/>
    <w:rsid w:val="00D776F2"/>
    <w:rsid w:val="00D77C54"/>
    <w:rsid w:val="00D811B3"/>
    <w:rsid w:val="00D814A8"/>
    <w:rsid w:val="00D814EB"/>
    <w:rsid w:val="00D81574"/>
    <w:rsid w:val="00D820F7"/>
    <w:rsid w:val="00D82124"/>
    <w:rsid w:val="00D8242C"/>
    <w:rsid w:val="00D82956"/>
    <w:rsid w:val="00D82E2F"/>
    <w:rsid w:val="00D831D3"/>
    <w:rsid w:val="00D83AA0"/>
    <w:rsid w:val="00D851B9"/>
    <w:rsid w:val="00D87AB2"/>
    <w:rsid w:val="00D913DC"/>
    <w:rsid w:val="00D91C0D"/>
    <w:rsid w:val="00D91FBF"/>
    <w:rsid w:val="00D92A0C"/>
    <w:rsid w:val="00D93006"/>
    <w:rsid w:val="00D9322C"/>
    <w:rsid w:val="00D93C7F"/>
    <w:rsid w:val="00D93EAF"/>
    <w:rsid w:val="00D93EFE"/>
    <w:rsid w:val="00D9462F"/>
    <w:rsid w:val="00D949DF"/>
    <w:rsid w:val="00D9546F"/>
    <w:rsid w:val="00D95733"/>
    <w:rsid w:val="00D96B40"/>
    <w:rsid w:val="00D96C74"/>
    <w:rsid w:val="00D9704A"/>
    <w:rsid w:val="00D97243"/>
    <w:rsid w:val="00D973E5"/>
    <w:rsid w:val="00D97F4D"/>
    <w:rsid w:val="00DA01AD"/>
    <w:rsid w:val="00DA03D1"/>
    <w:rsid w:val="00DA0E7E"/>
    <w:rsid w:val="00DA1F22"/>
    <w:rsid w:val="00DA21E9"/>
    <w:rsid w:val="00DA2E18"/>
    <w:rsid w:val="00DA3A45"/>
    <w:rsid w:val="00DA49C8"/>
    <w:rsid w:val="00DA4C09"/>
    <w:rsid w:val="00DA4E27"/>
    <w:rsid w:val="00DA4F2A"/>
    <w:rsid w:val="00DA569B"/>
    <w:rsid w:val="00DA5C3F"/>
    <w:rsid w:val="00DA5E46"/>
    <w:rsid w:val="00DA5E57"/>
    <w:rsid w:val="00DA7281"/>
    <w:rsid w:val="00DA7590"/>
    <w:rsid w:val="00DA7AFB"/>
    <w:rsid w:val="00DA7D63"/>
    <w:rsid w:val="00DB002E"/>
    <w:rsid w:val="00DB0112"/>
    <w:rsid w:val="00DB1902"/>
    <w:rsid w:val="00DB1D1C"/>
    <w:rsid w:val="00DB4998"/>
    <w:rsid w:val="00DB5C1C"/>
    <w:rsid w:val="00DB6192"/>
    <w:rsid w:val="00DB63F0"/>
    <w:rsid w:val="00DB6606"/>
    <w:rsid w:val="00DB6650"/>
    <w:rsid w:val="00DB6930"/>
    <w:rsid w:val="00DB6942"/>
    <w:rsid w:val="00DB6B5F"/>
    <w:rsid w:val="00DB6F6F"/>
    <w:rsid w:val="00DB6FE3"/>
    <w:rsid w:val="00DB78DA"/>
    <w:rsid w:val="00DC05A7"/>
    <w:rsid w:val="00DC0F96"/>
    <w:rsid w:val="00DC1136"/>
    <w:rsid w:val="00DC125A"/>
    <w:rsid w:val="00DC1368"/>
    <w:rsid w:val="00DC1660"/>
    <w:rsid w:val="00DC1779"/>
    <w:rsid w:val="00DC205F"/>
    <w:rsid w:val="00DC2784"/>
    <w:rsid w:val="00DC33F2"/>
    <w:rsid w:val="00DC340E"/>
    <w:rsid w:val="00DC3F44"/>
    <w:rsid w:val="00DC436B"/>
    <w:rsid w:val="00DC4C94"/>
    <w:rsid w:val="00DC519D"/>
    <w:rsid w:val="00DC5A9B"/>
    <w:rsid w:val="00DC5ABE"/>
    <w:rsid w:val="00DC5C0E"/>
    <w:rsid w:val="00DC5CE5"/>
    <w:rsid w:val="00DC5E9E"/>
    <w:rsid w:val="00DC5F87"/>
    <w:rsid w:val="00DC6513"/>
    <w:rsid w:val="00DC6A17"/>
    <w:rsid w:val="00DC6AB1"/>
    <w:rsid w:val="00DC70FE"/>
    <w:rsid w:val="00DC7424"/>
    <w:rsid w:val="00DC78E5"/>
    <w:rsid w:val="00DC7A4D"/>
    <w:rsid w:val="00DC7B39"/>
    <w:rsid w:val="00DC7FDB"/>
    <w:rsid w:val="00DC7FFC"/>
    <w:rsid w:val="00DD12F9"/>
    <w:rsid w:val="00DD1DC7"/>
    <w:rsid w:val="00DD1DD0"/>
    <w:rsid w:val="00DD31E1"/>
    <w:rsid w:val="00DD59C9"/>
    <w:rsid w:val="00DD6109"/>
    <w:rsid w:val="00DD77CB"/>
    <w:rsid w:val="00DD7F5B"/>
    <w:rsid w:val="00DE01B4"/>
    <w:rsid w:val="00DE1BAA"/>
    <w:rsid w:val="00DE23C2"/>
    <w:rsid w:val="00DE243A"/>
    <w:rsid w:val="00DE2CAE"/>
    <w:rsid w:val="00DE2E60"/>
    <w:rsid w:val="00DE376E"/>
    <w:rsid w:val="00DE37AB"/>
    <w:rsid w:val="00DE4F2C"/>
    <w:rsid w:val="00DE5A23"/>
    <w:rsid w:val="00DE7028"/>
    <w:rsid w:val="00DE7130"/>
    <w:rsid w:val="00DF0350"/>
    <w:rsid w:val="00DF054D"/>
    <w:rsid w:val="00DF1654"/>
    <w:rsid w:val="00DF1E10"/>
    <w:rsid w:val="00DF2334"/>
    <w:rsid w:val="00DF2B4C"/>
    <w:rsid w:val="00DF30ED"/>
    <w:rsid w:val="00DF32F8"/>
    <w:rsid w:val="00DF36F0"/>
    <w:rsid w:val="00DF4B16"/>
    <w:rsid w:val="00DF5013"/>
    <w:rsid w:val="00DF5762"/>
    <w:rsid w:val="00DF639E"/>
    <w:rsid w:val="00DF643D"/>
    <w:rsid w:val="00DF69C4"/>
    <w:rsid w:val="00DF73D9"/>
    <w:rsid w:val="00DF7F41"/>
    <w:rsid w:val="00E0064D"/>
    <w:rsid w:val="00E00BA1"/>
    <w:rsid w:val="00E00CA3"/>
    <w:rsid w:val="00E00CEE"/>
    <w:rsid w:val="00E01506"/>
    <w:rsid w:val="00E02B84"/>
    <w:rsid w:val="00E03B17"/>
    <w:rsid w:val="00E03E2B"/>
    <w:rsid w:val="00E0498E"/>
    <w:rsid w:val="00E059AA"/>
    <w:rsid w:val="00E06280"/>
    <w:rsid w:val="00E06A21"/>
    <w:rsid w:val="00E0727C"/>
    <w:rsid w:val="00E075E9"/>
    <w:rsid w:val="00E076F0"/>
    <w:rsid w:val="00E078D2"/>
    <w:rsid w:val="00E079C6"/>
    <w:rsid w:val="00E101F1"/>
    <w:rsid w:val="00E10213"/>
    <w:rsid w:val="00E10B8F"/>
    <w:rsid w:val="00E10F9B"/>
    <w:rsid w:val="00E11040"/>
    <w:rsid w:val="00E1154D"/>
    <w:rsid w:val="00E11F63"/>
    <w:rsid w:val="00E122D0"/>
    <w:rsid w:val="00E1352A"/>
    <w:rsid w:val="00E13AA1"/>
    <w:rsid w:val="00E14539"/>
    <w:rsid w:val="00E14E73"/>
    <w:rsid w:val="00E14EA6"/>
    <w:rsid w:val="00E15708"/>
    <w:rsid w:val="00E15773"/>
    <w:rsid w:val="00E1590C"/>
    <w:rsid w:val="00E15B60"/>
    <w:rsid w:val="00E16C7D"/>
    <w:rsid w:val="00E16D12"/>
    <w:rsid w:val="00E17B3D"/>
    <w:rsid w:val="00E17D24"/>
    <w:rsid w:val="00E2008C"/>
    <w:rsid w:val="00E20B1E"/>
    <w:rsid w:val="00E217ED"/>
    <w:rsid w:val="00E21850"/>
    <w:rsid w:val="00E21EF0"/>
    <w:rsid w:val="00E23174"/>
    <w:rsid w:val="00E23BFA"/>
    <w:rsid w:val="00E243EA"/>
    <w:rsid w:val="00E24EA2"/>
    <w:rsid w:val="00E259C6"/>
    <w:rsid w:val="00E27835"/>
    <w:rsid w:val="00E30013"/>
    <w:rsid w:val="00E30855"/>
    <w:rsid w:val="00E30BE0"/>
    <w:rsid w:val="00E31854"/>
    <w:rsid w:val="00E31BDF"/>
    <w:rsid w:val="00E331C3"/>
    <w:rsid w:val="00E335C5"/>
    <w:rsid w:val="00E33E9E"/>
    <w:rsid w:val="00E349DA"/>
    <w:rsid w:val="00E354A8"/>
    <w:rsid w:val="00E3576D"/>
    <w:rsid w:val="00E360CB"/>
    <w:rsid w:val="00E37694"/>
    <w:rsid w:val="00E4051D"/>
    <w:rsid w:val="00E4261F"/>
    <w:rsid w:val="00E42EC9"/>
    <w:rsid w:val="00E43707"/>
    <w:rsid w:val="00E4382A"/>
    <w:rsid w:val="00E444D6"/>
    <w:rsid w:val="00E45D04"/>
    <w:rsid w:val="00E45D07"/>
    <w:rsid w:val="00E45D62"/>
    <w:rsid w:val="00E45FCD"/>
    <w:rsid w:val="00E4619F"/>
    <w:rsid w:val="00E46750"/>
    <w:rsid w:val="00E46AA9"/>
    <w:rsid w:val="00E477C1"/>
    <w:rsid w:val="00E4780D"/>
    <w:rsid w:val="00E5007B"/>
    <w:rsid w:val="00E50399"/>
    <w:rsid w:val="00E507B4"/>
    <w:rsid w:val="00E50898"/>
    <w:rsid w:val="00E509A8"/>
    <w:rsid w:val="00E50ABF"/>
    <w:rsid w:val="00E50B82"/>
    <w:rsid w:val="00E50D8D"/>
    <w:rsid w:val="00E5141D"/>
    <w:rsid w:val="00E51977"/>
    <w:rsid w:val="00E51F6F"/>
    <w:rsid w:val="00E52743"/>
    <w:rsid w:val="00E5277C"/>
    <w:rsid w:val="00E52F9D"/>
    <w:rsid w:val="00E531B2"/>
    <w:rsid w:val="00E536E8"/>
    <w:rsid w:val="00E5393E"/>
    <w:rsid w:val="00E53CF6"/>
    <w:rsid w:val="00E54713"/>
    <w:rsid w:val="00E54FCA"/>
    <w:rsid w:val="00E55285"/>
    <w:rsid w:val="00E55829"/>
    <w:rsid w:val="00E5611F"/>
    <w:rsid w:val="00E56234"/>
    <w:rsid w:val="00E564BD"/>
    <w:rsid w:val="00E571E5"/>
    <w:rsid w:val="00E574BB"/>
    <w:rsid w:val="00E5769E"/>
    <w:rsid w:val="00E60EEE"/>
    <w:rsid w:val="00E6206A"/>
    <w:rsid w:val="00E62E1D"/>
    <w:rsid w:val="00E63302"/>
    <w:rsid w:val="00E648E7"/>
    <w:rsid w:val="00E64A11"/>
    <w:rsid w:val="00E64ACA"/>
    <w:rsid w:val="00E6570B"/>
    <w:rsid w:val="00E65CCE"/>
    <w:rsid w:val="00E67038"/>
    <w:rsid w:val="00E671E6"/>
    <w:rsid w:val="00E70CB9"/>
    <w:rsid w:val="00E70FA4"/>
    <w:rsid w:val="00E71691"/>
    <w:rsid w:val="00E725F4"/>
    <w:rsid w:val="00E72725"/>
    <w:rsid w:val="00E728FF"/>
    <w:rsid w:val="00E7306F"/>
    <w:rsid w:val="00E738EB"/>
    <w:rsid w:val="00E74438"/>
    <w:rsid w:val="00E7640E"/>
    <w:rsid w:val="00E76C9F"/>
    <w:rsid w:val="00E77811"/>
    <w:rsid w:val="00E804FE"/>
    <w:rsid w:val="00E80688"/>
    <w:rsid w:val="00E82220"/>
    <w:rsid w:val="00E829DF"/>
    <w:rsid w:val="00E82D37"/>
    <w:rsid w:val="00E8323C"/>
    <w:rsid w:val="00E84074"/>
    <w:rsid w:val="00E8544F"/>
    <w:rsid w:val="00E85698"/>
    <w:rsid w:val="00E85737"/>
    <w:rsid w:val="00E857A6"/>
    <w:rsid w:val="00E86A16"/>
    <w:rsid w:val="00E87D01"/>
    <w:rsid w:val="00E907BD"/>
    <w:rsid w:val="00E90F59"/>
    <w:rsid w:val="00E91579"/>
    <w:rsid w:val="00E915B8"/>
    <w:rsid w:val="00E91ED4"/>
    <w:rsid w:val="00E93683"/>
    <w:rsid w:val="00E9443D"/>
    <w:rsid w:val="00E9558C"/>
    <w:rsid w:val="00E95C0B"/>
    <w:rsid w:val="00E9664A"/>
    <w:rsid w:val="00E969F7"/>
    <w:rsid w:val="00E96DA8"/>
    <w:rsid w:val="00E97249"/>
    <w:rsid w:val="00E977ED"/>
    <w:rsid w:val="00EA0414"/>
    <w:rsid w:val="00EA06C4"/>
    <w:rsid w:val="00EA0A12"/>
    <w:rsid w:val="00EA0AAB"/>
    <w:rsid w:val="00EA1B18"/>
    <w:rsid w:val="00EA206D"/>
    <w:rsid w:val="00EA351E"/>
    <w:rsid w:val="00EA3F94"/>
    <w:rsid w:val="00EA4C2B"/>
    <w:rsid w:val="00EA4F72"/>
    <w:rsid w:val="00EA5852"/>
    <w:rsid w:val="00EA772C"/>
    <w:rsid w:val="00EB0212"/>
    <w:rsid w:val="00EB0A2D"/>
    <w:rsid w:val="00EB2EFD"/>
    <w:rsid w:val="00EB2F51"/>
    <w:rsid w:val="00EB30C1"/>
    <w:rsid w:val="00EB3A53"/>
    <w:rsid w:val="00EB5039"/>
    <w:rsid w:val="00EB5285"/>
    <w:rsid w:val="00EB55E4"/>
    <w:rsid w:val="00EB5EDC"/>
    <w:rsid w:val="00EB6119"/>
    <w:rsid w:val="00EB620F"/>
    <w:rsid w:val="00EB6529"/>
    <w:rsid w:val="00EB690E"/>
    <w:rsid w:val="00EB6A75"/>
    <w:rsid w:val="00EB701A"/>
    <w:rsid w:val="00EB766F"/>
    <w:rsid w:val="00EC0435"/>
    <w:rsid w:val="00EC0713"/>
    <w:rsid w:val="00EC2CE2"/>
    <w:rsid w:val="00EC2DFA"/>
    <w:rsid w:val="00EC3990"/>
    <w:rsid w:val="00EC3D49"/>
    <w:rsid w:val="00EC483C"/>
    <w:rsid w:val="00EC4966"/>
    <w:rsid w:val="00EC4CF4"/>
    <w:rsid w:val="00EC4EAF"/>
    <w:rsid w:val="00EC6923"/>
    <w:rsid w:val="00EC7994"/>
    <w:rsid w:val="00EC7C10"/>
    <w:rsid w:val="00EC7C3B"/>
    <w:rsid w:val="00ED05FC"/>
    <w:rsid w:val="00ED0D07"/>
    <w:rsid w:val="00ED1001"/>
    <w:rsid w:val="00ED1333"/>
    <w:rsid w:val="00ED32A6"/>
    <w:rsid w:val="00ED3BBB"/>
    <w:rsid w:val="00ED4E6C"/>
    <w:rsid w:val="00ED4EAA"/>
    <w:rsid w:val="00ED708B"/>
    <w:rsid w:val="00ED75AF"/>
    <w:rsid w:val="00ED7BFA"/>
    <w:rsid w:val="00ED7FE4"/>
    <w:rsid w:val="00EE09C8"/>
    <w:rsid w:val="00EE102C"/>
    <w:rsid w:val="00EE12ED"/>
    <w:rsid w:val="00EE1409"/>
    <w:rsid w:val="00EE19D8"/>
    <w:rsid w:val="00EE1D9F"/>
    <w:rsid w:val="00EE33FC"/>
    <w:rsid w:val="00EE3429"/>
    <w:rsid w:val="00EE4083"/>
    <w:rsid w:val="00EE652C"/>
    <w:rsid w:val="00EE6A60"/>
    <w:rsid w:val="00EE7397"/>
    <w:rsid w:val="00EE76BD"/>
    <w:rsid w:val="00EF0BEC"/>
    <w:rsid w:val="00EF0F5D"/>
    <w:rsid w:val="00EF1DDF"/>
    <w:rsid w:val="00EF2B40"/>
    <w:rsid w:val="00EF2C6D"/>
    <w:rsid w:val="00EF2FD9"/>
    <w:rsid w:val="00EF33AB"/>
    <w:rsid w:val="00EF4199"/>
    <w:rsid w:val="00EF4A07"/>
    <w:rsid w:val="00EF4B67"/>
    <w:rsid w:val="00EF50A2"/>
    <w:rsid w:val="00EF50D6"/>
    <w:rsid w:val="00EF5EC9"/>
    <w:rsid w:val="00EF6734"/>
    <w:rsid w:val="00EF7406"/>
    <w:rsid w:val="00EF764E"/>
    <w:rsid w:val="00EF77C6"/>
    <w:rsid w:val="00EF7894"/>
    <w:rsid w:val="00EF795C"/>
    <w:rsid w:val="00F00420"/>
    <w:rsid w:val="00F00A25"/>
    <w:rsid w:val="00F00B09"/>
    <w:rsid w:val="00F01467"/>
    <w:rsid w:val="00F01D70"/>
    <w:rsid w:val="00F02067"/>
    <w:rsid w:val="00F02E65"/>
    <w:rsid w:val="00F0314C"/>
    <w:rsid w:val="00F0347F"/>
    <w:rsid w:val="00F03D8B"/>
    <w:rsid w:val="00F03EAF"/>
    <w:rsid w:val="00F05994"/>
    <w:rsid w:val="00F066AC"/>
    <w:rsid w:val="00F069A6"/>
    <w:rsid w:val="00F06A1E"/>
    <w:rsid w:val="00F06F0A"/>
    <w:rsid w:val="00F071DB"/>
    <w:rsid w:val="00F07395"/>
    <w:rsid w:val="00F07ADC"/>
    <w:rsid w:val="00F07BEA"/>
    <w:rsid w:val="00F1048F"/>
    <w:rsid w:val="00F104DE"/>
    <w:rsid w:val="00F10D0A"/>
    <w:rsid w:val="00F1142B"/>
    <w:rsid w:val="00F114AF"/>
    <w:rsid w:val="00F11899"/>
    <w:rsid w:val="00F11909"/>
    <w:rsid w:val="00F11A87"/>
    <w:rsid w:val="00F12085"/>
    <w:rsid w:val="00F1216C"/>
    <w:rsid w:val="00F124DD"/>
    <w:rsid w:val="00F12909"/>
    <w:rsid w:val="00F12E60"/>
    <w:rsid w:val="00F12FBA"/>
    <w:rsid w:val="00F13093"/>
    <w:rsid w:val="00F1366B"/>
    <w:rsid w:val="00F13E26"/>
    <w:rsid w:val="00F13EB7"/>
    <w:rsid w:val="00F14523"/>
    <w:rsid w:val="00F155F3"/>
    <w:rsid w:val="00F15830"/>
    <w:rsid w:val="00F16A96"/>
    <w:rsid w:val="00F16E09"/>
    <w:rsid w:val="00F17529"/>
    <w:rsid w:val="00F178C1"/>
    <w:rsid w:val="00F178ED"/>
    <w:rsid w:val="00F20061"/>
    <w:rsid w:val="00F20529"/>
    <w:rsid w:val="00F2092A"/>
    <w:rsid w:val="00F20B11"/>
    <w:rsid w:val="00F20F15"/>
    <w:rsid w:val="00F21855"/>
    <w:rsid w:val="00F2205E"/>
    <w:rsid w:val="00F22F3D"/>
    <w:rsid w:val="00F239C4"/>
    <w:rsid w:val="00F239D3"/>
    <w:rsid w:val="00F2419F"/>
    <w:rsid w:val="00F2448E"/>
    <w:rsid w:val="00F248CD"/>
    <w:rsid w:val="00F24C22"/>
    <w:rsid w:val="00F2666F"/>
    <w:rsid w:val="00F26820"/>
    <w:rsid w:val="00F2785B"/>
    <w:rsid w:val="00F2790B"/>
    <w:rsid w:val="00F30032"/>
    <w:rsid w:val="00F31519"/>
    <w:rsid w:val="00F32B2C"/>
    <w:rsid w:val="00F3354A"/>
    <w:rsid w:val="00F343D6"/>
    <w:rsid w:val="00F3473E"/>
    <w:rsid w:val="00F34A77"/>
    <w:rsid w:val="00F34B86"/>
    <w:rsid w:val="00F34C79"/>
    <w:rsid w:val="00F35819"/>
    <w:rsid w:val="00F36D33"/>
    <w:rsid w:val="00F37022"/>
    <w:rsid w:val="00F37609"/>
    <w:rsid w:val="00F37890"/>
    <w:rsid w:val="00F37A31"/>
    <w:rsid w:val="00F37AA4"/>
    <w:rsid w:val="00F37B65"/>
    <w:rsid w:val="00F404DF"/>
    <w:rsid w:val="00F40BA4"/>
    <w:rsid w:val="00F410C8"/>
    <w:rsid w:val="00F41149"/>
    <w:rsid w:val="00F415D7"/>
    <w:rsid w:val="00F41C3E"/>
    <w:rsid w:val="00F426EF"/>
    <w:rsid w:val="00F42C16"/>
    <w:rsid w:val="00F42D5E"/>
    <w:rsid w:val="00F42E58"/>
    <w:rsid w:val="00F42E6A"/>
    <w:rsid w:val="00F434D7"/>
    <w:rsid w:val="00F4443F"/>
    <w:rsid w:val="00F44DE2"/>
    <w:rsid w:val="00F4621D"/>
    <w:rsid w:val="00F463E9"/>
    <w:rsid w:val="00F47305"/>
    <w:rsid w:val="00F479BD"/>
    <w:rsid w:val="00F47AA7"/>
    <w:rsid w:val="00F47CB5"/>
    <w:rsid w:val="00F50400"/>
    <w:rsid w:val="00F50A12"/>
    <w:rsid w:val="00F51281"/>
    <w:rsid w:val="00F52244"/>
    <w:rsid w:val="00F525E5"/>
    <w:rsid w:val="00F53534"/>
    <w:rsid w:val="00F5540F"/>
    <w:rsid w:val="00F56195"/>
    <w:rsid w:val="00F56260"/>
    <w:rsid w:val="00F56E77"/>
    <w:rsid w:val="00F56F79"/>
    <w:rsid w:val="00F5718E"/>
    <w:rsid w:val="00F57B3B"/>
    <w:rsid w:val="00F57DFD"/>
    <w:rsid w:val="00F62B1C"/>
    <w:rsid w:val="00F630E0"/>
    <w:rsid w:val="00F6395C"/>
    <w:rsid w:val="00F64285"/>
    <w:rsid w:val="00F64CB3"/>
    <w:rsid w:val="00F65674"/>
    <w:rsid w:val="00F67177"/>
    <w:rsid w:val="00F7001D"/>
    <w:rsid w:val="00F70AB7"/>
    <w:rsid w:val="00F731E5"/>
    <w:rsid w:val="00F737FF"/>
    <w:rsid w:val="00F74C79"/>
    <w:rsid w:val="00F74E82"/>
    <w:rsid w:val="00F756E5"/>
    <w:rsid w:val="00F75716"/>
    <w:rsid w:val="00F760DF"/>
    <w:rsid w:val="00F76FC3"/>
    <w:rsid w:val="00F80FAC"/>
    <w:rsid w:val="00F81303"/>
    <w:rsid w:val="00F82154"/>
    <w:rsid w:val="00F821B9"/>
    <w:rsid w:val="00F8227E"/>
    <w:rsid w:val="00F82F7B"/>
    <w:rsid w:val="00F83C6B"/>
    <w:rsid w:val="00F84A29"/>
    <w:rsid w:val="00F8508D"/>
    <w:rsid w:val="00F852CD"/>
    <w:rsid w:val="00F853E7"/>
    <w:rsid w:val="00F85623"/>
    <w:rsid w:val="00F864D6"/>
    <w:rsid w:val="00F86F52"/>
    <w:rsid w:val="00F87009"/>
    <w:rsid w:val="00F87E29"/>
    <w:rsid w:val="00F91874"/>
    <w:rsid w:val="00F92A14"/>
    <w:rsid w:val="00F94383"/>
    <w:rsid w:val="00F947D7"/>
    <w:rsid w:val="00F94C8B"/>
    <w:rsid w:val="00F96279"/>
    <w:rsid w:val="00F96801"/>
    <w:rsid w:val="00F96DE7"/>
    <w:rsid w:val="00F97373"/>
    <w:rsid w:val="00F9740E"/>
    <w:rsid w:val="00FA037D"/>
    <w:rsid w:val="00FA0B83"/>
    <w:rsid w:val="00FA0BD1"/>
    <w:rsid w:val="00FA0BF0"/>
    <w:rsid w:val="00FA125B"/>
    <w:rsid w:val="00FA1409"/>
    <w:rsid w:val="00FA1BC9"/>
    <w:rsid w:val="00FA27ED"/>
    <w:rsid w:val="00FA2FDD"/>
    <w:rsid w:val="00FA4C0E"/>
    <w:rsid w:val="00FA4C6B"/>
    <w:rsid w:val="00FA4CBC"/>
    <w:rsid w:val="00FA50C6"/>
    <w:rsid w:val="00FA52D5"/>
    <w:rsid w:val="00FA61A3"/>
    <w:rsid w:val="00FA6AFE"/>
    <w:rsid w:val="00FB0045"/>
    <w:rsid w:val="00FB11F6"/>
    <w:rsid w:val="00FB1925"/>
    <w:rsid w:val="00FB1B1F"/>
    <w:rsid w:val="00FB1BFD"/>
    <w:rsid w:val="00FB21DC"/>
    <w:rsid w:val="00FB24D8"/>
    <w:rsid w:val="00FB2D67"/>
    <w:rsid w:val="00FB35B8"/>
    <w:rsid w:val="00FB3661"/>
    <w:rsid w:val="00FB3B74"/>
    <w:rsid w:val="00FB41C6"/>
    <w:rsid w:val="00FB438C"/>
    <w:rsid w:val="00FB58A9"/>
    <w:rsid w:val="00FB5E40"/>
    <w:rsid w:val="00FB60EB"/>
    <w:rsid w:val="00FB6D9B"/>
    <w:rsid w:val="00FB7267"/>
    <w:rsid w:val="00FC130B"/>
    <w:rsid w:val="00FC1467"/>
    <w:rsid w:val="00FC148D"/>
    <w:rsid w:val="00FC1A0A"/>
    <w:rsid w:val="00FC2DD8"/>
    <w:rsid w:val="00FC3370"/>
    <w:rsid w:val="00FC3747"/>
    <w:rsid w:val="00FC45F1"/>
    <w:rsid w:val="00FC4815"/>
    <w:rsid w:val="00FC4995"/>
    <w:rsid w:val="00FC49D3"/>
    <w:rsid w:val="00FC5C04"/>
    <w:rsid w:val="00FC5EB5"/>
    <w:rsid w:val="00FC630F"/>
    <w:rsid w:val="00FC652C"/>
    <w:rsid w:val="00FC6842"/>
    <w:rsid w:val="00FC6DD9"/>
    <w:rsid w:val="00FC6F52"/>
    <w:rsid w:val="00FC7A72"/>
    <w:rsid w:val="00FD070F"/>
    <w:rsid w:val="00FD0870"/>
    <w:rsid w:val="00FD0E3A"/>
    <w:rsid w:val="00FD110C"/>
    <w:rsid w:val="00FD1CB2"/>
    <w:rsid w:val="00FD24C0"/>
    <w:rsid w:val="00FD3420"/>
    <w:rsid w:val="00FD371D"/>
    <w:rsid w:val="00FD44F1"/>
    <w:rsid w:val="00FD4A60"/>
    <w:rsid w:val="00FD531F"/>
    <w:rsid w:val="00FD53A2"/>
    <w:rsid w:val="00FD56FD"/>
    <w:rsid w:val="00FD60ED"/>
    <w:rsid w:val="00FD6473"/>
    <w:rsid w:val="00FD6DA4"/>
    <w:rsid w:val="00FD75BC"/>
    <w:rsid w:val="00FE02BE"/>
    <w:rsid w:val="00FE0340"/>
    <w:rsid w:val="00FE0A13"/>
    <w:rsid w:val="00FE0F6C"/>
    <w:rsid w:val="00FE1189"/>
    <w:rsid w:val="00FE2A33"/>
    <w:rsid w:val="00FE2BF5"/>
    <w:rsid w:val="00FE2DA7"/>
    <w:rsid w:val="00FE2F9F"/>
    <w:rsid w:val="00FE3C24"/>
    <w:rsid w:val="00FE41A7"/>
    <w:rsid w:val="00FE4940"/>
    <w:rsid w:val="00FE4BE9"/>
    <w:rsid w:val="00FE4CEE"/>
    <w:rsid w:val="00FE516E"/>
    <w:rsid w:val="00FE5226"/>
    <w:rsid w:val="00FE5418"/>
    <w:rsid w:val="00FE62B9"/>
    <w:rsid w:val="00FE6D36"/>
    <w:rsid w:val="00FF01D9"/>
    <w:rsid w:val="00FF1143"/>
    <w:rsid w:val="00FF1162"/>
    <w:rsid w:val="00FF16D0"/>
    <w:rsid w:val="00FF1BD1"/>
    <w:rsid w:val="00FF2CA8"/>
    <w:rsid w:val="00FF2E3B"/>
    <w:rsid w:val="00FF30E7"/>
    <w:rsid w:val="00FF3885"/>
    <w:rsid w:val="00FF388D"/>
    <w:rsid w:val="00FF406B"/>
    <w:rsid w:val="00FF43EA"/>
    <w:rsid w:val="00FF4C92"/>
    <w:rsid w:val="00FF5348"/>
    <w:rsid w:val="00FF56B9"/>
    <w:rsid w:val="00FF5D36"/>
    <w:rsid w:val="00FF6E18"/>
    <w:rsid w:val="00FF7617"/>
    <w:rsid w:val="00FF7793"/>
    <w:rsid w:val="00FF7967"/>
    <w:rsid w:val="00FF7D5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o:shapedefaults>
    <o:shapelayout v:ext="edit">
      <o:idmap v:ext="edit" data="1"/>
    </o:shapelayout>
  </w:shapeDefaults>
  <w:decimalSymbol w:val=","/>
  <w:listSeparator w:val=";"/>
  <w15:chartTrackingRefBased/>
  <w15:docId w15:val="{CDF2682F-8E4C-4A08-AFDF-5D52A0426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7E0"/>
    <w:pPr>
      <w:spacing w:after="200" w:line="276" w:lineRule="auto"/>
    </w:pPr>
    <w:rPr>
      <w:sz w:val="22"/>
      <w:szCs w:val="22"/>
      <w:lang w:eastAsia="en-US"/>
    </w:rPr>
  </w:style>
  <w:style w:type="paragraph" w:styleId="Ttulo1">
    <w:name w:val="heading 1"/>
    <w:basedOn w:val="Normal"/>
    <w:next w:val="Normal"/>
    <w:link w:val="Ttulo1Car"/>
    <w:qFormat/>
    <w:rsid w:val="008D6425"/>
    <w:pPr>
      <w:keepNext/>
      <w:spacing w:before="240" w:after="60" w:line="360" w:lineRule="auto"/>
      <w:jc w:val="both"/>
      <w:outlineLvl w:val="0"/>
    </w:pPr>
    <w:rPr>
      <w:rFonts w:ascii="Calibri Light" w:eastAsia="Times New Roman" w:hAnsi="Calibri Light"/>
      <w:b/>
      <w:bCs/>
      <w:kern w:val="32"/>
      <w:sz w:val="32"/>
      <w:szCs w:val="32"/>
      <w:lang w:val="es-ES"/>
    </w:rPr>
  </w:style>
  <w:style w:type="paragraph" w:styleId="Ttulo2">
    <w:name w:val="heading 2"/>
    <w:basedOn w:val="Normal"/>
    <w:next w:val="Normal"/>
    <w:link w:val="Ttulo2Car"/>
    <w:uiPriority w:val="9"/>
    <w:unhideWhenUsed/>
    <w:qFormat/>
    <w:rsid w:val="008D6425"/>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unhideWhenUsed/>
    <w:qFormat/>
    <w:rsid w:val="008D6425"/>
    <w:pPr>
      <w:keepNext/>
      <w:keepLines/>
      <w:spacing w:before="120" w:after="0" w:line="240" w:lineRule="auto"/>
      <w:outlineLvl w:val="2"/>
    </w:pPr>
    <w:rPr>
      <w:rFonts w:ascii="Cambria" w:eastAsia="Times New Roman" w:hAnsi="Cambria"/>
      <w:smallCaps/>
      <w:sz w:val="28"/>
      <w:szCs w:val="28"/>
      <w:lang w:eastAsia="es-CR"/>
    </w:rPr>
  </w:style>
  <w:style w:type="paragraph" w:styleId="Ttulo4">
    <w:name w:val="heading 4"/>
    <w:basedOn w:val="Normal"/>
    <w:next w:val="Normal"/>
    <w:link w:val="Ttulo4Car"/>
    <w:uiPriority w:val="9"/>
    <w:unhideWhenUsed/>
    <w:qFormat/>
    <w:rsid w:val="008D6425"/>
    <w:pPr>
      <w:keepNext/>
      <w:keepLines/>
      <w:spacing w:before="120" w:after="0" w:line="259" w:lineRule="auto"/>
      <w:outlineLvl w:val="3"/>
    </w:pPr>
    <w:rPr>
      <w:rFonts w:ascii="Cambria" w:eastAsia="Times New Roman" w:hAnsi="Cambria"/>
      <w:caps/>
      <w:lang w:eastAsia="es-CR"/>
    </w:rPr>
  </w:style>
  <w:style w:type="paragraph" w:styleId="Ttulo5">
    <w:name w:val="heading 5"/>
    <w:basedOn w:val="Normal"/>
    <w:next w:val="Normal"/>
    <w:link w:val="Ttulo5Car"/>
    <w:uiPriority w:val="9"/>
    <w:unhideWhenUsed/>
    <w:qFormat/>
    <w:rsid w:val="008D6425"/>
    <w:pPr>
      <w:keepNext/>
      <w:keepLines/>
      <w:spacing w:before="120" w:after="0" w:line="259" w:lineRule="auto"/>
      <w:outlineLvl w:val="4"/>
    </w:pPr>
    <w:rPr>
      <w:rFonts w:ascii="Cambria" w:eastAsia="Times New Roman" w:hAnsi="Cambria"/>
      <w:i/>
      <w:iCs/>
      <w:caps/>
      <w:lang w:eastAsia="es-CR"/>
    </w:rPr>
  </w:style>
  <w:style w:type="paragraph" w:styleId="Ttulo6">
    <w:name w:val="heading 6"/>
    <w:basedOn w:val="Normal"/>
    <w:next w:val="Normal"/>
    <w:link w:val="Ttulo6Car"/>
    <w:uiPriority w:val="9"/>
    <w:unhideWhenUsed/>
    <w:qFormat/>
    <w:rsid w:val="008D6425"/>
    <w:pPr>
      <w:keepNext/>
      <w:keepLines/>
      <w:spacing w:before="120" w:after="0" w:line="259" w:lineRule="auto"/>
      <w:outlineLvl w:val="5"/>
    </w:pPr>
    <w:rPr>
      <w:rFonts w:ascii="Cambria" w:eastAsia="Times New Roman" w:hAnsi="Cambria"/>
      <w:b/>
      <w:bCs/>
      <w:caps/>
      <w:color w:val="262626"/>
      <w:sz w:val="20"/>
      <w:szCs w:val="20"/>
      <w:lang w:eastAsia="es-CR"/>
    </w:rPr>
  </w:style>
  <w:style w:type="paragraph" w:styleId="Ttulo7">
    <w:name w:val="heading 7"/>
    <w:basedOn w:val="Normal"/>
    <w:next w:val="Normal"/>
    <w:link w:val="Ttulo7Car"/>
    <w:uiPriority w:val="9"/>
    <w:unhideWhenUsed/>
    <w:qFormat/>
    <w:rsid w:val="008D6425"/>
    <w:pPr>
      <w:keepNext/>
      <w:keepLines/>
      <w:spacing w:before="120" w:after="0" w:line="259" w:lineRule="auto"/>
      <w:outlineLvl w:val="6"/>
    </w:pPr>
    <w:rPr>
      <w:rFonts w:ascii="Cambria" w:eastAsia="Times New Roman" w:hAnsi="Cambria"/>
      <w:b/>
      <w:bCs/>
      <w:i/>
      <w:iCs/>
      <w:caps/>
      <w:color w:val="262626"/>
      <w:sz w:val="20"/>
      <w:szCs w:val="20"/>
      <w:lang w:eastAsia="es-CR"/>
    </w:rPr>
  </w:style>
  <w:style w:type="paragraph" w:styleId="Ttulo8">
    <w:name w:val="heading 8"/>
    <w:basedOn w:val="Normal"/>
    <w:next w:val="Normal"/>
    <w:link w:val="Ttulo8Car"/>
    <w:uiPriority w:val="9"/>
    <w:unhideWhenUsed/>
    <w:qFormat/>
    <w:rsid w:val="008D6425"/>
    <w:pPr>
      <w:keepNext/>
      <w:keepLines/>
      <w:spacing w:before="120" w:after="0" w:line="259" w:lineRule="auto"/>
      <w:outlineLvl w:val="7"/>
    </w:pPr>
    <w:rPr>
      <w:rFonts w:ascii="Cambria" w:eastAsia="Times New Roman" w:hAnsi="Cambria"/>
      <w:b/>
      <w:bCs/>
      <w:caps/>
      <w:color w:val="7F7F7F"/>
      <w:sz w:val="20"/>
      <w:szCs w:val="20"/>
      <w:lang w:eastAsia="es-CR"/>
    </w:rPr>
  </w:style>
  <w:style w:type="paragraph" w:styleId="Ttulo9">
    <w:name w:val="heading 9"/>
    <w:basedOn w:val="Normal"/>
    <w:next w:val="Normal"/>
    <w:link w:val="Ttulo9Car"/>
    <w:uiPriority w:val="9"/>
    <w:unhideWhenUsed/>
    <w:qFormat/>
    <w:rsid w:val="008D6425"/>
    <w:pPr>
      <w:keepNext/>
      <w:keepLines/>
      <w:spacing w:before="120" w:after="0" w:line="259" w:lineRule="auto"/>
      <w:outlineLvl w:val="8"/>
    </w:pPr>
    <w:rPr>
      <w:rFonts w:ascii="Cambria" w:eastAsia="Times New Roman" w:hAnsi="Cambria"/>
      <w:b/>
      <w:bCs/>
      <w:i/>
      <w:iCs/>
      <w:caps/>
      <w:color w:val="7F7F7F"/>
      <w:sz w:val="20"/>
      <w:szCs w:val="20"/>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 1,Use Case List Paragraph,lp1,titulo 5"/>
    <w:basedOn w:val="Normal"/>
    <w:link w:val="PrrafodelistaCar"/>
    <w:uiPriority w:val="34"/>
    <w:qFormat/>
    <w:rsid w:val="000855AE"/>
    <w:pPr>
      <w:ind w:left="720"/>
      <w:contextualSpacing/>
    </w:pPr>
  </w:style>
  <w:style w:type="paragraph" w:styleId="Encabezado">
    <w:name w:val="header"/>
    <w:basedOn w:val="Normal"/>
    <w:link w:val="EncabezadoCar"/>
    <w:uiPriority w:val="99"/>
    <w:unhideWhenUsed/>
    <w:rsid w:val="00496183"/>
    <w:pPr>
      <w:tabs>
        <w:tab w:val="center" w:pos="4252"/>
        <w:tab w:val="right" w:pos="8504"/>
      </w:tabs>
    </w:pPr>
  </w:style>
  <w:style w:type="character" w:customStyle="1" w:styleId="EncabezadoCar">
    <w:name w:val="Encabezado Car"/>
    <w:link w:val="Encabezado"/>
    <w:uiPriority w:val="99"/>
    <w:rsid w:val="00496183"/>
    <w:rPr>
      <w:sz w:val="22"/>
      <w:szCs w:val="22"/>
      <w:lang w:val="es-CR" w:eastAsia="en-US"/>
    </w:rPr>
  </w:style>
  <w:style w:type="paragraph" w:styleId="Piedepgina">
    <w:name w:val="footer"/>
    <w:basedOn w:val="Normal"/>
    <w:link w:val="PiedepginaCar"/>
    <w:uiPriority w:val="99"/>
    <w:unhideWhenUsed/>
    <w:rsid w:val="00496183"/>
    <w:pPr>
      <w:tabs>
        <w:tab w:val="center" w:pos="4252"/>
        <w:tab w:val="right" w:pos="8504"/>
      </w:tabs>
    </w:pPr>
  </w:style>
  <w:style w:type="character" w:customStyle="1" w:styleId="PiedepginaCar">
    <w:name w:val="Pie de página Car"/>
    <w:link w:val="Piedepgina"/>
    <w:uiPriority w:val="99"/>
    <w:rsid w:val="00496183"/>
    <w:rPr>
      <w:sz w:val="22"/>
      <w:szCs w:val="22"/>
      <w:lang w:val="es-CR" w:eastAsia="en-US"/>
    </w:rPr>
  </w:style>
  <w:style w:type="paragraph" w:styleId="NormalWeb">
    <w:name w:val="Normal (Web)"/>
    <w:basedOn w:val="Normal"/>
    <w:uiPriority w:val="99"/>
    <w:unhideWhenUsed/>
    <w:rsid w:val="009E24A1"/>
    <w:pPr>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apple-converted-space">
    <w:name w:val="apple-converted-space"/>
    <w:rsid w:val="008C14AD"/>
  </w:style>
  <w:style w:type="character" w:styleId="Hipervnculo">
    <w:name w:val="Hyperlink"/>
    <w:uiPriority w:val="99"/>
    <w:unhideWhenUsed/>
    <w:rsid w:val="008C14AD"/>
    <w:rPr>
      <w:color w:val="0000FF"/>
      <w:u w:val="single"/>
    </w:rPr>
  </w:style>
  <w:style w:type="paragraph" w:styleId="Textonotapie">
    <w:name w:val="footnote text"/>
    <w:aliases w:val="Footnote Text Char Char,Footnote Text Char,Footnote Text Char1,Footnote Text Char2,Footnote Text Char3,Footnote Text Char4,Footnote Text Char5,Footnote New"/>
    <w:basedOn w:val="Normal"/>
    <w:link w:val="TextonotapieCar"/>
    <w:semiHidden/>
    <w:rsid w:val="008D692F"/>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ar,Footnote Text Char Car,Footnote Text Char1 Car,Footnote Text Char2 Car,Footnote Text Char3 Car,Footnote Text Char4 Car,Footnote Text Char5 Car,Footnote New Car"/>
    <w:link w:val="Textonotapie"/>
    <w:semiHidden/>
    <w:rsid w:val="008D692F"/>
    <w:rPr>
      <w:rFonts w:ascii="Times New Roman" w:eastAsia="Times New Roman" w:hAnsi="Times New Roman"/>
      <w:lang w:val="es-ES" w:eastAsia="es-ES"/>
    </w:rPr>
  </w:style>
  <w:style w:type="character" w:styleId="Refdenotaalpie">
    <w:name w:val="footnote reference"/>
    <w:semiHidden/>
    <w:rsid w:val="008D692F"/>
    <w:rPr>
      <w:vertAlign w:val="superscript"/>
    </w:rPr>
  </w:style>
  <w:style w:type="table" w:styleId="Tablaconcuadrcula">
    <w:name w:val="Table Grid"/>
    <w:basedOn w:val="Tablanormal"/>
    <w:uiPriority w:val="59"/>
    <w:rsid w:val="008B7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45966"/>
    <w:rPr>
      <w:i/>
      <w:iCs/>
      <w:color w:val="808080"/>
    </w:rPr>
  </w:style>
  <w:style w:type="character" w:styleId="nfasisintenso">
    <w:name w:val="Intense Emphasis"/>
    <w:uiPriority w:val="21"/>
    <w:qFormat/>
    <w:rsid w:val="00145966"/>
    <w:rPr>
      <w:b/>
      <w:bCs/>
      <w:i/>
      <w:iCs/>
      <w:color w:val="4F81BD"/>
    </w:rPr>
  </w:style>
  <w:style w:type="paragraph" w:styleId="Textodeglobo">
    <w:name w:val="Balloon Text"/>
    <w:basedOn w:val="Normal"/>
    <w:link w:val="TextodegloboCar"/>
    <w:uiPriority w:val="99"/>
    <w:semiHidden/>
    <w:unhideWhenUsed/>
    <w:rsid w:val="000C0BD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0C0BD0"/>
    <w:rPr>
      <w:rFonts w:ascii="Tahoma" w:hAnsi="Tahoma" w:cs="Tahoma"/>
      <w:sz w:val="16"/>
      <w:szCs w:val="16"/>
      <w:lang w:eastAsia="en-US"/>
    </w:rPr>
  </w:style>
  <w:style w:type="paragraph" w:customStyle="1" w:styleId="Default">
    <w:name w:val="Default"/>
    <w:rsid w:val="005F7C8C"/>
    <w:pPr>
      <w:autoSpaceDE w:val="0"/>
      <w:autoSpaceDN w:val="0"/>
      <w:adjustRightInd w:val="0"/>
    </w:pPr>
    <w:rPr>
      <w:rFonts w:ascii="Times New Roman" w:hAnsi="Times New Roman"/>
      <w:color w:val="000000"/>
      <w:sz w:val="24"/>
      <w:szCs w:val="24"/>
    </w:rPr>
  </w:style>
  <w:style w:type="paragraph" w:customStyle="1" w:styleId="xl26">
    <w:name w:val="xl26"/>
    <w:basedOn w:val="Normal"/>
    <w:rsid w:val="00C75734"/>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ES" w:eastAsia="es-ES"/>
    </w:rPr>
  </w:style>
  <w:style w:type="character" w:customStyle="1" w:styleId="Ttulo1Car">
    <w:name w:val="Título 1 Car"/>
    <w:link w:val="Ttulo1"/>
    <w:rsid w:val="008D6425"/>
    <w:rPr>
      <w:rFonts w:ascii="Calibri Light" w:eastAsia="Times New Roman" w:hAnsi="Calibri Light"/>
      <w:b/>
      <w:bCs/>
      <w:kern w:val="32"/>
      <w:sz w:val="32"/>
      <w:szCs w:val="32"/>
      <w:lang w:val="es-ES" w:eastAsia="en-US"/>
    </w:rPr>
  </w:style>
  <w:style w:type="character" w:customStyle="1" w:styleId="Ttulo2Car">
    <w:name w:val="Título 2 Car"/>
    <w:link w:val="Ttulo2"/>
    <w:uiPriority w:val="9"/>
    <w:rsid w:val="008D6425"/>
    <w:rPr>
      <w:rFonts w:ascii="Cambria" w:eastAsia="Times New Roman" w:hAnsi="Cambria"/>
      <w:b/>
      <w:bCs/>
      <w:color w:val="4F81BD"/>
      <w:sz w:val="26"/>
      <w:szCs w:val="26"/>
      <w:lang w:eastAsia="en-US"/>
    </w:rPr>
  </w:style>
  <w:style w:type="character" w:customStyle="1" w:styleId="Ttulo3Car">
    <w:name w:val="Título 3 Car"/>
    <w:link w:val="Ttulo3"/>
    <w:uiPriority w:val="9"/>
    <w:rsid w:val="008D6425"/>
    <w:rPr>
      <w:rFonts w:ascii="Cambria" w:eastAsia="Times New Roman" w:hAnsi="Cambria"/>
      <w:smallCaps/>
      <w:sz w:val="28"/>
      <w:szCs w:val="28"/>
    </w:rPr>
  </w:style>
  <w:style w:type="character" w:customStyle="1" w:styleId="Ttulo4Car">
    <w:name w:val="Título 4 Car"/>
    <w:link w:val="Ttulo4"/>
    <w:uiPriority w:val="9"/>
    <w:rsid w:val="008D6425"/>
    <w:rPr>
      <w:rFonts w:ascii="Cambria" w:eastAsia="Times New Roman" w:hAnsi="Cambria"/>
      <w:caps/>
      <w:sz w:val="22"/>
      <w:szCs w:val="22"/>
    </w:rPr>
  </w:style>
  <w:style w:type="character" w:customStyle="1" w:styleId="Ttulo5Car">
    <w:name w:val="Título 5 Car"/>
    <w:link w:val="Ttulo5"/>
    <w:uiPriority w:val="9"/>
    <w:rsid w:val="008D6425"/>
    <w:rPr>
      <w:rFonts w:ascii="Cambria" w:eastAsia="Times New Roman" w:hAnsi="Cambria"/>
      <w:i/>
      <w:iCs/>
      <w:caps/>
      <w:sz w:val="22"/>
      <w:szCs w:val="22"/>
    </w:rPr>
  </w:style>
  <w:style w:type="character" w:customStyle="1" w:styleId="Ttulo6Car">
    <w:name w:val="Título 6 Car"/>
    <w:link w:val="Ttulo6"/>
    <w:uiPriority w:val="9"/>
    <w:rsid w:val="008D6425"/>
    <w:rPr>
      <w:rFonts w:ascii="Cambria" w:eastAsia="Times New Roman" w:hAnsi="Cambria"/>
      <w:b/>
      <w:bCs/>
      <w:caps/>
      <w:color w:val="262626"/>
    </w:rPr>
  </w:style>
  <w:style w:type="character" w:customStyle="1" w:styleId="Ttulo7Car">
    <w:name w:val="Título 7 Car"/>
    <w:link w:val="Ttulo7"/>
    <w:uiPriority w:val="9"/>
    <w:rsid w:val="008D6425"/>
    <w:rPr>
      <w:rFonts w:ascii="Cambria" w:eastAsia="Times New Roman" w:hAnsi="Cambria"/>
      <w:b/>
      <w:bCs/>
      <w:i/>
      <w:iCs/>
      <w:caps/>
      <w:color w:val="262626"/>
    </w:rPr>
  </w:style>
  <w:style w:type="character" w:customStyle="1" w:styleId="Ttulo8Car">
    <w:name w:val="Título 8 Car"/>
    <w:link w:val="Ttulo8"/>
    <w:uiPriority w:val="9"/>
    <w:rsid w:val="008D6425"/>
    <w:rPr>
      <w:rFonts w:ascii="Cambria" w:eastAsia="Times New Roman" w:hAnsi="Cambria"/>
      <w:b/>
      <w:bCs/>
      <w:caps/>
      <w:color w:val="7F7F7F"/>
    </w:rPr>
  </w:style>
  <w:style w:type="character" w:customStyle="1" w:styleId="Ttulo9Car">
    <w:name w:val="Título 9 Car"/>
    <w:link w:val="Ttulo9"/>
    <w:uiPriority w:val="9"/>
    <w:rsid w:val="008D6425"/>
    <w:rPr>
      <w:rFonts w:ascii="Cambria" w:eastAsia="Times New Roman" w:hAnsi="Cambria"/>
      <w:b/>
      <w:bCs/>
      <w:i/>
      <w:iCs/>
      <w:caps/>
      <w:color w:val="7F7F7F"/>
    </w:rPr>
  </w:style>
  <w:style w:type="numbering" w:customStyle="1" w:styleId="Sinlista1">
    <w:name w:val="Sin lista1"/>
    <w:next w:val="Sinlista"/>
    <w:uiPriority w:val="99"/>
    <w:semiHidden/>
    <w:unhideWhenUsed/>
    <w:rsid w:val="008D6425"/>
  </w:style>
  <w:style w:type="numbering" w:customStyle="1" w:styleId="Sinlista11">
    <w:name w:val="Sin lista11"/>
    <w:next w:val="Sinlista"/>
    <w:uiPriority w:val="99"/>
    <w:semiHidden/>
    <w:unhideWhenUsed/>
    <w:rsid w:val="008D6425"/>
  </w:style>
  <w:style w:type="table" w:customStyle="1" w:styleId="Tabladecuadrcula2-nfasis31">
    <w:name w:val="Tabla de cuadrícula 2 - Énfasis 3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1">
    <w:name w:val="Tabla con cuadrícula1"/>
    <w:basedOn w:val="Tablanormal"/>
    <w:next w:val="Tablaconcuadrcula"/>
    <w:uiPriority w:val="59"/>
    <w:rsid w:val="008D64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8D6425"/>
  </w:style>
  <w:style w:type="character" w:styleId="Refdecomentario">
    <w:name w:val="annotation reference"/>
    <w:semiHidden/>
    <w:unhideWhenUsed/>
    <w:rsid w:val="008D6425"/>
    <w:rPr>
      <w:sz w:val="16"/>
      <w:szCs w:val="16"/>
    </w:rPr>
  </w:style>
  <w:style w:type="paragraph" w:styleId="Textocomentario">
    <w:name w:val="annotation text"/>
    <w:basedOn w:val="Normal"/>
    <w:link w:val="TextocomentarioCar"/>
    <w:uiPriority w:val="99"/>
    <w:unhideWhenUsed/>
    <w:rsid w:val="008D6425"/>
    <w:rPr>
      <w:sz w:val="20"/>
      <w:szCs w:val="20"/>
    </w:rPr>
  </w:style>
  <w:style w:type="character" w:customStyle="1" w:styleId="TextocomentarioCar">
    <w:name w:val="Texto comentario Car"/>
    <w:link w:val="Textocomentario"/>
    <w:uiPriority w:val="99"/>
    <w:rsid w:val="008D6425"/>
    <w:rPr>
      <w:lang w:eastAsia="en-US"/>
    </w:rPr>
  </w:style>
  <w:style w:type="paragraph" w:styleId="Asuntodelcomentario">
    <w:name w:val="annotation subject"/>
    <w:basedOn w:val="Textocomentario"/>
    <w:next w:val="Textocomentario"/>
    <w:link w:val="AsuntodelcomentarioCar"/>
    <w:uiPriority w:val="99"/>
    <w:semiHidden/>
    <w:unhideWhenUsed/>
    <w:rsid w:val="008D6425"/>
    <w:rPr>
      <w:b/>
      <w:bCs/>
    </w:rPr>
  </w:style>
  <w:style w:type="character" w:customStyle="1" w:styleId="AsuntodelcomentarioCar">
    <w:name w:val="Asunto del comentario Car"/>
    <w:link w:val="Asuntodelcomentario"/>
    <w:uiPriority w:val="99"/>
    <w:semiHidden/>
    <w:rsid w:val="008D6425"/>
    <w:rPr>
      <w:b/>
      <w:bCs/>
      <w:lang w:eastAsia="en-US"/>
    </w:rPr>
  </w:style>
  <w:style w:type="paragraph" w:styleId="Textoindependiente2">
    <w:name w:val="Body Text 2"/>
    <w:basedOn w:val="Normal"/>
    <w:link w:val="Textoindependiente2Car"/>
    <w:uiPriority w:val="99"/>
    <w:unhideWhenUsed/>
    <w:rsid w:val="008D6425"/>
    <w:pPr>
      <w:spacing w:after="120" w:line="480" w:lineRule="auto"/>
    </w:pPr>
    <w:rPr>
      <w:rFonts w:eastAsia="Times New Roman"/>
      <w:lang w:val="es-ES"/>
    </w:rPr>
  </w:style>
  <w:style w:type="character" w:customStyle="1" w:styleId="Textoindependiente2Car">
    <w:name w:val="Texto independiente 2 Car"/>
    <w:link w:val="Textoindependiente2"/>
    <w:uiPriority w:val="99"/>
    <w:rsid w:val="008D6425"/>
    <w:rPr>
      <w:rFonts w:eastAsia="Times New Roman"/>
      <w:sz w:val="22"/>
      <w:szCs w:val="22"/>
      <w:lang w:val="es-ES" w:eastAsia="en-US"/>
    </w:rPr>
  </w:style>
  <w:style w:type="paragraph" w:styleId="Sangradetextonormal">
    <w:name w:val="Body Text Indent"/>
    <w:basedOn w:val="Normal"/>
    <w:link w:val="SangradetextonormalCar"/>
    <w:rsid w:val="008D6425"/>
    <w:pPr>
      <w:spacing w:after="0" w:line="240" w:lineRule="auto"/>
      <w:ind w:left="360"/>
      <w:jc w:val="both"/>
    </w:pPr>
    <w:rPr>
      <w:rFonts w:ascii="Garamond" w:eastAsia="Times New Roman" w:hAnsi="Garamond"/>
      <w:sz w:val="24"/>
      <w:szCs w:val="20"/>
      <w:lang w:eastAsia="es-ES"/>
    </w:rPr>
  </w:style>
  <w:style w:type="character" w:customStyle="1" w:styleId="SangradetextonormalCar">
    <w:name w:val="Sangría de texto normal Car"/>
    <w:link w:val="Sangradetextonormal"/>
    <w:rsid w:val="008D6425"/>
    <w:rPr>
      <w:rFonts w:ascii="Garamond" w:eastAsia="Times New Roman" w:hAnsi="Garamond"/>
      <w:sz w:val="24"/>
      <w:lang w:eastAsia="es-ES"/>
    </w:rPr>
  </w:style>
  <w:style w:type="paragraph" w:styleId="Textoindependiente">
    <w:name w:val="Body Text"/>
    <w:basedOn w:val="Normal"/>
    <w:link w:val="TextoindependienteCar"/>
    <w:uiPriority w:val="99"/>
    <w:unhideWhenUsed/>
    <w:rsid w:val="008D6425"/>
    <w:pPr>
      <w:spacing w:after="120" w:line="259" w:lineRule="auto"/>
    </w:pPr>
    <w:rPr>
      <w:rFonts w:eastAsia="Times New Roman"/>
      <w:lang w:eastAsia="es-CR"/>
    </w:rPr>
  </w:style>
  <w:style w:type="character" w:customStyle="1" w:styleId="TextoindependienteCar">
    <w:name w:val="Texto independiente Car"/>
    <w:link w:val="Textoindependiente"/>
    <w:uiPriority w:val="99"/>
    <w:rsid w:val="008D6425"/>
    <w:rPr>
      <w:rFonts w:eastAsia="Times New Roman"/>
      <w:sz w:val="22"/>
      <w:szCs w:val="22"/>
    </w:rPr>
  </w:style>
  <w:style w:type="paragraph" w:styleId="Puesto">
    <w:name w:val="Title"/>
    <w:basedOn w:val="Normal"/>
    <w:next w:val="Normal"/>
    <w:link w:val="PuestoCar1"/>
    <w:uiPriority w:val="10"/>
    <w:qFormat/>
    <w:rsid w:val="008D6425"/>
    <w:pPr>
      <w:spacing w:after="0" w:line="240" w:lineRule="auto"/>
      <w:contextualSpacing/>
    </w:pPr>
    <w:rPr>
      <w:rFonts w:ascii="Cambria" w:eastAsia="Times New Roman" w:hAnsi="Cambria"/>
      <w:caps/>
      <w:color w:val="404040"/>
      <w:spacing w:val="-10"/>
      <w:sz w:val="72"/>
      <w:szCs w:val="72"/>
      <w:lang w:eastAsia="es-CR"/>
    </w:rPr>
  </w:style>
  <w:style w:type="character" w:customStyle="1" w:styleId="PuestoCar1">
    <w:name w:val="Puesto Car1"/>
    <w:link w:val="Puesto"/>
    <w:uiPriority w:val="10"/>
    <w:rsid w:val="008D6425"/>
    <w:rPr>
      <w:rFonts w:ascii="Cambria" w:eastAsia="Times New Roman" w:hAnsi="Cambria"/>
      <w:caps/>
      <w:color w:val="404040"/>
      <w:spacing w:val="-10"/>
      <w:sz w:val="72"/>
      <w:szCs w:val="72"/>
    </w:rPr>
  </w:style>
  <w:style w:type="paragraph" w:styleId="Listaconvietas5">
    <w:name w:val="List Bullet 5"/>
    <w:basedOn w:val="Normal"/>
    <w:autoRedefine/>
    <w:semiHidden/>
    <w:rsid w:val="008D6425"/>
    <w:pPr>
      <w:numPr>
        <w:numId w:val="1"/>
      </w:numPr>
      <w:tabs>
        <w:tab w:val="clear" w:pos="757"/>
      </w:tabs>
      <w:spacing w:after="0" w:line="240" w:lineRule="auto"/>
      <w:ind w:left="1440" w:hanging="360"/>
    </w:pPr>
    <w:rPr>
      <w:rFonts w:ascii="Times New Roman" w:eastAsia="Times New Roman" w:hAnsi="Times New Roman"/>
      <w:sz w:val="20"/>
      <w:szCs w:val="20"/>
      <w:lang w:eastAsia="es-ES"/>
    </w:rPr>
  </w:style>
  <w:style w:type="paragraph" w:styleId="Listaconvietas">
    <w:name w:val="List Bullet"/>
    <w:basedOn w:val="Normal"/>
    <w:autoRedefine/>
    <w:semiHidden/>
    <w:rsid w:val="008D6425"/>
    <w:pPr>
      <w:numPr>
        <w:numId w:val="2"/>
      </w:numPr>
      <w:tabs>
        <w:tab w:val="clear" w:pos="851"/>
      </w:tabs>
      <w:spacing w:after="0" w:line="240" w:lineRule="auto"/>
      <w:ind w:left="720" w:hanging="360"/>
    </w:pPr>
    <w:rPr>
      <w:rFonts w:ascii="Times New Roman" w:eastAsia="Times New Roman" w:hAnsi="Times New Roman"/>
      <w:sz w:val="20"/>
      <w:szCs w:val="20"/>
      <w:lang w:eastAsia="es-ES"/>
    </w:rPr>
  </w:style>
  <w:style w:type="paragraph" w:styleId="Mapadeldocumento">
    <w:name w:val="Document Map"/>
    <w:basedOn w:val="Normal"/>
    <w:link w:val="MapadeldocumentoCar"/>
    <w:semiHidden/>
    <w:rsid w:val="008D6425"/>
    <w:pPr>
      <w:shd w:val="clear" w:color="auto" w:fill="000080"/>
      <w:spacing w:after="0" w:line="240" w:lineRule="auto"/>
    </w:pPr>
    <w:rPr>
      <w:rFonts w:ascii="Tahoma" w:eastAsia="Times New Roman" w:hAnsi="Tahoma"/>
      <w:sz w:val="20"/>
      <w:szCs w:val="20"/>
      <w:lang w:eastAsia="es-ES"/>
    </w:rPr>
  </w:style>
  <w:style w:type="character" w:customStyle="1" w:styleId="MapadeldocumentoCar">
    <w:name w:val="Mapa del documento Car"/>
    <w:link w:val="Mapadeldocumento"/>
    <w:semiHidden/>
    <w:rsid w:val="008D6425"/>
    <w:rPr>
      <w:rFonts w:ascii="Tahoma" w:eastAsia="Times New Roman" w:hAnsi="Tahoma"/>
      <w:shd w:val="clear" w:color="auto" w:fill="000080"/>
      <w:lang w:eastAsia="es-ES"/>
    </w:rPr>
  </w:style>
  <w:style w:type="paragraph" w:styleId="Sangra2detindependiente">
    <w:name w:val="Body Text Indent 2"/>
    <w:basedOn w:val="Normal"/>
    <w:link w:val="Sangra2detindependienteCar"/>
    <w:semiHidden/>
    <w:rsid w:val="008D6425"/>
    <w:pPr>
      <w:spacing w:after="0" w:line="240" w:lineRule="auto"/>
      <w:ind w:firstLine="708"/>
      <w:jc w:val="both"/>
    </w:pPr>
    <w:rPr>
      <w:rFonts w:ascii="Garamond" w:eastAsia="Times New Roman" w:hAnsi="Garamond"/>
      <w:sz w:val="24"/>
      <w:szCs w:val="20"/>
      <w:lang w:eastAsia="es-ES"/>
    </w:rPr>
  </w:style>
  <w:style w:type="character" w:customStyle="1" w:styleId="Sangra2detindependienteCar">
    <w:name w:val="Sangría 2 de t. independiente Car"/>
    <w:link w:val="Sangra2detindependiente"/>
    <w:semiHidden/>
    <w:rsid w:val="008D6425"/>
    <w:rPr>
      <w:rFonts w:ascii="Garamond" w:eastAsia="Times New Roman" w:hAnsi="Garamond"/>
      <w:sz w:val="24"/>
      <w:lang w:eastAsia="es-ES"/>
    </w:rPr>
  </w:style>
  <w:style w:type="paragraph" w:styleId="Sangra3detindependiente">
    <w:name w:val="Body Text Indent 3"/>
    <w:basedOn w:val="Normal"/>
    <w:link w:val="Sangra3detindependienteCar"/>
    <w:uiPriority w:val="99"/>
    <w:rsid w:val="008D6425"/>
    <w:pPr>
      <w:spacing w:after="0" w:line="240" w:lineRule="auto"/>
      <w:ind w:left="360" w:firstLine="348"/>
      <w:jc w:val="both"/>
    </w:pPr>
    <w:rPr>
      <w:rFonts w:ascii="Garamond" w:eastAsia="Times New Roman" w:hAnsi="Garamond"/>
      <w:sz w:val="24"/>
      <w:szCs w:val="20"/>
      <w:lang w:eastAsia="es-ES"/>
    </w:rPr>
  </w:style>
  <w:style w:type="character" w:customStyle="1" w:styleId="Sangra3detindependienteCar">
    <w:name w:val="Sangría 3 de t. independiente Car"/>
    <w:link w:val="Sangra3detindependiente"/>
    <w:uiPriority w:val="99"/>
    <w:rsid w:val="008D6425"/>
    <w:rPr>
      <w:rFonts w:ascii="Garamond" w:eastAsia="Times New Roman" w:hAnsi="Garamond"/>
      <w:sz w:val="24"/>
      <w:lang w:eastAsia="es-ES"/>
    </w:rPr>
  </w:style>
  <w:style w:type="paragraph" w:styleId="Subttulo">
    <w:name w:val="Subtitle"/>
    <w:basedOn w:val="Normal"/>
    <w:next w:val="Normal"/>
    <w:link w:val="SubttuloCar"/>
    <w:uiPriority w:val="11"/>
    <w:qFormat/>
    <w:rsid w:val="008D6425"/>
    <w:pPr>
      <w:numPr>
        <w:ilvl w:val="1"/>
      </w:numPr>
      <w:spacing w:after="160" w:line="259" w:lineRule="auto"/>
    </w:pPr>
    <w:rPr>
      <w:rFonts w:ascii="Cambria" w:eastAsia="Times New Roman" w:hAnsi="Cambria"/>
      <w:smallCaps/>
      <w:color w:val="595959"/>
      <w:sz w:val="28"/>
      <w:szCs w:val="28"/>
      <w:lang w:eastAsia="es-CR"/>
    </w:rPr>
  </w:style>
  <w:style w:type="character" w:customStyle="1" w:styleId="SubttuloCar">
    <w:name w:val="Subtítulo Car"/>
    <w:link w:val="Subttulo"/>
    <w:uiPriority w:val="11"/>
    <w:rsid w:val="008D6425"/>
    <w:rPr>
      <w:rFonts w:ascii="Cambria" w:eastAsia="Times New Roman" w:hAnsi="Cambria"/>
      <w:smallCaps/>
      <w:color w:val="595959"/>
      <w:sz w:val="28"/>
      <w:szCs w:val="28"/>
    </w:rPr>
  </w:style>
  <w:style w:type="paragraph" w:styleId="Textoindependiente3">
    <w:name w:val="Body Text 3"/>
    <w:basedOn w:val="Normal"/>
    <w:link w:val="Textoindependiente3Car"/>
    <w:uiPriority w:val="99"/>
    <w:rsid w:val="008D6425"/>
    <w:pPr>
      <w:spacing w:after="0" w:line="360" w:lineRule="auto"/>
      <w:jc w:val="both"/>
    </w:pPr>
    <w:rPr>
      <w:rFonts w:ascii="Garamond" w:eastAsia="Times New Roman" w:hAnsi="Garamond"/>
      <w:b/>
      <w:i/>
      <w:sz w:val="20"/>
      <w:szCs w:val="20"/>
      <w:lang w:eastAsia="es-ES"/>
    </w:rPr>
  </w:style>
  <w:style w:type="character" w:customStyle="1" w:styleId="Textoindependiente3Car">
    <w:name w:val="Texto independiente 3 Car"/>
    <w:link w:val="Textoindependiente3"/>
    <w:uiPriority w:val="99"/>
    <w:rsid w:val="008D6425"/>
    <w:rPr>
      <w:rFonts w:ascii="Garamond" w:eastAsia="Times New Roman" w:hAnsi="Garamond"/>
      <w:b/>
      <w:i/>
      <w:lang w:eastAsia="es-ES"/>
    </w:rPr>
  </w:style>
  <w:style w:type="paragraph" w:customStyle="1" w:styleId="TtulodeTDC1">
    <w:name w:val="Título de TDC1"/>
    <w:basedOn w:val="Ttulo1"/>
    <w:next w:val="Normal"/>
    <w:uiPriority w:val="39"/>
    <w:unhideWhenUsed/>
    <w:qFormat/>
    <w:rsid w:val="008D6425"/>
    <w:pPr>
      <w:keepLines/>
      <w:spacing w:before="400" w:after="40" w:line="240" w:lineRule="auto"/>
      <w:jc w:val="left"/>
      <w:outlineLvl w:val="9"/>
    </w:pPr>
    <w:rPr>
      <w:rFonts w:ascii="Cambria" w:hAnsi="Cambria"/>
      <w:b w:val="0"/>
      <w:bCs w:val="0"/>
      <w:caps/>
      <w:kern w:val="0"/>
      <w:sz w:val="36"/>
      <w:szCs w:val="36"/>
      <w:lang w:val="es-CR" w:eastAsia="es-CR"/>
    </w:rPr>
  </w:style>
  <w:style w:type="paragraph" w:styleId="TDC1">
    <w:name w:val="toc 1"/>
    <w:basedOn w:val="Normal"/>
    <w:next w:val="Normal"/>
    <w:autoRedefine/>
    <w:uiPriority w:val="39"/>
    <w:unhideWhenUsed/>
    <w:qFormat/>
    <w:rsid w:val="008D6425"/>
    <w:pPr>
      <w:tabs>
        <w:tab w:val="right" w:leader="dot" w:pos="9964"/>
      </w:tabs>
      <w:spacing w:after="0" w:line="240" w:lineRule="auto"/>
    </w:pPr>
    <w:rPr>
      <w:rFonts w:ascii="Garamond" w:eastAsia="Times New Roman" w:hAnsi="Garamond"/>
      <w:sz w:val="20"/>
      <w:szCs w:val="20"/>
      <w:lang w:val="es-ES" w:eastAsia="es-ES"/>
    </w:rPr>
  </w:style>
  <w:style w:type="paragraph" w:styleId="TDC2">
    <w:name w:val="toc 2"/>
    <w:basedOn w:val="Normal"/>
    <w:next w:val="Normal"/>
    <w:autoRedefine/>
    <w:uiPriority w:val="39"/>
    <w:unhideWhenUsed/>
    <w:qFormat/>
    <w:rsid w:val="001F67F2"/>
    <w:pPr>
      <w:tabs>
        <w:tab w:val="right" w:leader="dot" w:pos="8789"/>
      </w:tabs>
      <w:spacing w:after="0" w:line="240" w:lineRule="auto"/>
      <w:ind w:left="200"/>
    </w:pPr>
    <w:rPr>
      <w:rFonts w:ascii="Garamond" w:eastAsia="Times New Roman" w:hAnsi="Garamond"/>
      <w:noProof/>
      <w:sz w:val="20"/>
      <w:szCs w:val="20"/>
      <w:lang w:eastAsia="es-ES"/>
    </w:rPr>
  </w:style>
  <w:style w:type="paragraph" w:styleId="TDC3">
    <w:name w:val="toc 3"/>
    <w:basedOn w:val="Normal"/>
    <w:next w:val="Normal"/>
    <w:autoRedefine/>
    <w:uiPriority w:val="39"/>
    <w:unhideWhenUsed/>
    <w:qFormat/>
    <w:rsid w:val="008D6425"/>
    <w:pPr>
      <w:spacing w:after="100" w:line="259" w:lineRule="auto"/>
      <w:ind w:left="440"/>
    </w:pPr>
    <w:rPr>
      <w:rFonts w:eastAsia="Times New Roman"/>
      <w:lang w:val="es-ES" w:eastAsia="es-ES"/>
    </w:rPr>
  </w:style>
  <w:style w:type="paragraph" w:styleId="TDC4">
    <w:name w:val="toc 4"/>
    <w:basedOn w:val="Normal"/>
    <w:next w:val="Normal"/>
    <w:autoRedefine/>
    <w:uiPriority w:val="39"/>
    <w:unhideWhenUsed/>
    <w:rsid w:val="008D6425"/>
    <w:pPr>
      <w:spacing w:after="100" w:line="259" w:lineRule="auto"/>
      <w:ind w:left="660"/>
    </w:pPr>
    <w:rPr>
      <w:rFonts w:eastAsia="Times New Roman"/>
      <w:lang w:val="es-ES" w:eastAsia="es-ES"/>
    </w:rPr>
  </w:style>
  <w:style w:type="paragraph" w:styleId="TDC5">
    <w:name w:val="toc 5"/>
    <w:basedOn w:val="Normal"/>
    <w:next w:val="Normal"/>
    <w:autoRedefine/>
    <w:uiPriority w:val="39"/>
    <w:unhideWhenUsed/>
    <w:rsid w:val="008D6425"/>
    <w:pPr>
      <w:spacing w:after="100" w:line="259" w:lineRule="auto"/>
      <w:ind w:left="880"/>
    </w:pPr>
    <w:rPr>
      <w:rFonts w:eastAsia="Times New Roman"/>
      <w:lang w:val="es-ES" w:eastAsia="es-ES"/>
    </w:rPr>
  </w:style>
  <w:style w:type="paragraph" w:styleId="TDC6">
    <w:name w:val="toc 6"/>
    <w:basedOn w:val="Normal"/>
    <w:next w:val="Normal"/>
    <w:autoRedefine/>
    <w:uiPriority w:val="39"/>
    <w:unhideWhenUsed/>
    <w:rsid w:val="008D6425"/>
    <w:pPr>
      <w:spacing w:after="100" w:line="259" w:lineRule="auto"/>
      <w:ind w:left="1100"/>
    </w:pPr>
    <w:rPr>
      <w:rFonts w:eastAsia="Times New Roman"/>
      <w:lang w:val="es-ES" w:eastAsia="es-ES"/>
    </w:rPr>
  </w:style>
  <w:style w:type="paragraph" w:styleId="TDC7">
    <w:name w:val="toc 7"/>
    <w:basedOn w:val="Normal"/>
    <w:next w:val="Normal"/>
    <w:autoRedefine/>
    <w:uiPriority w:val="39"/>
    <w:unhideWhenUsed/>
    <w:rsid w:val="008D6425"/>
    <w:pPr>
      <w:spacing w:after="100" w:line="259" w:lineRule="auto"/>
      <w:ind w:left="1320"/>
    </w:pPr>
    <w:rPr>
      <w:rFonts w:eastAsia="Times New Roman"/>
      <w:lang w:val="es-ES" w:eastAsia="es-ES"/>
    </w:rPr>
  </w:style>
  <w:style w:type="paragraph" w:styleId="TDC8">
    <w:name w:val="toc 8"/>
    <w:basedOn w:val="Normal"/>
    <w:next w:val="Normal"/>
    <w:autoRedefine/>
    <w:uiPriority w:val="39"/>
    <w:unhideWhenUsed/>
    <w:rsid w:val="008D6425"/>
    <w:pPr>
      <w:spacing w:after="100" w:line="259" w:lineRule="auto"/>
      <w:ind w:left="1540"/>
    </w:pPr>
    <w:rPr>
      <w:rFonts w:eastAsia="Times New Roman"/>
      <w:lang w:val="es-ES" w:eastAsia="es-ES"/>
    </w:rPr>
  </w:style>
  <w:style w:type="paragraph" w:styleId="TDC9">
    <w:name w:val="toc 9"/>
    <w:basedOn w:val="Normal"/>
    <w:next w:val="Normal"/>
    <w:autoRedefine/>
    <w:uiPriority w:val="39"/>
    <w:unhideWhenUsed/>
    <w:rsid w:val="008D6425"/>
    <w:pPr>
      <w:spacing w:after="100" w:line="259" w:lineRule="auto"/>
      <w:ind w:left="1760"/>
    </w:pPr>
    <w:rPr>
      <w:rFonts w:eastAsia="Times New Roman"/>
      <w:lang w:val="es-ES" w:eastAsia="es-ES"/>
    </w:rPr>
  </w:style>
  <w:style w:type="paragraph" w:customStyle="1" w:styleId="EmptyLayoutCell">
    <w:name w:val="EmptyLayoutCell"/>
    <w:basedOn w:val="Normal"/>
    <w:rsid w:val="008D6425"/>
    <w:pPr>
      <w:spacing w:after="0" w:line="240" w:lineRule="auto"/>
    </w:pPr>
    <w:rPr>
      <w:rFonts w:ascii="Times New Roman" w:eastAsia="Times New Roman" w:hAnsi="Times New Roman"/>
      <w:sz w:val="2"/>
      <w:szCs w:val="20"/>
      <w:lang w:val="en-US" w:eastAsia="es-CR"/>
    </w:rPr>
  </w:style>
  <w:style w:type="paragraph" w:customStyle="1" w:styleId="Epgrafe1">
    <w:name w:val="Epígrafe1"/>
    <w:basedOn w:val="Normal"/>
    <w:next w:val="Normal"/>
    <w:uiPriority w:val="35"/>
    <w:unhideWhenUsed/>
    <w:rsid w:val="008D6425"/>
    <w:pPr>
      <w:spacing w:after="0" w:line="240" w:lineRule="auto"/>
    </w:pPr>
    <w:rPr>
      <w:rFonts w:ascii="Times New Roman" w:eastAsia="Times New Roman" w:hAnsi="Times New Roman"/>
      <w:b/>
      <w:bCs/>
      <w:sz w:val="20"/>
      <w:szCs w:val="20"/>
      <w:lang w:eastAsia="es-ES"/>
    </w:rPr>
  </w:style>
  <w:style w:type="paragraph" w:customStyle="1" w:styleId="Noparagraphstyle">
    <w:name w:val="[No paragraph style]"/>
    <w:rsid w:val="008D6425"/>
    <w:pPr>
      <w:widowControl w:val="0"/>
      <w:adjustRightInd w:val="0"/>
      <w:spacing w:after="160" w:line="288" w:lineRule="auto"/>
    </w:pPr>
    <w:rPr>
      <w:rFonts w:ascii="Times New Roman" w:eastAsia="Times New Roman" w:hAnsi="Times New Roman"/>
      <w:color w:val="000000"/>
      <w:sz w:val="24"/>
      <w:szCs w:val="24"/>
      <w:lang w:val="es-ES" w:eastAsia="es-ES"/>
    </w:rPr>
  </w:style>
  <w:style w:type="paragraph" w:styleId="Textonotaalfinal">
    <w:name w:val="endnote text"/>
    <w:basedOn w:val="Normal"/>
    <w:link w:val="TextonotaalfinalCar"/>
    <w:uiPriority w:val="99"/>
    <w:semiHidden/>
    <w:unhideWhenUsed/>
    <w:rsid w:val="008D6425"/>
    <w:pPr>
      <w:spacing w:after="0" w:line="240" w:lineRule="auto"/>
    </w:pPr>
    <w:rPr>
      <w:rFonts w:eastAsia="Times New Roman"/>
      <w:sz w:val="20"/>
      <w:szCs w:val="20"/>
      <w:lang w:eastAsia="es-CR"/>
    </w:rPr>
  </w:style>
  <w:style w:type="character" w:customStyle="1" w:styleId="TextonotaalfinalCar">
    <w:name w:val="Texto nota al final Car"/>
    <w:link w:val="Textonotaalfinal"/>
    <w:uiPriority w:val="99"/>
    <w:semiHidden/>
    <w:rsid w:val="008D6425"/>
    <w:rPr>
      <w:rFonts w:eastAsia="Times New Roman"/>
    </w:rPr>
  </w:style>
  <w:style w:type="character" w:styleId="Refdenotaalfinal">
    <w:name w:val="endnote reference"/>
    <w:uiPriority w:val="99"/>
    <w:semiHidden/>
    <w:unhideWhenUsed/>
    <w:rsid w:val="008D6425"/>
    <w:rPr>
      <w:vertAlign w:val="superscript"/>
    </w:rPr>
  </w:style>
  <w:style w:type="paragraph" w:customStyle="1" w:styleId="Epgrafe">
    <w:name w:val="Epígrafe"/>
    <w:basedOn w:val="Normal"/>
    <w:next w:val="Normal"/>
    <w:uiPriority w:val="35"/>
    <w:unhideWhenUsed/>
    <w:qFormat/>
    <w:rsid w:val="008D6425"/>
    <w:pPr>
      <w:spacing w:after="160" w:line="240" w:lineRule="auto"/>
    </w:pPr>
    <w:rPr>
      <w:rFonts w:eastAsia="Times New Roman"/>
      <w:b/>
      <w:bCs/>
      <w:smallCaps/>
      <w:color w:val="595959"/>
      <w:lang w:eastAsia="es-CR"/>
    </w:rPr>
  </w:style>
  <w:style w:type="character" w:styleId="Textoennegrita">
    <w:name w:val="Strong"/>
    <w:uiPriority w:val="22"/>
    <w:qFormat/>
    <w:rsid w:val="008D6425"/>
    <w:rPr>
      <w:b/>
      <w:bCs/>
    </w:rPr>
  </w:style>
  <w:style w:type="character" w:styleId="nfasis">
    <w:name w:val="Emphasis"/>
    <w:uiPriority w:val="20"/>
    <w:qFormat/>
    <w:rsid w:val="008D6425"/>
    <w:rPr>
      <w:i/>
      <w:iCs/>
    </w:rPr>
  </w:style>
  <w:style w:type="paragraph" w:styleId="Sinespaciado">
    <w:name w:val="No Spacing"/>
    <w:link w:val="SinespaciadoCar"/>
    <w:uiPriority w:val="1"/>
    <w:qFormat/>
    <w:rsid w:val="008D6425"/>
    <w:rPr>
      <w:rFonts w:eastAsia="Times New Roman"/>
      <w:sz w:val="22"/>
      <w:szCs w:val="22"/>
    </w:rPr>
  </w:style>
  <w:style w:type="paragraph" w:styleId="Cita">
    <w:name w:val="Quote"/>
    <w:basedOn w:val="Normal"/>
    <w:next w:val="Normal"/>
    <w:link w:val="CitaCar"/>
    <w:uiPriority w:val="29"/>
    <w:qFormat/>
    <w:rsid w:val="008D6425"/>
    <w:pPr>
      <w:spacing w:before="160" w:after="160" w:line="240" w:lineRule="auto"/>
      <w:ind w:left="720" w:right="720"/>
    </w:pPr>
    <w:rPr>
      <w:rFonts w:ascii="Cambria" w:eastAsia="Times New Roman" w:hAnsi="Cambria"/>
      <w:sz w:val="25"/>
      <w:szCs w:val="25"/>
      <w:lang w:eastAsia="es-CR"/>
    </w:rPr>
  </w:style>
  <w:style w:type="character" w:customStyle="1" w:styleId="CitaCar">
    <w:name w:val="Cita Car"/>
    <w:link w:val="Cita"/>
    <w:uiPriority w:val="29"/>
    <w:rsid w:val="008D6425"/>
    <w:rPr>
      <w:rFonts w:ascii="Cambria" w:eastAsia="Times New Roman" w:hAnsi="Cambria"/>
      <w:sz w:val="25"/>
      <w:szCs w:val="25"/>
    </w:rPr>
  </w:style>
  <w:style w:type="paragraph" w:styleId="Citadestacada">
    <w:name w:val="Intense Quote"/>
    <w:basedOn w:val="Normal"/>
    <w:next w:val="Normal"/>
    <w:link w:val="CitadestacadaCar"/>
    <w:uiPriority w:val="30"/>
    <w:qFormat/>
    <w:rsid w:val="008D6425"/>
    <w:pPr>
      <w:spacing w:before="280" w:after="280" w:line="240" w:lineRule="auto"/>
      <w:ind w:left="1080" w:right="1080"/>
      <w:jc w:val="center"/>
    </w:pPr>
    <w:rPr>
      <w:rFonts w:eastAsia="Times New Roman"/>
      <w:color w:val="404040"/>
      <w:sz w:val="32"/>
      <w:szCs w:val="32"/>
      <w:lang w:eastAsia="es-CR"/>
    </w:rPr>
  </w:style>
  <w:style w:type="character" w:customStyle="1" w:styleId="CitadestacadaCar">
    <w:name w:val="Cita destacada Car"/>
    <w:link w:val="Citadestacada"/>
    <w:uiPriority w:val="30"/>
    <w:rsid w:val="008D6425"/>
    <w:rPr>
      <w:rFonts w:eastAsia="Times New Roman"/>
      <w:color w:val="404040"/>
      <w:sz w:val="32"/>
      <w:szCs w:val="32"/>
    </w:rPr>
  </w:style>
  <w:style w:type="character" w:styleId="Referenciasutil">
    <w:name w:val="Subtle Reference"/>
    <w:uiPriority w:val="31"/>
    <w:qFormat/>
    <w:rsid w:val="008D6425"/>
    <w:rPr>
      <w:smallCaps/>
      <w:color w:val="404040"/>
      <w:u w:val="single" w:color="7F7F7F"/>
    </w:rPr>
  </w:style>
  <w:style w:type="character" w:styleId="Referenciaintensa">
    <w:name w:val="Intense Reference"/>
    <w:uiPriority w:val="32"/>
    <w:qFormat/>
    <w:rsid w:val="008D6425"/>
    <w:rPr>
      <w:b/>
      <w:bCs/>
      <w:caps w:val="0"/>
      <w:smallCaps/>
      <w:color w:val="auto"/>
      <w:spacing w:val="3"/>
      <w:u w:val="single"/>
    </w:rPr>
  </w:style>
  <w:style w:type="character" w:styleId="Ttulodellibro">
    <w:name w:val="Book Title"/>
    <w:uiPriority w:val="33"/>
    <w:qFormat/>
    <w:rsid w:val="008D6425"/>
    <w:rPr>
      <w:b/>
      <w:bCs/>
      <w:smallCaps/>
      <w:spacing w:val="7"/>
    </w:rPr>
  </w:style>
  <w:style w:type="paragraph" w:styleId="Revisin">
    <w:name w:val="Revision"/>
    <w:hidden/>
    <w:uiPriority w:val="99"/>
    <w:semiHidden/>
    <w:rsid w:val="008D6425"/>
    <w:rPr>
      <w:rFonts w:eastAsia="Times New Roman"/>
      <w:sz w:val="22"/>
      <w:szCs w:val="22"/>
    </w:rPr>
  </w:style>
  <w:style w:type="character" w:customStyle="1" w:styleId="PuestoCar">
    <w:name w:val="Puesto Car"/>
    <w:uiPriority w:val="10"/>
    <w:rsid w:val="008D6425"/>
    <w:rPr>
      <w:rFonts w:ascii="Calibri Light" w:eastAsia="Times New Roman" w:hAnsi="Calibri Light" w:cs="Times New Roman"/>
      <w:b/>
      <w:bCs/>
      <w:kern w:val="28"/>
      <w:sz w:val="32"/>
      <w:szCs w:val="32"/>
      <w:lang w:val="es-CR" w:eastAsia="en-US"/>
    </w:rPr>
  </w:style>
  <w:style w:type="character" w:customStyle="1" w:styleId="PrrafodelistaCar">
    <w:name w:val="Párrafo de lista Car"/>
    <w:aliases w:val="Bullet 1 Car,Use Case List Paragraph Car,lp1 Car,titulo 5 Car"/>
    <w:link w:val="Prrafodelista"/>
    <w:uiPriority w:val="34"/>
    <w:locked/>
    <w:rsid w:val="008D6425"/>
    <w:rPr>
      <w:sz w:val="22"/>
      <w:szCs w:val="22"/>
      <w:lang w:eastAsia="en-US"/>
    </w:rPr>
  </w:style>
  <w:style w:type="character" w:styleId="Nmerodelnea">
    <w:name w:val="line number"/>
    <w:uiPriority w:val="99"/>
    <w:semiHidden/>
    <w:unhideWhenUsed/>
    <w:rsid w:val="008D6425"/>
  </w:style>
  <w:style w:type="paragraph" w:customStyle="1" w:styleId="Textonormal">
    <w:name w:val="Texto normal"/>
    <w:basedOn w:val="Normal"/>
    <w:rsid w:val="008D6425"/>
    <w:pPr>
      <w:spacing w:after="220" w:line="288" w:lineRule="atLeast"/>
      <w:jc w:val="both"/>
    </w:pPr>
    <w:rPr>
      <w:rFonts w:ascii="Times New Roman" w:eastAsia="Times New Roman" w:hAnsi="Times New Roman"/>
      <w:sz w:val="20"/>
      <w:szCs w:val="20"/>
      <w:lang w:val="en-US"/>
    </w:rPr>
  </w:style>
  <w:style w:type="paragraph" w:customStyle="1" w:styleId="xl104">
    <w:name w:val="xl104"/>
    <w:basedOn w:val="Normal"/>
    <w:rsid w:val="008D6425"/>
    <w:pPr>
      <w:spacing w:before="100" w:beforeAutospacing="1" w:after="100" w:afterAutospacing="1" w:line="240" w:lineRule="auto"/>
    </w:pPr>
    <w:rPr>
      <w:rFonts w:ascii="Arial" w:eastAsia="Times New Roman" w:hAnsi="Arial" w:cs="Arial"/>
      <w:b/>
      <w:bCs/>
      <w:sz w:val="24"/>
      <w:szCs w:val="24"/>
      <w:lang w:eastAsia="es-CR"/>
    </w:rPr>
  </w:style>
  <w:style w:type="paragraph" w:customStyle="1" w:styleId="xl105">
    <w:name w:val="xl105"/>
    <w:basedOn w:val="Normal"/>
    <w:rsid w:val="008D6425"/>
    <w:pPr>
      <w:spacing w:before="100" w:beforeAutospacing="1" w:after="100" w:afterAutospacing="1" w:line="240" w:lineRule="auto"/>
    </w:pPr>
    <w:rPr>
      <w:rFonts w:ascii="Arial" w:eastAsia="Times New Roman" w:hAnsi="Arial" w:cs="Arial"/>
      <w:b/>
      <w:bCs/>
      <w:sz w:val="24"/>
      <w:szCs w:val="24"/>
      <w:lang w:eastAsia="es-CR"/>
    </w:rPr>
  </w:style>
  <w:style w:type="paragraph" w:customStyle="1" w:styleId="xl106">
    <w:name w:val="xl106"/>
    <w:basedOn w:val="Normal"/>
    <w:rsid w:val="008D6425"/>
    <w:pPr>
      <w:spacing w:before="100" w:beforeAutospacing="1" w:after="100" w:afterAutospacing="1" w:line="240" w:lineRule="auto"/>
      <w:jc w:val="center"/>
    </w:pPr>
    <w:rPr>
      <w:rFonts w:ascii="Times New Roman" w:eastAsia="Times New Roman" w:hAnsi="Times New Roman"/>
      <w:sz w:val="24"/>
      <w:szCs w:val="24"/>
      <w:lang w:eastAsia="es-CR"/>
    </w:rPr>
  </w:style>
  <w:style w:type="paragraph" w:customStyle="1" w:styleId="xl107">
    <w:name w:val="xl107"/>
    <w:basedOn w:val="Normal"/>
    <w:rsid w:val="008D6425"/>
    <w:pPr>
      <w:spacing w:before="100" w:beforeAutospacing="1" w:after="100" w:afterAutospacing="1" w:line="240" w:lineRule="auto"/>
      <w:jc w:val="center"/>
    </w:pPr>
    <w:rPr>
      <w:rFonts w:ascii="Arial" w:eastAsia="Times New Roman" w:hAnsi="Arial" w:cs="Arial"/>
      <w:sz w:val="24"/>
      <w:szCs w:val="24"/>
      <w:lang w:eastAsia="es-CR"/>
    </w:rPr>
  </w:style>
  <w:style w:type="paragraph" w:customStyle="1" w:styleId="xl108">
    <w:name w:val="xl108"/>
    <w:basedOn w:val="Normal"/>
    <w:rsid w:val="008D6425"/>
    <w:pPr>
      <w:spacing w:before="100" w:beforeAutospacing="1" w:after="100" w:afterAutospacing="1" w:line="240" w:lineRule="auto"/>
    </w:pPr>
    <w:rPr>
      <w:rFonts w:ascii="Arial" w:eastAsia="Times New Roman" w:hAnsi="Arial" w:cs="Arial"/>
      <w:i/>
      <w:iCs/>
      <w:sz w:val="16"/>
      <w:szCs w:val="16"/>
      <w:lang w:eastAsia="es-CR"/>
    </w:rPr>
  </w:style>
  <w:style w:type="paragraph" w:customStyle="1" w:styleId="xl109">
    <w:name w:val="xl109"/>
    <w:basedOn w:val="Normal"/>
    <w:rsid w:val="008D6425"/>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pPr>
    <w:rPr>
      <w:rFonts w:ascii="Arial" w:eastAsia="Times New Roman" w:hAnsi="Arial" w:cs="Arial"/>
      <w:b/>
      <w:bCs/>
      <w:color w:val="FFFFFF"/>
      <w:sz w:val="24"/>
      <w:szCs w:val="24"/>
      <w:lang w:eastAsia="es-CR"/>
    </w:rPr>
  </w:style>
  <w:style w:type="paragraph" w:customStyle="1" w:styleId="xl110">
    <w:name w:val="xl110"/>
    <w:basedOn w:val="Normal"/>
    <w:rsid w:val="008D6425"/>
    <w:pPr>
      <w:spacing w:before="100" w:beforeAutospacing="1" w:after="100" w:afterAutospacing="1" w:line="240" w:lineRule="auto"/>
      <w:jc w:val="center"/>
    </w:pPr>
    <w:rPr>
      <w:rFonts w:ascii="Arial" w:eastAsia="Times New Roman" w:hAnsi="Arial" w:cs="Arial"/>
      <w:sz w:val="24"/>
      <w:szCs w:val="24"/>
      <w:lang w:eastAsia="es-CR"/>
    </w:rPr>
  </w:style>
  <w:style w:type="paragraph" w:customStyle="1" w:styleId="xl112">
    <w:name w:val="xl112"/>
    <w:basedOn w:val="Normal"/>
    <w:rsid w:val="008D6425"/>
    <w:pPr>
      <w:shd w:val="clear" w:color="000000" w:fill="366092"/>
      <w:spacing w:before="100" w:beforeAutospacing="1" w:after="100" w:afterAutospacing="1" w:line="240" w:lineRule="auto"/>
      <w:textAlignment w:val="top"/>
    </w:pPr>
    <w:rPr>
      <w:rFonts w:ascii="Arial" w:eastAsia="Times New Roman" w:hAnsi="Arial" w:cs="Arial"/>
      <w:b/>
      <w:bCs/>
      <w:color w:val="FFFFFF"/>
      <w:sz w:val="24"/>
      <w:szCs w:val="24"/>
      <w:u w:val="single"/>
      <w:lang w:eastAsia="es-CR"/>
    </w:rPr>
  </w:style>
  <w:style w:type="paragraph" w:customStyle="1" w:styleId="xl113">
    <w:name w:val="xl113"/>
    <w:basedOn w:val="Normal"/>
    <w:rsid w:val="008D6425"/>
    <w:pPr>
      <w:shd w:val="clear" w:color="000000" w:fill="366092"/>
      <w:spacing w:before="100" w:beforeAutospacing="1" w:after="100" w:afterAutospacing="1" w:line="240" w:lineRule="auto"/>
      <w:textAlignment w:val="top"/>
    </w:pPr>
    <w:rPr>
      <w:rFonts w:ascii="Arial" w:eastAsia="Times New Roman" w:hAnsi="Arial" w:cs="Arial"/>
      <w:b/>
      <w:bCs/>
      <w:color w:val="FFFFFF"/>
      <w:sz w:val="24"/>
      <w:szCs w:val="24"/>
      <w:u w:val="single"/>
      <w:lang w:eastAsia="es-CR"/>
    </w:rPr>
  </w:style>
  <w:style w:type="paragraph" w:customStyle="1" w:styleId="xl114">
    <w:name w:val="xl114"/>
    <w:basedOn w:val="Normal"/>
    <w:rsid w:val="008D6425"/>
    <w:pPr>
      <w:shd w:val="clear" w:color="000000" w:fill="366092"/>
      <w:spacing w:before="100" w:beforeAutospacing="1" w:after="100" w:afterAutospacing="1" w:line="240" w:lineRule="auto"/>
      <w:textAlignment w:val="top"/>
    </w:pPr>
    <w:rPr>
      <w:rFonts w:ascii="Arial" w:eastAsia="Times New Roman" w:hAnsi="Arial" w:cs="Arial"/>
      <w:b/>
      <w:bCs/>
      <w:color w:val="FFFFFF"/>
      <w:sz w:val="24"/>
      <w:szCs w:val="24"/>
      <w:lang w:eastAsia="es-CR"/>
    </w:rPr>
  </w:style>
  <w:style w:type="paragraph" w:customStyle="1" w:styleId="xl115">
    <w:name w:val="xl115"/>
    <w:basedOn w:val="Normal"/>
    <w:rsid w:val="008D6425"/>
    <w:pPr>
      <w:shd w:val="clear" w:color="000000" w:fill="366092"/>
      <w:spacing w:before="100" w:beforeAutospacing="1" w:after="100" w:afterAutospacing="1" w:line="240" w:lineRule="auto"/>
      <w:textAlignment w:val="top"/>
    </w:pPr>
    <w:rPr>
      <w:rFonts w:ascii="Arial" w:eastAsia="Times New Roman" w:hAnsi="Arial" w:cs="Arial"/>
      <w:b/>
      <w:bCs/>
      <w:color w:val="FFFFFF"/>
      <w:sz w:val="24"/>
      <w:szCs w:val="24"/>
      <w:lang w:eastAsia="es-CR"/>
    </w:rPr>
  </w:style>
  <w:style w:type="paragraph" w:customStyle="1" w:styleId="xl116">
    <w:name w:val="xl116"/>
    <w:basedOn w:val="Normal"/>
    <w:rsid w:val="008D6425"/>
    <w:pPr>
      <w:shd w:val="clear" w:color="000000" w:fill="B8CCE4"/>
      <w:spacing w:before="100" w:beforeAutospacing="1" w:after="100" w:afterAutospacing="1" w:line="240" w:lineRule="auto"/>
      <w:textAlignment w:val="top"/>
    </w:pPr>
    <w:rPr>
      <w:rFonts w:ascii="Arial" w:eastAsia="Times New Roman" w:hAnsi="Arial" w:cs="Arial"/>
      <w:b/>
      <w:bCs/>
      <w:sz w:val="24"/>
      <w:szCs w:val="24"/>
      <w:lang w:eastAsia="es-CR"/>
    </w:rPr>
  </w:style>
  <w:style w:type="paragraph" w:customStyle="1" w:styleId="xl117">
    <w:name w:val="xl117"/>
    <w:basedOn w:val="Normal"/>
    <w:rsid w:val="008D6425"/>
    <w:pPr>
      <w:shd w:val="clear" w:color="000000" w:fill="B8CCE4"/>
      <w:spacing w:before="100" w:beforeAutospacing="1" w:after="100" w:afterAutospacing="1" w:line="240" w:lineRule="auto"/>
      <w:textAlignment w:val="top"/>
    </w:pPr>
    <w:rPr>
      <w:rFonts w:ascii="Arial" w:eastAsia="Times New Roman" w:hAnsi="Arial" w:cs="Arial"/>
      <w:b/>
      <w:bCs/>
      <w:sz w:val="24"/>
      <w:szCs w:val="24"/>
      <w:lang w:eastAsia="es-CR"/>
    </w:rPr>
  </w:style>
  <w:style w:type="paragraph" w:customStyle="1" w:styleId="xl118">
    <w:name w:val="xl118"/>
    <w:basedOn w:val="Normal"/>
    <w:rsid w:val="008D6425"/>
    <w:pPr>
      <w:spacing w:before="100" w:beforeAutospacing="1" w:after="100" w:afterAutospacing="1" w:line="240" w:lineRule="auto"/>
      <w:jc w:val="center"/>
    </w:pPr>
    <w:rPr>
      <w:rFonts w:ascii="Arial" w:eastAsia="Times New Roman" w:hAnsi="Arial" w:cs="Arial"/>
      <w:color w:val="000000"/>
      <w:sz w:val="24"/>
      <w:szCs w:val="24"/>
      <w:lang w:eastAsia="es-CR"/>
    </w:rPr>
  </w:style>
  <w:style w:type="paragraph" w:customStyle="1" w:styleId="xl119">
    <w:name w:val="xl119"/>
    <w:basedOn w:val="Normal"/>
    <w:rsid w:val="008D6425"/>
    <w:pPr>
      <w:spacing w:before="100" w:beforeAutospacing="1" w:after="100" w:afterAutospacing="1" w:line="240" w:lineRule="auto"/>
      <w:textAlignment w:val="top"/>
    </w:pPr>
    <w:rPr>
      <w:rFonts w:ascii="Arial" w:eastAsia="Times New Roman" w:hAnsi="Arial" w:cs="Arial"/>
      <w:color w:val="000000"/>
      <w:sz w:val="16"/>
      <w:szCs w:val="16"/>
      <w:lang w:eastAsia="es-CR"/>
    </w:rPr>
  </w:style>
  <w:style w:type="paragraph" w:customStyle="1" w:styleId="xl120">
    <w:name w:val="xl120"/>
    <w:basedOn w:val="Normal"/>
    <w:rsid w:val="008D6425"/>
    <w:pPr>
      <w:spacing w:before="100" w:beforeAutospacing="1" w:after="100" w:afterAutospacing="1" w:line="240" w:lineRule="auto"/>
      <w:textAlignment w:val="top"/>
    </w:pPr>
    <w:rPr>
      <w:rFonts w:ascii="Arial" w:eastAsia="Times New Roman" w:hAnsi="Arial" w:cs="Arial"/>
      <w:color w:val="000000"/>
      <w:sz w:val="16"/>
      <w:szCs w:val="16"/>
      <w:lang w:eastAsia="es-CR"/>
    </w:rPr>
  </w:style>
  <w:style w:type="paragraph" w:customStyle="1" w:styleId="xl121">
    <w:name w:val="xl121"/>
    <w:basedOn w:val="Normal"/>
    <w:rsid w:val="008D6425"/>
    <w:pPr>
      <w:spacing w:before="100" w:beforeAutospacing="1" w:after="100" w:afterAutospacing="1" w:line="240" w:lineRule="auto"/>
      <w:jc w:val="center"/>
    </w:pPr>
    <w:rPr>
      <w:rFonts w:eastAsia="Times New Roman"/>
      <w:color w:val="000000"/>
      <w:sz w:val="24"/>
      <w:szCs w:val="24"/>
      <w:lang w:eastAsia="es-CR"/>
    </w:rPr>
  </w:style>
  <w:style w:type="paragraph" w:customStyle="1" w:styleId="xl122">
    <w:name w:val="xl122"/>
    <w:basedOn w:val="Normal"/>
    <w:rsid w:val="008D6425"/>
    <w:pPr>
      <w:spacing w:before="100" w:beforeAutospacing="1" w:after="100" w:afterAutospacing="1" w:line="240" w:lineRule="auto"/>
      <w:textAlignment w:val="top"/>
    </w:pPr>
    <w:rPr>
      <w:rFonts w:ascii="Arial" w:eastAsia="Times New Roman" w:hAnsi="Arial" w:cs="Arial"/>
      <w:sz w:val="16"/>
      <w:szCs w:val="16"/>
      <w:lang w:eastAsia="es-CR"/>
    </w:rPr>
  </w:style>
  <w:style w:type="paragraph" w:customStyle="1" w:styleId="xl123">
    <w:name w:val="xl123"/>
    <w:basedOn w:val="Normal"/>
    <w:rsid w:val="008D6425"/>
    <w:pPr>
      <w:spacing w:before="100" w:beforeAutospacing="1" w:after="100" w:afterAutospacing="1" w:line="240" w:lineRule="auto"/>
      <w:textAlignment w:val="top"/>
    </w:pPr>
    <w:rPr>
      <w:rFonts w:ascii="Arial" w:eastAsia="Times New Roman" w:hAnsi="Arial" w:cs="Arial"/>
      <w:color w:val="000000"/>
      <w:lang w:eastAsia="es-CR"/>
    </w:rPr>
  </w:style>
  <w:style w:type="paragraph" w:customStyle="1" w:styleId="xl124">
    <w:name w:val="xl124"/>
    <w:basedOn w:val="Normal"/>
    <w:rsid w:val="008D6425"/>
    <w:pPr>
      <w:shd w:val="clear" w:color="000000" w:fill="DCE6F1"/>
      <w:spacing w:before="100" w:beforeAutospacing="1" w:after="100" w:afterAutospacing="1" w:line="240" w:lineRule="auto"/>
      <w:textAlignment w:val="top"/>
    </w:pPr>
    <w:rPr>
      <w:rFonts w:ascii="Arial" w:eastAsia="Times New Roman" w:hAnsi="Arial" w:cs="Arial"/>
      <w:b/>
      <w:bCs/>
      <w:sz w:val="24"/>
      <w:szCs w:val="24"/>
      <w:lang w:eastAsia="es-CR"/>
    </w:rPr>
  </w:style>
  <w:style w:type="paragraph" w:customStyle="1" w:styleId="xl125">
    <w:name w:val="xl125"/>
    <w:basedOn w:val="Normal"/>
    <w:rsid w:val="008D6425"/>
    <w:pPr>
      <w:shd w:val="clear" w:color="000000" w:fill="DCE6F1"/>
      <w:spacing w:before="100" w:beforeAutospacing="1" w:after="100" w:afterAutospacing="1" w:line="240" w:lineRule="auto"/>
      <w:jc w:val="center"/>
    </w:pPr>
    <w:rPr>
      <w:rFonts w:eastAsia="Times New Roman"/>
      <w:color w:val="000000"/>
      <w:sz w:val="24"/>
      <w:szCs w:val="24"/>
      <w:lang w:eastAsia="es-CR"/>
    </w:rPr>
  </w:style>
  <w:style w:type="paragraph" w:customStyle="1" w:styleId="xl126">
    <w:name w:val="xl126"/>
    <w:basedOn w:val="Normal"/>
    <w:rsid w:val="008D6425"/>
    <w:pPr>
      <w:spacing w:before="100" w:beforeAutospacing="1" w:after="100" w:afterAutospacing="1" w:line="240" w:lineRule="auto"/>
      <w:textAlignment w:val="top"/>
    </w:pPr>
    <w:rPr>
      <w:rFonts w:ascii="Arial" w:eastAsia="Times New Roman" w:hAnsi="Arial" w:cs="Arial"/>
      <w:color w:val="000000"/>
      <w:lang w:eastAsia="es-CR"/>
    </w:rPr>
  </w:style>
  <w:style w:type="paragraph" w:customStyle="1" w:styleId="xl127">
    <w:name w:val="xl127"/>
    <w:basedOn w:val="Normal"/>
    <w:rsid w:val="008D6425"/>
    <w:pPr>
      <w:spacing w:before="100" w:beforeAutospacing="1" w:after="100" w:afterAutospacing="1" w:line="240" w:lineRule="auto"/>
      <w:textAlignment w:val="top"/>
    </w:pPr>
    <w:rPr>
      <w:rFonts w:ascii="Arial" w:eastAsia="Times New Roman" w:hAnsi="Arial" w:cs="Arial"/>
      <w:color w:val="000000"/>
      <w:sz w:val="16"/>
      <w:szCs w:val="16"/>
      <w:lang w:eastAsia="es-CR"/>
    </w:rPr>
  </w:style>
  <w:style w:type="paragraph" w:customStyle="1" w:styleId="xl128">
    <w:name w:val="xl128"/>
    <w:basedOn w:val="Normal"/>
    <w:rsid w:val="008D6425"/>
    <w:pPr>
      <w:spacing w:before="100" w:beforeAutospacing="1" w:after="100" w:afterAutospacing="1" w:line="240" w:lineRule="auto"/>
    </w:pPr>
    <w:rPr>
      <w:rFonts w:ascii="Arial" w:eastAsia="Times New Roman" w:hAnsi="Arial" w:cs="Arial"/>
      <w:color w:val="000000"/>
      <w:lang w:eastAsia="es-CR"/>
    </w:rPr>
  </w:style>
  <w:style w:type="paragraph" w:customStyle="1" w:styleId="xl129">
    <w:name w:val="xl129"/>
    <w:basedOn w:val="Normal"/>
    <w:rsid w:val="008D6425"/>
    <w:pPr>
      <w:shd w:val="clear" w:color="000000" w:fill="366092"/>
      <w:spacing w:before="100" w:beforeAutospacing="1" w:after="100" w:afterAutospacing="1" w:line="240" w:lineRule="auto"/>
      <w:textAlignment w:val="top"/>
    </w:pPr>
    <w:rPr>
      <w:rFonts w:ascii="Arial" w:eastAsia="Times New Roman" w:hAnsi="Arial" w:cs="Arial"/>
      <w:b/>
      <w:bCs/>
      <w:color w:val="FFFFFF"/>
      <w:sz w:val="24"/>
      <w:szCs w:val="24"/>
      <w:lang w:eastAsia="es-CR"/>
    </w:rPr>
  </w:style>
  <w:style w:type="paragraph" w:customStyle="1" w:styleId="xl130">
    <w:name w:val="xl130"/>
    <w:basedOn w:val="Normal"/>
    <w:rsid w:val="008D6425"/>
    <w:pPr>
      <w:shd w:val="clear" w:color="000000" w:fill="366092"/>
      <w:spacing w:before="100" w:beforeAutospacing="1" w:after="100" w:afterAutospacing="1" w:line="240" w:lineRule="auto"/>
      <w:jc w:val="center"/>
    </w:pPr>
    <w:rPr>
      <w:rFonts w:eastAsia="Times New Roman"/>
      <w:color w:val="FFFFFF"/>
      <w:lang w:eastAsia="es-CR"/>
    </w:rPr>
  </w:style>
  <w:style w:type="paragraph" w:customStyle="1" w:styleId="xl131">
    <w:name w:val="xl131"/>
    <w:basedOn w:val="Normal"/>
    <w:rsid w:val="008D6425"/>
    <w:pPr>
      <w:shd w:val="clear" w:color="000000" w:fill="366092"/>
      <w:spacing w:before="100" w:beforeAutospacing="1" w:after="100" w:afterAutospacing="1" w:line="240" w:lineRule="auto"/>
    </w:pPr>
    <w:rPr>
      <w:rFonts w:ascii="Arial" w:eastAsia="Times New Roman" w:hAnsi="Arial" w:cs="Arial"/>
      <w:color w:val="FFFFFF"/>
      <w:lang w:eastAsia="es-CR"/>
    </w:rPr>
  </w:style>
  <w:style w:type="paragraph" w:customStyle="1" w:styleId="xl132">
    <w:name w:val="xl132"/>
    <w:basedOn w:val="Normal"/>
    <w:rsid w:val="008D6425"/>
    <w:pPr>
      <w:shd w:val="clear" w:color="000000" w:fill="366092"/>
      <w:spacing w:before="100" w:beforeAutospacing="1" w:after="100" w:afterAutospacing="1" w:line="240" w:lineRule="auto"/>
    </w:pPr>
    <w:rPr>
      <w:rFonts w:ascii="Arial" w:eastAsia="Times New Roman" w:hAnsi="Arial" w:cs="Arial"/>
      <w:color w:val="FFFFFF"/>
      <w:lang w:eastAsia="es-CR"/>
    </w:rPr>
  </w:style>
  <w:style w:type="paragraph" w:customStyle="1" w:styleId="xl133">
    <w:name w:val="xl133"/>
    <w:basedOn w:val="Normal"/>
    <w:rsid w:val="008D6425"/>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pPr>
    <w:rPr>
      <w:rFonts w:ascii="Arial" w:eastAsia="Times New Roman" w:hAnsi="Arial" w:cs="Arial"/>
      <w:b/>
      <w:bCs/>
      <w:color w:val="FFFFFF"/>
      <w:sz w:val="24"/>
      <w:szCs w:val="24"/>
      <w:lang w:eastAsia="es-CR"/>
    </w:rPr>
  </w:style>
  <w:style w:type="paragraph" w:customStyle="1" w:styleId="xl134">
    <w:name w:val="xl134"/>
    <w:basedOn w:val="Normal"/>
    <w:rsid w:val="008D6425"/>
    <w:pPr>
      <w:spacing w:before="100" w:beforeAutospacing="1" w:after="100" w:afterAutospacing="1" w:line="240" w:lineRule="auto"/>
      <w:jc w:val="right"/>
    </w:pPr>
    <w:rPr>
      <w:rFonts w:ascii="Arial" w:eastAsia="Times New Roman" w:hAnsi="Arial" w:cs="Arial"/>
      <w:sz w:val="24"/>
      <w:szCs w:val="24"/>
      <w:lang w:eastAsia="es-CR"/>
    </w:rPr>
  </w:style>
  <w:style w:type="paragraph" w:customStyle="1" w:styleId="xl135">
    <w:name w:val="xl135"/>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es-CR"/>
    </w:rPr>
  </w:style>
  <w:style w:type="paragraph" w:customStyle="1" w:styleId="xl136">
    <w:name w:val="xl136"/>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es-CR"/>
    </w:rPr>
  </w:style>
  <w:style w:type="paragraph" w:customStyle="1" w:styleId="xl137">
    <w:name w:val="xl137"/>
    <w:basedOn w:val="Normal"/>
    <w:rsid w:val="008D6425"/>
    <w:pPr>
      <w:shd w:val="clear" w:color="000000" w:fill="DCE6F1"/>
      <w:spacing w:before="100" w:beforeAutospacing="1" w:after="100" w:afterAutospacing="1" w:line="240" w:lineRule="auto"/>
      <w:jc w:val="right"/>
    </w:pPr>
    <w:rPr>
      <w:rFonts w:ascii="Arial" w:eastAsia="Times New Roman" w:hAnsi="Arial" w:cs="Arial"/>
      <w:b/>
      <w:bCs/>
      <w:lang w:eastAsia="es-CR"/>
    </w:rPr>
  </w:style>
  <w:style w:type="paragraph" w:customStyle="1" w:styleId="xl138">
    <w:name w:val="xl138"/>
    <w:basedOn w:val="Normal"/>
    <w:rsid w:val="008D6425"/>
    <w:pPr>
      <w:shd w:val="clear" w:color="000000" w:fill="366092"/>
      <w:spacing w:before="100" w:beforeAutospacing="1" w:after="100" w:afterAutospacing="1" w:line="240" w:lineRule="auto"/>
      <w:jc w:val="right"/>
    </w:pPr>
    <w:rPr>
      <w:rFonts w:ascii="Arial" w:eastAsia="Times New Roman" w:hAnsi="Arial" w:cs="Arial"/>
      <w:color w:val="FFFFFF"/>
      <w:lang w:eastAsia="es-CR"/>
    </w:rPr>
  </w:style>
  <w:style w:type="paragraph" w:customStyle="1" w:styleId="xl139">
    <w:name w:val="xl139"/>
    <w:basedOn w:val="Normal"/>
    <w:rsid w:val="008D6425"/>
    <w:pPr>
      <w:spacing w:before="100" w:beforeAutospacing="1" w:after="100" w:afterAutospacing="1" w:line="240" w:lineRule="auto"/>
      <w:jc w:val="right"/>
    </w:pPr>
    <w:rPr>
      <w:rFonts w:ascii="Times New Roman" w:eastAsia="Times New Roman" w:hAnsi="Times New Roman"/>
      <w:sz w:val="24"/>
      <w:szCs w:val="24"/>
      <w:lang w:eastAsia="es-CR"/>
    </w:rPr>
  </w:style>
  <w:style w:type="paragraph" w:customStyle="1" w:styleId="xl140">
    <w:name w:val="xl140"/>
    <w:basedOn w:val="Normal"/>
    <w:rsid w:val="008D642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ascii="Arial" w:eastAsia="Times New Roman" w:hAnsi="Arial" w:cs="Arial"/>
      <w:sz w:val="24"/>
      <w:szCs w:val="24"/>
      <w:lang w:eastAsia="es-CR"/>
    </w:rPr>
  </w:style>
  <w:style w:type="paragraph" w:customStyle="1" w:styleId="xl141">
    <w:name w:val="xl141"/>
    <w:basedOn w:val="Normal"/>
    <w:rsid w:val="008D642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ascii="Arial" w:eastAsia="Times New Roman" w:hAnsi="Arial" w:cs="Arial"/>
      <w:b/>
      <w:bCs/>
      <w:sz w:val="24"/>
      <w:szCs w:val="24"/>
      <w:lang w:eastAsia="es-CR"/>
    </w:rPr>
  </w:style>
  <w:style w:type="paragraph" w:customStyle="1" w:styleId="xl142">
    <w:name w:val="xl142"/>
    <w:basedOn w:val="Normal"/>
    <w:rsid w:val="008D6425"/>
    <w:pPr>
      <w:shd w:val="clear" w:color="000000" w:fill="366092"/>
      <w:spacing w:before="100" w:beforeAutospacing="1" w:after="100" w:afterAutospacing="1" w:line="240" w:lineRule="auto"/>
      <w:jc w:val="right"/>
    </w:pPr>
    <w:rPr>
      <w:rFonts w:ascii="Arial" w:eastAsia="Times New Roman" w:hAnsi="Arial" w:cs="Arial"/>
      <w:b/>
      <w:bCs/>
      <w:color w:val="FFFFFF"/>
      <w:lang w:eastAsia="es-CR"/>
    </w:rPr>
  </w:style>
  <w:style w:type="paragraph" w:customStyle="1" w:styleId="xl143">
    <w:name w:val="xl143"/>
    <w:basedOn w:val="Normal"/>
    <w:rsid w:val="008D6425"/>
    <w:pPr>
      <w:spacing w:before="100" w:beforeAutospacing="1" w:after="100" w:afterAutospacing="1" w:line="240" w:lineRule="auto"/>
      <w:jc w:val="center"/>
      <w:textAlignment w:val="center"/>
    </w:pPr>
    <w:rPr>
      <w:rFonts w:ascii="Arial" w:eastAsia="Times New Roman" w:hAnsi="Arial" w:cs="Arial"/>
      <w:b/>
      <w:bCs/>
      <w:sz w:val="24"/>
      <w:szCs w:val="24"/>
      <w:lang w:eastAsia="es-CR"/>
    </w:rPr>
  </w:style>
  <w:style w:type="paragraph" w:customStyle="1" w:styleId="xl144">
    <w:name w:val="xl144"/>
    <w:basedOn w:val="Normal"/>
    <w:rsid w:val="008D6425"/>
    <w:pPr>
      <w:spacing w:before="100" w:beforeAutospacing="1" w:after="100" w:afterAutospacing="1" w:line="240" w:lineRule="auto"/>
      <w:jc w:val="right"/>
      <w:textAlignment w:val="center"/>
    </w:pPr>
    <w:rPr>
      <w:rFonts w:ascii="Arial" w:eastAsia="Times New Roman" w:hAnsi="Arial" w:cs="Arial"/>
      <w:b/>
      <w:bCs/>
      <w:sz w:val="24"/>
      <w:szCs w:val="24"/>
      <w:lang w:eastAsia="es-CR"/>
    </w:rPr>
  </w:style>
  <w:style w:type="paragraph" w:customStyle="1" w:styleId="xl145">
    <w:name w:val="xl145"/>
    <w:basedOn w:val="Normal"/>
    <w:rsid w:val="008D6425"/>
    <w:pPr>
      <w:spacing w:before="100" w:beforeAutospacing="1" w:after="100" w:afterAutospacing="1" w:line="240" w:lineRule="auto"/>
      <w:jc w:val="center"/>
      <w:textAlignment w:val="center"/>
    </w:pPr>
    <w:rPr>
      <w:rFonts w:ascii="Arial" w:eastAsia="Times New Roman" w:hAnsi="Arial" w:cs="Arial"/>
      <w:b/>
      <w:bCs/>
      <w:sz w:val="28"/>
      <w:szCs w:val="28"/>
      <w:lang w:eastAsia="es-CR"/>
    </w:rPr>
  </w:style>
  <w:style w:type="character" w:styleId="Hipervnculovisitado">
    <w:name w:val="FollowedHyperlink"/>
    <w:uiPriority w:val="99"/>
    <w:semiHidden/>
    <w:unhideWhenUsed/>
    <w:rsid w:val="008D6425"/>
    <w:rPr>
      <w:color w:val="800080"/>
      <w:u w:val="single"/>
    </w:rPr>
  </w:style>
  <w:style w:type="paragraph" w:customStyle="1" w:styleId="xl66">
    <w:name w:val="xl66"/>
    <w:basedOn w:val="Normal"/>
    <w:rsid w:val="008D6425"/>
    <w:pPr>
      <w:spacing w:before="100" w:beforeAutospacing="1" w:after="100" w:afterAutospacing="1" w:line="240" w:lineRule="auto"/>
    </w:pPr>
    <w:rPr>
      <w:rFonts w:ascii="Times New Roman" w:eastAsia="Times New Roman" w:hAnsi="Times New Roman"/>
      <w:sz w:val="20"/>
      <w:szCs w:val="20"/>
      <w:lang w:val="es-ES" w:eastAsia="es-ES"/>
    </w:rPr>
  </w:style>
  <w:style w:type="paragraph" w:customStyle="1" w:styleId="xl67">
    <w:name w:val="xl67"/>
    <w:basedOn w:val="Normal"/>
    <w:rsid w:val="008D642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68">
    <w:name w:val="xl68"/>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69">
    <w:name w:val="xl69"/>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70">
    <w:name w:val="xl70"/>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71">
    <w:name w:val="xl71"/>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0"/>
      <w:szCs w:val="20"/>
      <w:lang w:val="es-ES" w:eastAsia="es-ES"/>
    </w:rPr>
  </w:style>
  <w:style w:type="paragraph" w:customStyle="1" w:styleId="xl72">
    <w:name w:val="xl72"/>
    <w:basedOn w:val="Normal"/>
    <w:rsid w:val="008D642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73">
    <w:name w:val="xl73"/>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20"/>
      <w:szCs w:val="20"/>
      <w:lang w:val="es-ES" w:eastAsia="es-ES"/>
    </w:rPr>
  </w:style>
  <w:style w:type="paragraph" w:customStyle="1" w:styleId="xl74">
    <w:name w:val="xl74"/>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0"/>
      <w:szCs w:val="20"/>
      <w:lang w:val="es-ES" w:eastAsia="es-ES"/>
    </w:rPr>
  </w:style>
  <w:style w:type="paragraph" w:customStyle="1" w:styleId="xl75">
    <w:name w:val="xl75"/>
    <w:basedOn w:val="Normal"/>
    <w:rsid w:val="008D6425"/>
    <w:pPr>
      <w:shd w:val="clear" w:color="000000" w:fill="FFFFFF"/>
      <w:spacing w:before="100" w:beforeAutospacing="1" w:after="100" w:afterAutospacing="1" w:line="240" w:lineRule="auto"/>
    </w:pPr>
    <w:rPr>
      <w:rFonts w:ascii="Times New Roman" w:eastAsia="Times New Roman" w:hAnsi="Times New Roman"/>
      <w:sz w:val="20"/>
      <w:szCs w:val="20"/>
      <w:lang w:val="es-ES" w:eastAsia="es-ES"/>
    </w:rPr>
  </w:style>
  <w:style w:type="paragraph" w:customStyle="1" w:styleId="xl76">
    <w:name w:val="xl76"/>
    <w:basedOn w:val="Normal"/>
    <w:rsid w:val="008D6425"/>
    <w:pP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77">
    <w:name w:val="xl77"/>
    <w:basedOn w:val="Normal"/>
    <w:rsid w:val="008D6425"/>
    <w:pP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78">
    <w:name w:val="xl78"/>
    <w:basedOn w:val="Normal"/>
    <w:rsid w:val="008D6425"/>
    <w:pPr>
      <w:shd w:val="clear" w:color="000000" w:fill="FFFFFF"/>
      <w:spacing w:before="100" w:beforeAutospacing="1" w:after="100" w:afterAutospacing="1" w:line="240" w:lineRule="auto"/>
      <w:jc w:val="center"/>
    </w:pPr>
    <w:rPr>
      <w:rFonts w:ascii="Arial" w:eastAsia="Times New Roman" w:hAnsi="Arial" w:cs="Arial"/>
      <w:color w:val="000000"/>
      <w:sz w:val="20"/>
      <w:szCs w:val="20"/>
      <w:lang w:val="es-ES" w:eastAsia="es-ES"/>
    </w:rPr>
  </w:style>
  <w:style w:type="paragraph" w:customStyle="1" w:styleId="xl79">
    <w:name w:val="xl79"/>
    <w:basedOn w:val="Normal"/>
    <w:rsid w:val="008D6425"/>
    <w:pP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80">
    <w:name w:val="xl80"/>
    <w:basedOn w:val="Normal"/>
    <w:rsid w:val="008D6425"/>
    <w:pP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81">
    <w:name w:val="xl81"/>
    <w:basedOn w:val="Normal"/>
    <w:rsid w:val="008D6425"/>
    <w:pPr>
      <w:shd w:val="clear" w:color="000000" w:fill="FFFFFF"/>
      <w:spacing w:before="100" w:beforeAutospacing="1" w:after="100" w:afterAutospacing="1" w:line="240" w:lineRule="auto"/>
      <w:jc w:val="right"/>
    </w:pPr>
    <w:rPr>
      <w:rFonts w:ascii="Arial" w:eastAsia="Times New Roman" w:hAnsi="Arial" w:cs="Arial"/>
      <w:color w:val="000000"/>
      <w:sz w:val="20"/>
      <w:szCs w:val="20"/>
      <w:lang w:val="es-ES" w:eastAsia="es-ES"/>
    </w:rPr>
  </w:style>
  <w:style w:type="paragraph" w:customStyle="1" w:styleId="xl82">
    <w:name w:val="xl82"/>
    <w:basedOn w:val="Normal"/>
    <w:rsid w:val="008D6425"/>
    <w:pP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83">
    <w:name w:val="xl83"/>
    <w:basedOn w:val="Normal"/>
    <w:rsid w:val="008D6425"/>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pPr>
    <w:rPr>
      <w:rFonts w:ascii="Arial" w:eastAsia="Times New Roman" w:hAnsi="Arial" w:cs="Arial"/>
      <w:b/>
      <w:bCs/>
      <w:color w:val="000000"/>
      <w:sz w:val="20"/>
      <w:szCs w:val="20"/>
      <w:lang w:val="es-ES" w:eastAsia="es-ES"/>
    </w:rPr>
  </w:style>
  <w:style w:type="paragraph" w:customStyle="1" w:styleId="xl84">
    <w:name w:val="xl84"/>
    <w:basedOn w:val="Normal"/>
    <w:rsid w:val="008D6425"/>
    <w:pPr>
      <w:pBdr>
        <w:top w:val="single" w:sz="8" w:space="0" w:color="auto"/>
        <w:left w:val="single" w:sz="8" w:space="0" w:color="auto"/>
        <w:bottom w:val="single" w:sz="8" w:space="0" w:color="auto"/>
        <w:right w:val="single" w:sz="8" w:space="0" w:color="auto"/>
      </w:pBdr>
      <w:shd w:val="clear" w:color="000000" w:fill="95B3D7"/>
      <w:spacing w:before="100" w:beforeAutospacing="1" w:after="100" w:afterAutospacing="1" w:line="240" w:lineRule="auto"/>
      <w:jc w:val="center"/>
    </w:pPr>
    <w:rPr>
      <w:rFonts w:ascii="Arial" w:eastAsia="Times New Roman" w:hAnsi="Arial" w:cs="Arial"/>
      <w:b/>
      <w:bCs/>
      <w:color w:val="000000"/>
      <w:sz w:val="20"/>
      <w:szCs w:val="20"/>
      <w:lang w:val="es-ES" w:eastAsia="es-ES"/>
    </w:rPr>
  </w:style>
  <w:style w:type="paragraph" w:customStyle="1" w:styleId="xl85">
    <w:name w:val="xl85"/>
    <w:basedOn w:val="Normal"/>
    <w:rsid w:val="008D6425"/>
    <w:pPr>
      <w:shd w:val="clear" w:color="000000" w:fill="FFFFFF"/>
      <w:spacing w:before="100" w:beforeAutospacing="1" w:after="100" w:afterAutospacing="1" w:line="240" w:lineRule="auto"/>
      <w:jc w:val="center"/>
    </w:pPr>
    <w:rPr>
      <w:rFonts w:ascii="Arial" w:eastAsia="Times New Roman" w:hAnsi="Arial" w:cs="Arial"/>
      <w:color w:val="000000"/>
      <w:sz w:val="20"/>
      <w:szCs w:val="20"/>
      <w:lang w:val="es-ES" w:eastAsia="es-ES"/>
    </w:rPr>
  </w:style>
  <w:style w:type="paragraph" w:customStyle="1" w:styleId="xl86">
    <w:name w:val="xl86"/>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87">
    <w:name w:val="xl87"/>
    <w:basedOn w:val="Normal"/>
    <w:rsid w:val="008D6425"/>
    <w:pPr>
      <w:shd w:val="clear" w:color="000000" w:fill="FFFFFF"/>
      <w:spacing w:before="100" w:beforeAutospacing="1" w:after="100" w:afterAutospacing="1" w:line="240" w:lineRule="auto"/>
      <w:jc w:val="right"/>
    </w:pPr>
    <w:rPr>
      <w:rFonts w:ascii="Arial" w:eastAsia="Times New Roman" w:hAnsi="Arial" w:cs="Arial"/>
      <w:sz w:val="20"/>
      <w:szCs w:val="20"/>
      <w:lang w:val="es-ES" w:eastAsia="es-ES"/>
    </w:rPr>
  </w:style>
  <w:style w:type="paragraph" w:customStyle="1" w:styleId="xl88">
    <w:name w:val="xl88"/>
    <w:basedOn w:val="Normal"/>
    <w:rsid w:val="008D6425"/>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89">
    <w:name w:val="xl89"/>
    <w:basedOn w:val="Normal"/>
    <w:rsid w:val="008D642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90">
    <w:name w:val="xl90"/>
    <w:basedOn w:val="Normal"/>
    <w:rsid w:val="008D642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91">
    <w:name w:val="xl91"/>
    <w:basedOn w:val="Normal"/>
    <w:rsid w:val="008D642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0"/>
      <w:szCs w:val="20"/>
      <w:lang w:val="es-ES" w:eastAsia="es-ES"/>
    </w:rPr>
  </w:style>
  <w:style w:type="paragraph" w:customStyle="1" w:styleId="xl92">
    <w:name w:val="xl92"/>
    <w:basedOn w:val="Normal"/>
    <w:rsid w:val="008D6425"/>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93">
    <w:name w:val="xl93"/>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94">
    <w:name w:val="xl94"/>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95">
    <w:name w:val="xl95"/>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96">
    <w:name w:val="xl96"/>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97">
    <w:name w:val="xl97"/>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98">
    <w:name w:val="xl98"/>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99">
    <w:name w:val="xl99"/>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100">
    <w:name w:val="xl100"/>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101">
    <w:name w:val="xl101"/>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102">
    <w:name w:val="xl102"/>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0"/>
      <w:szCs w:val="20"/>
      <w:lang w:val="es-ES" w:eastAsia="es-ES"/>
    </w:rPr>
  </w:style>
  <w:style w:type="paragraph" w:customStyle="1" w:styleId="xl103">
    <w:name w:val="xl103"/>
    <w:basedOn w:val="Normal"/>
    <w:rsid w:val="008D6425"/>
    <w:pPr>
      <w:pBdr>
        <w:top w:val="single" w:sz="8" w:space="0" w:color="auto"/>
        <w:left w:val="single" w:sz="8" w:space="0" w:color="auto"/>
        <w:bottom w:val="single" w:sz="8" w:space="0" w:color="auto"/>
      </w:pBdr>
      <w:shd w:val="clear" w:color="000000" w:fill="95B3D7"/>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111">
    <w:name w:val="xl111"/>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20"/>
      <w:szCs w:val="20"/>
      <w:lang w:val="es-ES" w:eastAsia="es-ES"/>
    </w:rPr>
  </w:style>
  <w:style w:type="paragraph" w:customStyle="1" w:styleId="xl146">
    <w:name w:val="xl146"/>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lang w:val="es-ES" w:eastAsia="es-ES"/>
    </w:rPr>
  </w:style>
  <w:style w:type="paragraph" w:customStyle="1" w:styleId="xl147">
    <w:name w:val="xl147"/>
    <w:basedOn w:val="Normal"/>
    <w:rsid w:val="008D6425"/>
    <w:pPr>
      <w:shd w:val="clear" w:color="000000" w:fill="FFFFFF"/>
      <w:spacing w:before="100" w:beforeAutospacing="1" w:after="100" w:afterAutospacing="1" w:line="240" w:lineRule="auto"/>
    </w:pPr>
    <w:rPr>
      <w:rFonts w:ascii="Times New Roman" w:eastAsia="Times New Roman" w:hAnsi="Times New Roman"/>
      <w:sz w:val="20"/>
      <w:szCs w:val="20"/>
      <w:lang w:val="es-ES" w:eastAsia="es-ES"/>
    </w:rPr>
  </w:style>
  <w:style w:type="paragraph" w:customStyle="1" w:styleId="xl148">
    <w:name w:val="xl148"/>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val="es-ES" w:eastAsia="es-ES"/>
    </w:rPr>
  </w:style>
  <w:style w:type="paragraph" w:customStyle="1" w:styleId="xl149">
    <w:name w:val="xl149"/>
    <w:basedOn w:val="Normal"/>
    <w:rsid w:val="008D642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Arial" w:eastAsia="Times New Roman" w:hAnsi="Arial" w:cs="Arial"/>
      <w:b/>
      <w:bCs/>
      <w:sz w:val="24"/>
      <w:szCs w:val="24"/>
      <w:lang w:val="es-ES" w:eastAsia="es-ES"/>
    </w:rPr>
  </w:style>
  <w:style w:type="paragraph" w:customStyle="1" w:styleId="xl150">
    <w:name w:val="xl150"/>
    <w:basedOn w:val="Normal"/>
    <w:rsid w:val="008D6425"/>
    <w:pPr>
      <w:spacing w:before="100" w:beforeAutospacing="1" w:after="100" w:afterAutospacing="1" w:line="240" w:lineRule="auto"/>
    </w:pPr>
    <w:rPr>
      <w:rFonts w:ascii="Times New Roman" w:eastAsia="Times New Roman" w:hAnsi="Times New Roman"/>
      <w:sz w:val="20"/>
      <w:szCs w:val="20"/>
      <w:lang w:val="es-ES" w:eastAsia="es-ES"/>
    </w:rPr>
  </w:style>
  <w:style w:type="paragraph" w:customStyle="1" w:styleId="xl151">
    <w:name w:val="xl151"/>
    <w:basedOn w:val="Normal"/>
    <w:rsid w:val="008D64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152">
    <w:name w:val="xl152"/>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153">
    <w:name w:val="xl153"/>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54">
    <w:name w:val="xl154"/>
    <w:basedOn w:val="Normal"/>
    <w:rsid w:val="008D64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155">
    <w:name w:val="xl155"/>
    <w:basedOn w:val="Normal"/>
    <w:rsid w:val="008D6425"/>
    <w:pPr>
      <w:pBdr>
        <w:top w:val="single" w:sz="8" w:space="0" w:color="auto"/>
        <w:left w:val="single" w:sz="8" w:space="0" w:color="auto"/>
        <w:bottom w:val="single" w:sz="8" w:space="0" w:color="auto"/>
      </w:pBdr>
      <w:shd w:val="clear" w:color="000000" w:fill="95B3D7"/>
      <w:spacing w:before="100" w:beforeAutospacing="1" w:after="100" w:afterAutospacing="1" w:line="240" w:lineRule="auto"/>
      <w:jc w:val="center"/>
    </w:pPr>
    <w:rPr>
      <w:rFonts w:ascii="Arial" w:eastAsia="Times New Roman" w:hAnsi="Arial" w:cs="Arial"/>
      <w:b/>
      <w:bCs/>
      <w:color w:val="000000"/>
      <w:sz w:val="20"/>
      <w:szCs w:val="20"/>
      <w:lang w:val="es-ES" w:eastAsia="es-ES"/>
    </w:rPr>
  </w:style>
  <w:style w:type="paragraph" w:customStyle="1" w:styleId="xl156">
    <w:name w:val="xl156"/>
    <w:basedOn w:val="Normal"/>
    <w:rsid w:val="008D6425"/>
    <w:pPr>
      <w:pBdr>
        <w:top w:val="single" w:sz="8" w:space="0" w:color="auto"/>
        <w:bottom w:val="single" w:sz="8" w:space="0" w:color="auto"/>
      </w:pBdr>
      <w:shd w:val="clear" w:color="000000" w:fill="95B3D7"/>
      <w:spacing w:before="100" w:beforeAutospacing="1" w:after="100" w:afterAutospacing="1" w:line="240" w:lineRule="auto"/>
      <w:jc w:val="center"/>
    </w:pPr>
    <w:rPr>
      <w:rFonts w:ascii="Arial" w:eastAsia="Times New Roman" w:hAnsi="Arial" w:cs="Arial"/>
      <w:b/>
      <w:bCs/>
      <w:color w:val="000000"/>
      <w:sz w:val="20"/>
      <w:szCs w:val="20"/>
      <w:lang w:val="es-ES" w:eastAsia="es-ES"/>
    </w:rPr>
  </w:style>
  <w:style w:type="paragraph" w:customStyle="1" w:styleId="xl157">
    <w:name w:val="xl157"/>
    <w:basedOn w:val="Normal"/>
    <w:rsid w:val="008D6425"/>
    <w:pPr>
      <w:pBdr>
        <w:top w:val="single" w:sz="8" w:space="0" w:color="auto"/>
        <w:bottom w:val="single" w:sz="8" w:space="0" w:color="auto"/>
        <w:right w:val="single" w:sz="8" w:space="0" w:color="auto"/>
      </w:pBdr>
      <w:shd w:val="clear" w:color="000000" w:fill="95B3D7"/>
      <w:spacing w:before="100" w:beforeAutospacing="1" w:after="100" w:afterAutospacing="1" w:line="240" w:lineRule="auto"/>
      <w:jc w:val="center"/>
    </w:pPr>
    <w:rPr>
      <w:rFonts w:ascii="Arial" w:eastAsia="Times New Roman" w:hAnsi="Arial" w:cs="Arial"/>
      <w:b/>
      <w:bCs/>
      <w:color w:val="000000"/>
      <w:sz w:val="20"/>
      <w:szCs w:val="20"/>
      <w:lang w:val="es-ES" w:eastAsia="es-ES"/>
    </w:rPr>
  </w:style>
  <w:style w:type="paragraph" w:customStyle="1" w:styleId="xl158">
    <w:name w:val="xl158"/>
    <w:basedOn w:val="Normal"/>
    <w:rsid w:val="008D6425"/>
    <w:pPr>
      <w:shd w:val="clear" w:color="000000" w:fill="FFFFFF"/>
      <w:spacing w:before="100" w:beforeAutospacing="1" w:after="100" w:afterAutospacing="1" w:line="240" w:lineRule="auto"/>
      <w:jc w:val="center"/>
    </w:pPr>
    <w:rPr>
      <w:rFonts w:ascii="Arial" w:eastAsia="Times New Roman" w:hAnsi="Arial" w:cs="Arial"/>
      <w:b/>
      <w:bCs/>
      <w:color w:val="000000"/>
      <w:sz w:val="32"/>
      <w:szCs w:val="32"/>
      <w:lang w:val="es-ES" w:eastAsia="es-ES"/>
    </w:rPr>
  </w:style>
  <w:style w:type="paragraph" w:customStyle="1" w:styleId="xl159">
    <w:name w:val="xl159"/>
    <w:basedOn w:val="Normal"/>
    <w:rsid w:val="008D6425"/>
    <w:pPr>
      <w:pBdr>
        <w:left w:val="single" w:sz="4" w:space="0" w:color="auto"/>
        <w:bottom w:val="single" w:sz="4" w:space="0" w:color="auto"/>
        <w:right w:val="single" w:sz="8" w:space="0" w:color="auto"/>
      </w:pBdr>
      <w:shd w:val="clear" w:color="000000" w:fill="F2F2F2"/>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60">
    <w:name w:val="xl160"/>
    <w:basedOn w:val="Normal"/>
    <w:rsid w:val="008D642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161">
    <w:name w:val="xl161"/>
    <w:basedOn w:val="Normal"/>
    <w:rsid w:val="008D6425"/>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62">
    <w:name w:val="xl162"/>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63">
    <w:name w:val="xl163"/>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164">
    <w:name w:val="xl164"/>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165">
    <w:name w:val="xl165"/>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166">
    <w:name w:val="xl166"/>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color w:val="000000"/>
      <w:sz w:val="16"/>
      <w:szCs w:val="16"/>
      <w:lang w:val="es-ES" w:eastAsia="es-ES"/>
    </w:rPr>
  </w:style>
  <w:style w:type="paragraph" w:customStyle="1" w:styleId="xl167">
    <w:name w:val="xl167"/>
    <w:basedOn w:val="Normal"/>
    <w:rsid w:val="008D6425"/>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68">
    <w:name w:val="xl168"/>
    <w:basedOn w:val="Normal"/>
    <w:rsid w:val="008D6425"/>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169">
    <w:name w:val="xl169"/>
    <w:basedOn w:val="Normal"/>
    <w:rsid w:val="008D6425"/>
    <w:pP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val="es-ES" w:eastAsia="es-ES"/>
    </w:rPr>
  </w:style>
  <w:style w:type="paragraph" w:customStyle="1" w:styleId="xl170">
    <w:name w:val="xl170"/>
    <w:basedOn w:val="Normal"/>
    <w:rsid w:val="008D6425"/>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71">
    <w:name w:val="xl171"/>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72">
    <w:name w:val="xl172"/>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173">
    <w:name w:val="xl173"/>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174">
    <w:name w:val="xl174"/>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6"/>
      <w:szCs w:val="16"/>
      <w:lang w:val="es-ES" w:eastAsia="es-ES"/>
    </w:rPr>
  </w:style>
  <w:style w:type="paragraph" w:customStyle="1" w:styleId="xl175">
    <w:name w:val="xl175"/>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176">
    <w:name w:val="xl176"/>
    <w:basedOn w:val="Normal"/>
    <w:rsid w:val="008D6425"/>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77">
    <w:name w:val="xl177"/>
    <w:basedOn w:val="Normal"/>
    <w:rsid w:val="008D642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78">
    <w:name w:val="xl178"/>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179">
    <w:name w:val="xl179"/>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val="es-ES" w:eastAsia="es-ES"/>
    </w:rPr>
  </w:style>
  <w:style w:type="paragraph" w:customStyle="1" w:styleId="xl180">
    <w:name w:val="xl180"/>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81">
    <w:name w:val="xl181"/>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182">
    <w:name w:val="xl182"/>
    <w:basedOn w:val="Normal"/>
    <w:rsid w:val="008D642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183">
    <w:name w:val="xl183"/>
    <w:basedOn w:val="Normal"/>
    <w:rsid w:val="008D642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sz w:val="16"/>
      <w:szCs w:val="16"/>
      <w:lang w:val="es-ES" w:eastAsia="es-ES"/>
    </w:rPr>
  </w:style>
  <w:style w:type="paragraph" w:customStyle="1" w:styleId="msonormal0">
    <w:name w:val="msonormal"/>
    <w:basedOn w:val="Normal"/>
    <w:rsid w:val="008D6425"/>
    <w:pP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font5">
    <w:name w:val="font5"/>
    <w:basedOn w:val="Normal"/>
    <w:rsid w:val="008D6425"/>
    <w:pPr>
      <w:spacing w:before="100" w:beforeAutospacing="1" w:after="100" w:afterAutospacing="1" w:line="240" w:lineRule="auto"/>
    </w:pPr>
    <w:rPr>
      <w:rFonts w:eastAsia="Times New Roman"/>
      <w:b/>
      <w:bCs/>
      <w:color w:val="000000"/>
      <w:sz w:val="28"/>
      <w:szCs w:val="28"/>
      <w:u w:val="single"/>
      <w:lang w:eastAsia="es-CR"/>
    </w:rPr>
  </w:style>
  <w:style w:type="paragraph" w:customStyle="1" w:styleId="font6">
    <w:name w:val="font6"/>
    <w:basedOn w:val="Normal"/>
    <w:rsid w:val="008D6425"/>
    <w:pPr>
      <w:spacing w:before="100" w:beforeAutospacing="1" w:after="100" w:afterAutospacing="1" w:line="240" w:lineRule="auto"/>
    </w:pPr>
    <w:rPr>
      <w:rFonts w:eastAsia="Times New Roman"/>
      <w:color w:val="000000"/>
      <w:sz w:val="28"/>
      <w:szCs w:val="28"/>
      <w:lang w:eastAsia="es-CR"/>
    </w:rPr>
  </w:style>
  <w:style w:type="paragraph" w:customStyle="1" w:styleId="font7">
    <w:name w:val="font7"/>
    <w:basedOn w:val="Normal"/>
    <w:rsid w:val="008D6425"/>
    <w:pPr>
      <w:spacing w:before="100" w:beforeAutospacing="1" w:after="100" w:afterAutospacing="1" w:line="240" w:lineRule="auto"/>
    </w:pPr>
    <w:rPr>
      <w:rFonts w:ascii="Tahoma" w:eastAsia="Times New Roman" w:hAnsi="Tahoma" w:cs="Tahoma"/>
      <w:b/>
      <w:bCs/>
      <w:color w:val="000000"/>
      <w:sz w:val="18"/>
      <w:szCs w:val="18"/>
      <w:lang w:eastAsia="es-CR"/>
    </w:rPr>
  </w:style>
  <w:style w:type="paragraph" w:customStyle="1" w:styleId="font8">
    <w:name w:val="font8"/>
    <w:basedOn w:val="Normal"/>
    <w:rsid w:val="008D6425"/>
    <w:pPr>
      <w:spacing w:before="100" w:beforeAutospacing="1" w:after="100" w:afterAutospacing="1" w:line="240" w:lineRule="auto"/>
    </w:pPr>
    <w:rPr>
      <w:rFonts w:ascii="Tahoma" w:eastAsia="Times New Roman" w:hAnsi="Tahoma" w:cs="Tahoma"/>
      <w:color w:val="000000"/>
      <w:sz w:val="18"/>
      <w:szCs w:val="18"/>
      <w:lang w:eastAsia="es-CR"/>
    </w:rPr>
  </w:style>
  <w:style w:type="paragraph" w:customStyle="1" w:styleId="font9">
    <w:name w:val="font9"/>
    <w:basedOn w:val="Normal"/>
    <w:rsid w:val="008D6425"/>
    <w:pPr>
      <w:spacing w:before="100" w:beforeAutospacing="1" w:after="100" w:afterAutospacing="1" w:line="240" w:lineRule="auto"/>
    </w:pPr>
    <w:rPr>
      <w:rFonts w:eastAsia="Times New Roman"/>
      <w:color w:val="000000"/>
      <w:sz w:val="28"/>
      <w:szCs w:val="28"/>
      <w:lang w:eastAsia="es-CR"/>
    </w:rPr>
  </w:style>
  <w:style w:type="paragraph" w:customStyle="1" w:styleId="xl184">
    <w:name w:val="xl184"/>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es-CR"/>
    </w:rPr>
  </w:style>
  <w:style w:type="paragraph" w:customStyle="1" w:styleId="xl185">
    <w:name w:val="xl185"/>
    <w:basedOn w:val="Normal"/>
    <w:rsid w:val="008D642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186">
    <w:name w:val="xl186"/>
    <w:basedOn w:val="Normal"/>
    <w:rsid w:val="008D642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87">
    <w:name w:val="xl187"/>
    <w:basedOn w:val="Normal"/>
    <w:rsid w:val="008D642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88">
    <w:name w:val="xl188"/>
    <w:basedOn w:val="Normal"/>
    <w:rsid w:val="008D6425"/>
    <w:pPr>
      <w:pBdr>
        <w:left w:val="single" w:sz="8" w:space="0" w:color="auto"/>
        <w:bottom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189">
    <w:name w:val="xl189"/>
    <w:basedOn w:val="Normal"/>
    <w:rsid w:val="008D642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0">
    <w:name w:val="xl190"/>
    <w:basedOn w:val="Normal"/>
    <w:rsid w:val="008D6425"/>
    <w:pP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1">
    <w:name w:val="xl191"/>
    <w:basedOn w:val="Normal"/>
    <w:rsid w:val="008D6425"/>
    <w:pPr>
      <w:shd w:val="clear" w:color="000000" w:fill="DAEEF3"/>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2">
    <w:name w:val="xl192"/>
    <w:basedOn w:val="Normal"/>
    <w:rsid w:val="008D6425"/>
    <w:pPr>
      <w:pBdr>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3">
    <w:name w:val="xl193"/>
    <w:basedOn w:val="Normal"/>
    <w:rsid w:val="008D6425"/>
    <w:pPr>
      <w:pBdr>
        <w:left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4">
    <w:name w:val="xl194"/>
    <w:basedOn w:val="Normal"/>
    <w:rsid w:val="008D6425"/>
    <w:pPr>
      <w:pBdr>
        <w:lef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5">
    <w:name w:val="xl195"/>
    <w:basedOn w:val="Normal"/>
    <w:rsid w:val="008D6425"/>
    <w:pPr>
      <w:pBdr>
        <w:left w:val="single" w:sz="8" w:space="0" w:color="auto"/>
        <w:right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6">
    <w:name w:val="xl196"/>
    <w:basedOn w:val="Normal"/>
    <w:rsid w:val="008D6425"/>
    <w:pPr>
      <w:pBdr>
        <w:left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7">
    <w:name w:val="xl197"/>
    <w:basedOn w:val="Normal"/>
    <w:rsid w:val="008D6425"/>
    <w:pP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8">
    <w:name w:val="xl198"/>
    <w:basedOn w:val="Normal"/>
    <w:rsid w:val="008D6425"/>
    <w:pPr>
      <w:pBdr>
        <w:bottom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9">
    <w:name w:val="xl199"/>
    <w:basedOn w:val="Normal"/>
    <w:rsid w:val="008D6425"/>
    <w:pPr>
      <w:pBdr>
        <w:left w:val="single" w:sz="8"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0">
    <w:name w:val="xl200"/>
    <w:basedOn w:val="Normal"/>
    <w:rsid w:val="008D6425"/>
    <w:pPr>
      <w:pBdr>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1">
    <w:name w:val="xl201"/>
    <w:basedOn w:val="Normal"/>
    <w:rsid w:val="008D6425"/>
    <w:pPr>
      <w:pBdr>
        <w:left w:val="single" w:sz="8"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2">
    <w:name w:val="xl202"/>
    <w:basedOn w:val="Normal"/>
    <w:rsid w:val="008D6425"/>
    <w:pPr>
      <w:pBdr>
        <w:right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3">
    <w:name w:val="xl203"/>
    <w:basedOn w:val="Normal"/>
    <w:rsid w:val="008D6425"/>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4">
    <w:name w:val="xl204"/>
    <w:basedOn w:val="Normal"/>
    <w:rsid w:val="008D6425"/>
    <w:pP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5">
    <w:name w:val="xl205"/>
    <w:basedOn w:val="Normal"/>
    <w:rsid w:val="008D6425"/>
    <w:pP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6">
    <w:name w:val="xl206"/>
    <w:basedOn w:val="Normal"/>
    <w:rsid w:val="008D6425"/>
    <w:pPr>
      <w:pBdr>
        <w:bottom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7">
    <w:name w:val="xl207"/>
    <w:basedOn w:val="Normal"/>
    <w:rsid w:val="008D6425"/>
    <w:pPr>
      <w:pBdr>
        <w:bottom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8">
    <w:name w:val="xl208"/>
    <w:basedOn w:val="Normal"/>
    <w:rsid w:val="008D6425"/>
    <w:pPr>
      <w:pBdr>
        <w:bottom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9">
    <w:name w:val="xl209"/>
    <w:basedOn w:val="Normal"/>
    <w:rsid w:val="008D6425"/>
    <w:pPr>
      <w:pBdr>
        <w:bottom w:val="single" w:sz="8" w:space="0" w:color="auto"/>
      </w:pBdr>
      <w:shd w:val="clear" w:color="000000" w:fill="DAEEF3"/>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0">
    <w:name w:val="xl210"/>
    <w:basedOn w:val="Normal"/>
    <w:rsid w:val="008D642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1">
    <w:name w:val="xl211"/>
    <w:basedOn w:val="Normal"/>
    <w:rsid w:val="008D6425"/>
    <w:pPr>
      <w:pBdr>
        <w:bottom w:val="single" w:sz="8"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2">
    <w:name w:val="xl212"/>
    <w:basedOn w:val="Normal"/>
    <w:rsid w:val="008D6425"/>
    <w:pPr>
      <w:pBdr>
        <w:left w:val="single" w:sz="4" w:space="0" w:color="auto"/>
        <w:bottom w:val="single" w:sz="8"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3">
    <w:name w:val="xl213"/>
    <w:basedOn w:val="Normal"/>
    <w:rsid w:val="008D6425"/>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4">
    <w:name w:val="xl214"/>
    <w:basedOn w:val="Normal"/>
    <w:rsid w:val="008D6425"/>
    <w:pPr>
      <w:pBdr>
        <w:left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5">
    <w:name w:val="xl215"/>
    <w:basedOn w:val="Normal"/>
    <w:rsid w:val="008D6425"/>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6">
    <w:name w:val="xl216"/>
    <w:basedOn w:val="Normal"/>
    <w:rsid w:val="008D6425"/>
    <w:pPr>
      <w:pBdr>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28"/>
      <w:szCs w:val="28"/>
      <w:lang w:eastAsia="es-CR"/>
    </w:rPr>
  </w:style>
  <w:style w:type="paragraph" w:customStyle="1" w:styleId="xl217">
    <w:name w:val="xl217"/>
    <w:basedOn w:val="Normal"/>
    <w:rsid w:val="008D6425"/>
    <w:pPr>
      <w:pBdr>
        <w:left w:val="single" w:sz="8" w:space="0" w:color="auto"/>
        <w:right w:val="single" w:sz="8" w:space="0" w:color="auto"/>
      </w:pBdr>
      <w:shd w:val="clear" w:color="000000" w:fill="DAEEF3"/>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8">
    <w:name w:val="xl218"/>
    <w:basedOn w:val="Normal"/>
    <w:rsid w:val="008D6425"/>
    <w:pPr>
      <w:pBdr>
        <w:left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9">
    <w:name w:val="xl219"/>
    <w:basedOn w:val="Normal"/>
    <w:rsid w:val="008D6425"/>
    <w:pP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20">
    <w:name w:val="xl220"/>
    <w:basedOn w:val="Normal"/>
    <w:rsid w:val="008D6425"/>
    <w:pPr>
      <w:pBdr>
        <w:top w:val="single" w:sz="4" w:space="0" w:color="auto"/>
        <w:bottom w:val="single" w:sz="4"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21">
    <w:name w:val="xl221"/>
    <w:basedOn w:val="Normal"/>
    <w:rsid w:val="008D6425"/>
    <w:pPr>
      <w:pBdr>
        <w:bottom w:val="single" w:sz="4"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22">
    <w:name w:val="xl222"/>
    <w:basedOn w:val="Normal"/>
    <w:rsid w:val="008D6425"/>
    <w:pPr>
      <w:pBdr>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23">
    <w:name w:val="xl223"/>
    <w:basedOn w:val="Normal"/>
    <w:rsid w:val="008D6425"/>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24">
    <w:name w:val="xl224"/>
    <w:basedOn w:val="Normal"/>
    <w:rsid w:val="008D6425"/>
    <w:pPr>
      <w:pBdr>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25">
    <w:name w:val="xl225"/>
    <w:basedOn w:val="Normal"/>
    <w:rsid w:val="008D6425"/>
    <w:pP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26">
    <w:name w:val="xl226"/>
    <w:basedOn w:val="Normal"/>
    <w:rsid w:val="008D6425"/>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sz w:val="28"/>
      <w:szCs w:val="28"/>
      <w:lang w:eastAsia="es-CR"/>
    </w:rPr>
  </w:style>
  <w:style w:type="paragraph" w:customStyle="1" w:styleId="xl227">
    <w:name w:val="xl227"/>
    <w:basedOn w:val="Normal"/>
    <w:rsid w:val="008D6425"/>
    <w:pP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28">
    <w:name w:val="xl228"/>
    <w:basedOn w:val="Normal"/>
    <w:rsid w:val="008D6425"/>
    <w:pPr>
      <w:pBdr>
        <w:left w:val="single" w:sz="8" w:space="0" w:color="auto"/>
      </w:pBdr>
      <w:shd w:val="clear" w:color="000000" w:fill="DAEEF3"/>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29">
    <w:name w:val="xl229"/>
    <w:basedOn w:val="Normal"/>
    <w:rsid w:val="008D642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30">
    <w:name w:val="xl230"/>
    <w:basedOn w:val="Normal"/>
    <w:rsid w:val="008D6425"/>
    <w:pPr>
      <w:pBdr>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31">
    <w:name w:val="xl231"/>
    <w:basedOn w:val="Normal"/>
    <w:rsid w:val="008D6425"/>
    <w:pPr>
      <w:pBdr>
        <w:left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32">
    <w:name w:val="xl232"/>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233">
    <w:name w:val="xl233"/>
    <w:basedOn w:val="Normal"/>
    <w:rsid w:val="008D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34">
    <w:name w:val="xl234"/>
    <w:basedOn w:val="Normal"/>
    <w:rsid w:val="008D6425"/>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35">
    <w:name w:val="xl235"/>
    <w:basedOn w:val="Normal"/>
    <w:rsid w:val="008D6425"/>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236">
    <w:name w:val="xl236"/>
    <w:basedOn w:val="Normal"/>
    <w:rsid w:val="008D642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237">
    <w:name w:val="xl237"/>
    <w:basedOn w:val="Normal"/>
    <w:rsid w:val="008D6425"/>
    <w:pPr>
      <w:pBdr>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38">
    <w:name w:val="xl238"/>
    <w:basedOn w:val="Normal"/>
    <w:rsid w:val="008D6425"/>
    <w:pP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39">
    <w:name w:val="xl239"/>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40">
    <w:name w:val="xl240"/>
    <w:basedOn w:val="Normal"/>
    <w:rsid w:val="008D6425"/>
    <w:pP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41">
    <w:name w:val="xl241"/>
    <w:basedOn w:val="Normal"/>
    <w:rsid w:val="008D6425"/>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242">
    <w:name w:val="xl242"/>
    <w:basedOn w:val="Normal"/>
    <w:rsid w:val="008D6425"/>
    <w:pPr>
      <w:pBdr>
        <w:top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43">
    <w:name w:val="xl243"/>
    <w:basedOn w:val="Normal"/>
    <w:rsid w:val="008D642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244">
    <w:name w:val="xl244"/>
    <w:basedOn w:val="Normal"/>
    <w:rsid w:val="008D64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45">
    <w:name w:val="xl245"/>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4"/>
      <w:szCs w:val="24"/>
      <w:lang w:eastAsia="es-CR"/>
    </w:rPr>
  </w:style>
  <w:style w:type="paragraph" w:customStyle="1" w:styleId="xl246">
    <w:name w:val="xl246"/>
    <w:basedOn w:val="Normal"/>
    <w:rsid w:val="008D642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47">
    <w:name w:val="xl247"/>
    <w:basedOn w:val="Normal"/>
    <w:rsid w:val="008D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48">
    <w:name w:val="xl248"/>
    <w:basedOn w:val="Normal"/>
    <w:rsid w:val="008D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49">
    <w:name w:val="xl249"/>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50">
    <w:name w:val="xl250"/>
    <w:basedOn w:val="Normal"/>
    <w:rsid w:val="008D642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51">
    <w:name w:val="xl251"/>
    <w:basedOn w:val="Normal"/>
    <w:rsid w:val="008D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52">
    <w:name w:val="xl252"/>
    <w:basedOn w:val="Normal"/>
    <w:rsid w:val="008D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53">
    <w:name w:val="xl253"/>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54">
    <w:name w:val="xl254"/>
    <w:basedOn w:val="Normal"/>
    <w:rsid w:val="008D642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55">
    <w:name w:val="xl255"/>
    <w:basedOn w:val="Normal"/>
    <w:rsid w:val="008D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56">
    <w:name w:val="xl256"/>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57">
    <w:name w:val="xl257"/>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58">
    <w:name w:val="xl258"/>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8"/>
      <w:szCs w:val="28"/>
      <w:lang w:eastAsia="es-CR"/>
    </w:rPr>
  </w:style>
  <w:style w:type="paragraph" w:customStyle="1" w:styleId="xl259">
    <w:name w:val="xl259"/>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60">
    <w:name w:val="xl260"/>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61">
    <w:name w:val="xl261"/>
    <w:basedOn w:val="Normal"/>
    <w:rsid w:val="008D6425"/>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222222"/>
      <w:sz w:val="24"/>
      <w:szCs w:val="24"/>
      <w:lang w:eastAsia="es-CR"/>
    </w:rPr>
  </w:style>
  <w:style w:type="paragraph" w:customStyle="1" w:styleId="xl262">
    <w:name w:val="xl262"/>
    <w:basedOn w:val="Normal"/>
    <w:rsid w:val="008D6425"/>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63">
    <w:name w:val="xl263"/>
    <w:basedOn w:val="Normal"/>
    <w:rsid w:val="008D64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64">
    <w:name w:val="xl264"/>
    <w:basedOn w:val="Normal"/>
    <w:rsid w:val="008D6425"/>
    <w:pPr>
      <w:pBdr>
        <w:top w:val="single" w:sz="4" w:space="0" w:color="auto"/>
        <w:left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65">
    <w:name w:val="xl265"/>
    <w:basedOn w:val="Normal"/>
    <w:rsid w:val="008D642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8"/>
      <w:szCs w:val="28"/>
      <w:lang w:eastAsia="es-CR"/>
    </w:rPr>
  </w:style>
  <w:style w:type="paragraph" w:customStyle="1" w:styleId="xl266">
    <w:name w:val="xl266"/>
    <w:basedOn w:val="Normal"/>
    <w:rsid w:val="008D642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8"/>
      <w:szCs w:val="28"/>
      <w:lang w:eastAsia="es-CR"/>
    </w:rPr>
  </w:style>
  <w:style w:type="paragraph" w:customStyle="1" w:styleId="xl267">
    <w:name w:val="xl267"/>
    <w:basedOn w:val="Normal"/>
    <w:rsid w:val="008D64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68">
    <w:name w:val="xl268"/>
    <w:basedOn w:val="Normal"/>
    <w:rsid w:val="008D64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es-CR"/>
    </w:rPr>
  </w:style>
  <w:style w:type="paragraph" w:customStyle="1" w:styleId="xl269">
    <w:name w:val="xl269"/>
    <w:basedOn w:val="Normal"/>
    <w:rsid w:val="008D642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8"/>
      <w:szCs w:val="28"/>
      <w:lang w:eastAsia="es-CR"/>
    </w:rPr>
  </w:style>
  <w:style w:type="paragraph" w:customStyle="1" w:styleId="xl270">
    <w:name w:val="xl270"/>
    <w:basedOn w:val="Normal"/>
    <w:rsid w:val="008D64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71">
    <w:name w:val="xl271"/>
    <w:basedOn w:val="Normal"/>
    <w:rsid w:val="008D6425"/>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72">
    <w:name w:val="xl272"/>
    <w:basedOn w:val="Normal"/>
    <w:rsid w:val="008D6425"/>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73">
    <w:name w:val="xl273"/>
    <w:basedOn w:val="Normal"/>
    <w:rsid w:val="008D6425"/>
    <w:pPr>
      <w:pBdr>
        <w:top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74">
    <w:name w:val="xl274"/>
    <w:basedOn w:val="Normal"/>
    <w:rsid w:val="008D6425"/>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75">
    <w:name w:val="xl275"/>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76">
    <w:name w:val="xl276"/>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77">
    <w:name w:val="xl277"/>
    <w:basedOn w:val="Normal"/>
    <w:rsid w:val="008D6425"/>
    <w:pPr>
      <w:spacing w:before="100" w:beforeAutospacing="1" w:after="100" w:afterAutospacing="1" w:line="240" w:lineRule="auto"/>
      <w:jc w:val="center"/>
    </w:pPr>
    <w:rPr>
      <w:rFonts w:ascii="Times New Roman" w:eastAsia="Times New Roman" w:hAnsi="Times New Roman"/>
      <w:b/>
      <w:bCs/>
      <w:sz w:val="48"/>
      <w:szCs w:val="48"/>
      <w:lang w:eastAsia="es-CR"/>
    </w:rPr>
  </w:style>
  <w:style w:type="paragraph" w:customStyle="1" w:styleId="xl278">
    <w:name w:val="xl278"/>
    <w:basedOn w:val="Normal"/>
    <w:rsid w:val="008D6425"/>
    <w:pPr>
      <w:pBdr>
        <w:top w:val="single" w:sz="8" w:space="0" w:color="auto"/>
        <w:left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79">
    <w:name w:val="xl279"/>
    <w:basedOn w:val="Normal"/>
    <w:rsid w:val="008D6425"/>
    <w:pPr>
      <w:pBdr>
        <w:left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0">
    <w:name w:val="xl280"/>
    <w:basedOn w:val="Normal"/>
    <w:rsid w:val="008D6425"/>
    <w:pPr>
      <w:pBdr>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1">
    <w:name w:val="xl281"/>
    <w:basedOn w:val="Normal"/>
    <w:rsid w:val="008D6425"/>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2">
    <w:name w:val="xl282"/>
    <w:basedOn w:val="Normal"/>
    <w:rsid w:val="008D6425"/>
    <w:pPr>
      <w:pBdr>
        <w:top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3">
    <w:name w:val="xl283"/>
    <w:basedOn w:val="Normal"/>
    <w:rsid w:val="008D6425"/>
    <w:pPr>
      <w:pBdr>
        <w:top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4">
    <w:name w:val="xl284"/>
    <w:basedOn w:val="Normal"/>
    <w:rsid w:val="008D6425"/>
    <w:pPr>
      <w:pBdr>
        <w:top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5">
    <w:name w:val="xl285"/>
    <w:basedOn w:val="Normal"/>
    <w:rsid w:val="008D6425"/>
    <w:pPr>
      <w:pBdr>
        <w:top w:val="single" w:sz="8" w:space="0" w:color="auto"/>
        <w:lef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6">
    <w:name w:val="xl286"/>
    <w:basedOn w:val="Normal"/>
    <w:rsid w:val="008D6425"/>
    <w:pPr>
      <w:pBdr>
        <w:top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7">
    <w:name w:val="xl287"/>
    <w:basedOn w:val="Normal"/>
    <w:rsid w:val="008D6425"/>
    <w:pPr>
      <w:pBdr>
        <w:top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8">
    <w:name w:val="xl288"/>
    <w:basedOn w:val="Normal"/>
    <w:rsid w:val="008D6425"/>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9">
    <w:name w:val="xl289"/>
    <w:basedOn w:val="Normal"/>
    <w:rsid w:val="008D6425"/>
    <w:pPr>
      <w:pBdr>
        <w:top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0">
    <w:name w:val="xl290"/>
    <w:basedOn w:val="Normal"/>
    <w:rsid w:val="008D642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1">
    <w:name w:val="xl291"/>
    <w:basedOn w:val="Normal"/>
    <w:rsid w:val="008D642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2">
    <w:name w:val="xl292"/>
    <w:basedOn w:val="Normal"/>
    <w:rsid w:val="008D6425"/>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3">
    <w:name w:val="xl293"/>
    <w:basedOn w:val="Normal"/>
    <w:rsid w:val="008D6425"/>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4">
    <w:name w:val="xl294"/>
    <w:basedOn w:val="Normal"/>
    <w:rsid w:val="008D642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5">
    <w:name w:val="xl295"/>
    <w:basedOn w:val="Normal"/>
    <w:rsid w:val="008D6425"/>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6">
    <w:name w:val="xl296"/>
    <w:basedOn w:val="Normal"/>
    <w:rsid w:val="008D6425"/>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7">
    <w:name w:val="xl297"/>
    <w:basedOn w:val="Normal"/>
    <w:rsid w:val="008D6425"/>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8">
    <w:name w:val="xl298"/>
    <w:basedOn w:val="Normal"/>
    <w:rsid w:val="008D642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9">
    <w:name w:val="xl299"/>
    <w:basedOn w:val="Normal"/>
    <w:rsid w:val="008D642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0">
    <w:name w:val="xl300"/>
    <w:basedOn w:val="Normal"/>
    <w:rsid w:val="008D6425"/>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1">
    <w:name w:val="xl301"/>
    <w:basedOn w:val="Normal"/>
    <w:rsid w:val="008D6425"/>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2">
    <w:name w:val="xl302"/>
    <w:basedOn w:val="Normal"/>
    <w:rsid w:val="008D642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3">
    <w:name w:val="xl303"/>
    <w:basedOn w:val="Normal"/>
    <w:rsid w:val="008D642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4">
    <w:name w:val="xl304"/>
    <w:basedOn w:val="Normal"/>
    <w:rsid w:val="008D642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5">
    <w:name w:val="xl305"/>
    <w:basedOn w:val="Normal"/>
    <w:rsid w:val="008D642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6">
    <w:name w:val="xl306"/>
    <w:basedOn w:val="Normal"/>
    <w:rsid w:val="008D6425"/>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7">
    <w:name w:val="xl307"/>
    <w:basedOn w:val="Normal"/>
    <w:rsid w:val="008D6425"/>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8">
    <w:name w:val="xl308"/>
    <w:basedOn w:val="Normal"/>
    <w:rsid w:val="008D6425"/>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NumberedParagraph-BulletelistLeft0Firstline0">
    <w:name w:val="Numbered Paragraph - Bullete list + Left:  0&quot; First line:  0&quot;"/>
    <w:basedOn w:val="Normal"/>
    <w:rsid w:val="008D6425"/>
    <w:pPr>
      <w:numPr>
        <w:numId w:val="3"/>
      </w:numPr>
      <w:spacing w:before="120" w:after="0" w:line="240" w:lineRule="exact"/>
      <w:ind w:right="360"/>
      <w:jc w:val="both"/>
    </w:pPr>
    <w:rPr>
      <w:rFonts w:ascii="Times New Roman" w:eastAsia="Times New Roman" w:hAnsi="Times New Roman"/>
      <w:snapToGrid w:val="0"/>
      <w:sz w:val="20"/>
      <w:szCs w:val="20"/>
      <w:lang w:val="en-US" w:eastAsia="es-ES"/>
    </w:rPr>
  </w:style>
  <w:style w:type="table" w:customStyle="1" w:styleId="Tabladecuadrcula2-nfasis32">
    <w:name w:val="Tabla de cuadrícula 2 - Énfasis 32"/>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
    <w:name w:val="Tabla de cuadrícula 2 - Énfasis 33"/>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xl63">
    <w:name w:val="xl63"/>
    <w:basedOn w:val="Normal"/>
    <w:rsid w:val="008D6425"/>
    <w:pPr>
      <w:pBdr>
        <w:top w:val="single" w:sz="8" w:space="0" w:color="auto"/>
        <w:bottom w:val="single" w:sz="8" w:space="0" w:color="auto"/>
        <w:right w:val="single" w:sz="8" w:space="0" w:color="auto"/>
      </w:pBdr>
      <w:shd w:val="clear" w:color="000000" w:fill="365F91"/>
      <w:spacing w:before="100" w:beforeAutospacing="1" w:after="100" w:afterAutospacing="1" w:line="240" w:lineRule="auto"/>
      <w:jc w:val="center"/>
      <w:textAlignment w:val="center"/>
    </w:pPr>
    <w:rPr>
      <w:rFonts w:ascii="Arial Narrow" w:eastAsia="Times New Roman" w:hAnsi="Arial Narrow"/>
      <w:color w:val="FFFFFF"/>
      <w:sz w:val="24"/>
      <w:szCs w:val="24"/>
      <w:lang w:eastAsia="es-CR"/>
    </w:rPr>
  </w:style>
  <w:style w:type="paragraph" w:customStyle="1" w:styleId="xl64">
    <w:name w:val="xl64"/>
    <w:basedOn w:val="Normal"/>
    <w:rsid w:val="008D6425"/>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olor w:val="000000"/>
      <w:sz w:val="24"/>
      <w:szCs w:val="24"/>
      <w:lang w:eastAsia="es-CR"/>
    </w:rPr>
  </w:style>
  <w:style w:type="paragraph" w:customStyle="1" w:styleId="xl65">
    <w:name w:val="xl65"/>
    <w:basedOn w:val="Normal"/>
    <w:rsid w:val="008D642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olor w:val="000000"/>
      <w:sz w:val="24"/>
      <w:szCs w:val="24"/>
      <w:lang w:eastAsia="es-CR"/>
    </w:rPr>
  </w:style>
  <w:style w:type="table" w:customStyle="1" w:styleId="Tablaconcuadrcula2-nfasis31">
    <w:name w:val="Tabla con cuadrícula 2 - Énfasis 3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Lista">
    <w:name w:val="List"/>
    <w:basedOn w:val="Normal"/>
    <w:uiPriority w:val="99"/>
    <w:unhideWhenUsed/>
    <w:rsid w:val="008D6425"/>
    <w:pPr>
      <w:ind w:left="283" w:hanging="283"/>
      <w:contextualSpacing/>
    </w:pPr>
  </w:style>
  <w:style w:type="paragraph" w:styleId="Lista2">
    <w:name w:val="List 2"/>
    <w:basedOn w:val="Normal"/>
    <w:uiPriority w:val="99"/>
    <w:unhideWhenUsed/>
    <w:rsid w:val="008D6425"/>
    <w:pPr>
      <w:ind w:left="566" w:hanging="283"/>
      <w:contextualSpacing/>
    </w:pPr>
  </w:style>
  <w:style w:type="paragraph" w:styleId="Listaconvietas2">
    <w:name w:val="List Bullet 2"/>
    <w:basedOn w:val="Normal"/>
    <w:uiPriority w:val="99"/>
    <w:unhideWhenUsed/>
    <w:rsid w:val="008D6425"/>
    <w:pPr>
      <w:numPr>
        <w:numId w:val="4"/>
      </w:numPr>
      <w:contextualSpacing/>
    </w:pPr>
  </w:style>
  <w:style w:type="paragraph" w:styleId="Listaconvietas3">
    <w:name w:val="List Bullet 3"/>
    <w:basedOn w:val="Normal"/>
    <w:uiPriority w:val="99"/>
    <w:unhideWhenUsed/>
    <w:rsid w:val="008D6425"/>
    <w:pPr>
      <w:numPr>
        <w:numId w:val="5"/>
      </w:numPr>
      <w:contextualSpacing/>
    </w:pPr>
  </w:style>
  <w:style w:type="paragraph" w:styleId="Listaconvietas4">
    <w:name w:val="List Bullet 4"/>
    <w:basedOn w:val="Normal"/>
    <w:uiPriority w:val="99"/>
    <w:unhideWhenUsed/>
    <w:rsid w:val="008D6425"/>
    <w:pPr>
      <w:numPr>
        <w:numId w:val="6"/>
      </w:numPr>
      <w:contextualSpacing/>
    </w:pPr>
  </w:style>
  <w:style w:type="paragraph" w:styleId="Continuarlista3">
    <w:name w:val="List Continue 3"/>
    <w:basedOn w:val="Normal"/>
    <w:uiPriority w:val="99"/>
    <w:unhideWhenUsed/>
    <w:rsid w:val="008D6425"/>
    <w:pPr>
      <w:spacing w:after="120"/>
      <w:ind w:left="849"/>
      <w:contextualSpacing/>
    </w:pPr>
  </w:style>
  <w:style w:type="paragraph" w:customStyle="1" w:styleId="Direccininterior">
    <w:name w:val="Dirección interior"/>
    <w:basedOn w:val="Normal"/>
    <w:rsid w:val="008D6425"/>
  </w:style>
  <w:style w:type="paragraph" w:styleId="Textoindependienteprimerasangra2">
    <w:name w:val="Body Text First Indent 2"/>
    <w:basedOn w:val="Sangradetextonormal"/>
    <w:link w:val="Textoindependienteprimerasangra2Car"/>
    <w:uiPriority w:val="99"/>
    <w:unhideWhenUsed/>
    <w:rsid w:val="008D6425"/>
    <w:pPr>
      <w:spacing w:after="200" w:line="276" w:lineRule="auto"/>
      <w:ind w:firstLine="360"/>
      <w:jc w:val="left"/>
    </w:pPr>
    <w:rPr>
      <w:rFonts w:ascii="Calibri" w:eastAsia="Calibri" w:hAnsi="Calibri"/>
      <w:sz w:val="22"/>
      <w:szCs w:val="22"/>
      <w:lang w:eastAsia="en-US"/>
    </w:rPr>
  </w:style>
  <w:style w:type="character" w:customStyle="1" w:styleId="Textoindependienteprimerasangra2Car">
    <w:name w:val="Texto independiente primera sangría 2 Car"/>
    <w:link w:val="Textoindependienteprimerasangra2"/>
    <w:uiPriority w:val="99"/>
    <w:rsid w:val="008D6425"/>
    <w:rPr>
      <w:rFonts w:ascii="Garamond" w:eastAsia="Times New Roman" w:hAnsi="Garamond"/>
      <w:sz w:val="22"/>
      <w:szCs w:val="22"/>
      <w:lang w:eastAsia="en-US"/>
    </w:rPr>
  </w:style>
  <w:style w:type="paragraph" w:customStyle="1" w:styleId="Nombredireccininterior">
    <w:name w:val="Nombre dirección interior"/>
    <w:basedOn w:val="Normal"/>
    <w:next w:val="Normal"/>
    <w:rsid w:val="008D6425"/>
    <w:pPr>
      <w:spacing w:before="220" w:after="0" w:line="240" w:lineRule="atLeast"/>
      <w:jc w:val="both"/>
    </w:pPr>
    <w:rPr>
      <w:rFonts w:ascii="Arial" w:eastAsia="Batang" w:hAnsi="Arial"/>
      <w:kern w:val="18"/>
      <w:sz w:val="24"/>
      <w:szCs w:val="20"/>
      <w:lang w:val="es-ES"/>
    </w:rPr>
  </w:style>
  <w:style w:type="table" w:customStyle="1" w:styleId="Tablaconcuadrcula11">
    <w:name w:val="Tabla con cuadrícula11"/>
    <w:basedOn w:val="Tablanormal"/>
    <w:next w:val="Tablaconcuadrcula"/>
    <w:uiPriority w:val="59"/>
    <w:rsid w:val="008D6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echa">
    <w:name w:val="Date"/>
    <w:basedOn w:val="Normal"/>
    <w:next w:val="Normal"/>
    <w:link w:val="FechaCar"/>
    <w:uiPriority w:val="99"/>
    <w:semiHidden/>
    <w:unhideWhenUsed/>
    <w:rsid w:val="008D6425"/>
  </w:style>
  <w:style w:type="character" w:customStyle="1" w:styleId="FechaCar">
    <w:name w:val="Fecha Car"/>
    <w:link w:val="Fecha"/>
    <w:uiPriority w:val="99"/>
    <w:semiHidden/>
    <w:rsid w:val="008D6425"/>
    <w:rPr>
      <w:sz w:val="22"/>
      <w:szCs w:val="22"/>
      <w:lang w:eastAsia="en-US"/>
    </w:rPr>
  </w:style>
  <w:style w:type="table" w:styleId="Sombreadoclaro-nfasis4">
    <w:name w:val="Light Shading Accent 4"/>
    <w:basedOn w:val="Tablanormal"/>
    <w:uiPriority w:val="60"/>
    <w:rsid w:val="008D6425"/>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
    <w:name w:val="Tabla normal 41"/>
    <w:basedOn w:val="Tablanormal"/>
    <w:uiPriority w:val="44"/>
    <w:rsid w:val="008D642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
    <w:name w:val="Tabla normal 11"/>
    <w:basedOn w:val="Tablanormal"/>
    <w:uiPriority w:val="41"/>
    <w:rsid w:val="008D642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
    <w:name w:val="Tabla de cuadrícula 41"/>
    <w:basedOn w:val="Tablanormal"/>
    <w:uiPriority w:val="49"/>
    <w:rsid w:val="008D642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
    <w:name w:val="Tabla de cuadrícula 4 - Énfasis 61"/>
    <w:basedOn w:val="Tablanormal"/>
    <w:uiPriority w:val="49"/>
    <w:rsid w:val="008D642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
    <w:name w:val="Tabla de cuadrícula 4 - Énfasis 11"/>
    <w:basedOn w:val="Tablanormal"/>
    <w:uiPriority w:val="49"/>
    <w:rsid w:val="008D642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
    <w:name w:val="Tabla de cuadrícula 2 - Énfasis 41"/>
    <w:basedOn w:val="Tablanormal"/>
    <w:uiPriority w:val="47"/>
    <w:rsid w:val="008D642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
    <w:name w:val="Tabla de cuadrícula 6 con colores1"/>
    <w:basedOn w:val="Tablanormal"/>
    <w:uiPriority w:val="51"/>
    <w:rsid w:val="008D642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
    <w:name w:val="Tabla de cuadrícula 6 con colores - Énfasis 21"/>
    <w:basedOn w:val="Tablanormal"/>
    <w:uiPriority w:val="51"/>
    <w:rsid w:val="008D642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
    <w:name w:val="Tabla de cuadrícula 6 con colores - Énfasis 51"/>
    <w:basedOn w:val="Tablanormal"/>
    <w:uiPriority w:val="51"/>
    <w:rsid w:val="008D642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
    <w:name w:val="Tabla de cuadrícula 6 con colores - Énfasis 11"/>
    <w:basedOn w:val="Tablanormal"/>
    <w:uiPriority w:val="51"/>
    <w:rsid w:val="008D642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
    <w:name w:val="Tabla de cuadrícula 1 clara - Énfasis 11"/>
    <w:basedOn w:val="Tablanormal"/>
    <w:uiPriority w:val="46"/>
    <w:rsid w:val="008D642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8D642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Listaclara-nfasis1">
    <w:name w:val="Light List Accent 1"/>
    <w:basedOn w:val="Tablanormal"/>
    <w:uiPriority w:val="61"/>
    <w:rsid w:val="008D642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8D64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elegante">
    <w:name w:val="Table Elegant"/>
    <w:basedOn w:val="Tablanormal"/>
    <w:rsid w:val="008D6425"/>
    <w:rPr>
      <w:rFonts w:ascii="Times New Roman" w:eastAsia="Times New Roman" w:hAnsi="Times New Roman"/>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oindependienteprimerasangra">
    <w:name w:val="Body Text First Indent"/>
    <w:basedOn w:val="Textoindependiente"/>
    <w:link w:val="TextoindependienteprimerasangraCar"/>
    <w:rsid w:val="008D6425"/>
    <w:pPr>
      <w:spacing w:after="0" w:line="240" w:lineRule="auto"/>
      <w:ind w:firstLine="360"/>
    </w:pPr>
    <w:rPr>
      <w:rFonts w:ascii="Times New Roman" w:hAnsi="Times New Roman"/>
      <w:sz w:val="24"/>
      <w:szCs w:val="24"/>
      <w:lang w:val="es-ES" w:eastAsia="es-ES"/>
    </w:rPr>
  </w:style>
  <w:style w:type="character" w:customStyle="1" w:styleId="TextoindependienteprimerasangraCar">
    <w:name w:val="Texto independiente primera sangría Car"/>
    <w:link w:val="Textoindependienteprimerasangra"/>
    <w:rsid w:val="008D6425"/>
    <w:rPr>
      <w:rFonts w:ascii="Times New Roman" w:eastAsia="Times New Roman" w:hAnsi="Times New Roman"/>
      <w:sz w:val="24"/>
      <w:szCs w:val="24"/>
      <w:lang w:val="es-ES" w:eastAsia="es-ES"/>
    </w:rPr>
  </w:style>
  <w:style w:type="character" w:customStyle="1" w:styleId="SinespaciadoCar">
    <w:name w:val="Sin espaciado Car"/>
    <w:link w:val="Sinespaciado"/>
    <w:uiPriority w:val="1"/>
    <w:locked/>
    <w:rsid w:val="008D6425"/>
    <w:rPr>
      <w:rFonts w:eastAsia="Times New Roman"/>
      <w:sz w:val="22"/>
      <w:szCs w:val="22"/>
    </w:rPr>
  </w:style>
  <w:style w:type="paragraph" w:customStyle="1" w:styleId="Body">
    <w:name w:val="Body"/>
    <w:basedOn w:val="Normal"/>
    <w:rsid w:val="008D6425"/>
    <w:rPr>
      <w:color w:val="000000"/>
      <w:lang w:eastAsia="es-CR"/>
    </w:rPr>
  </w:style>
  <w:style w:type="paragraph" w:customStyle="1" w:styleId="Prrafodelista2">
    <w:name w:val="Párrafo de lista2"/>
    <w:basedOn w:val="Normal"/>
    <w:rsid w:val="008D6425"/>
    <w:pPr>
      <w:autoSpaceDE w:val="0"/>
      <w:autoSpaceDN w:val="0"/>
      <w:spacing w:after="0" w:line="240" w:lineRule="auto"/>
      <w:ind w:left="708"/>
      <w:jc w:val="both"/>
    </w:pPr>
    <w:rPr>
      <w:rFonts w:cs="Calibri"/>
      <w:sz w:val="24"/>
      <w:szCs w:val="24"/>
      <w:lang w:val="es-ES" w:eastAsia="es-ES"/>
    </w:rPr>
  </w:style>
  <w:style w:type="paragraph" w:customStyle="1" w:styleId="Prrafodelista1">
    <w:name w:val="Párrafo de lista1"/>
    <w:basedOn w:val="Normal"/>
    <w:rsid w:val="008D6425"/>
    <w:pPr>
      <w:autoSpaceDE w:val="0"/>
      <w:autoSpaceDN w:val="0"/>
      <w:spacing w:after="0" w:line="240" w:lineRule="auto"/>
      <w:ind w:left="720"/>
      <w:jc w:val="both"/>
    </w:pPr>
    <w:rPr>
      <w:rFonts w:cs="Calibri"/>
      <w:sz w:val="24"/>
      <w:szCs w:val="24"/>
      <w:lang w:val="es-ES" w:eastAsia="es-ES"/>
    </w:rPr>
  </w:style>
  <w:style w:type="paragraph" w:customStyle="1" w:styleId="Contenidodelatabla">
    <w:name w:val="Contenido de la tabla"/>
    <w:basedOn w:val="Normal"/>
    <w:rsid w:val="008D6425"/>
    <w:pPr>
      <w:suppressLineNumbers/>
      <w:suppressAutoHyphens/>
    </w:pPr>
    <w:rPr>
      <w:lang w:eastAsia="zh-CN"/>
    </w:rPr>
  </w:style>
  <w:style w:type="paragraph" w:customStyle="1" w:styleId="Estilo1">
    <w:name w:val="Estilo1"/>
    <w:basedOn w:val="Normal"/>
    <w:uiPriority w:val="99"/>
    <w:rsid w:val="008D6425"/>
    <w:pPr>
      <w:spacing w:after="0" w:line="240" w:lineRule="auto"/>
      <w:jc w:val="both"/>
    </w:pPr>
    <w:rPr>
      <w:rFonts w:ascii="Arial" w:eastAsia="Times New Roman" w:hAnsi="Arial" w:cs="Arial"/>
      <w:sz w:val="24"/>
      <w:szCs w:val="24"/>
      <w:lang w:val="es-AR" w:eastAsia="es-ES"/>
    </w:rPr>
  </w:style>
  <w:style w:type="numbering" w:customStyle="1" w:styleId="Sinlista2">
    <w:name w:val="Sin lista2"/>
    <w:next w:val="Sinlista"/>
    <w:uiPriority w:val="99"/>
    <w:semiHidden/>
    <w:unhideWhenUsed/>
    <w:rsid w:val="008D6425"/>
  </w:style>
  <w:style w:type="numbering" w:customStyle="1" w:styleId="Sinlista12">
    <w:name w:val="Sin lista12"/>
    <w:next w:val="Sinlista"/>
    <w:uiPriority w:val="99"/>
    <w:semiHidden/>
    <w:unhideWhenUsed/>
    <w:rsid w:val="008D6425"/>
  </w:style>
  <w:style w:type="table" w:customStyle="1" w:styleId="Tabladecuadrcula2-nfasis311">
    <w:name w:val="Tabla de cuadrícula 2 - Énfasis 31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2">
    <w:name w:val="Tabla con cuadrícula2"/>
    <w:basedOn w:val="Tablanormal"/>
    <w:next w:val="Tablaconcuadrcula"/>
    <w:uiPriority w:val="59"/>
    <w:rsid w:val="008D64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8D6425"/>
  </w:style>
  <w:style w:type="table" w:customStyle="1" w:styleId="Tabladecuadrcula2-nfasis321">
    <w:name w:val="Tabla de cuadrícula 2 - Énfasis 32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1">
    <w:name w:val="Tabla de cuadrícula 2 - Énfasis 33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
    <w:name w:val="Grid Table 2 Accent 3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ombreadoclaro-nfasis41">
    <w:name w:val="Sombreado claro - Énfasis 41"/>
    <w:basedOn w:val="Tablanormal"/>
    <w:next w:val="Sombreadoclaro-nfasis4"/>
    <w:uiPriority w:val="60"/>
    <w:rsid w:val="008D6425"/>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1">
    <w:name w:val="Tabla normal 411"/>
    <w:basedOn w:val="Tablanormal"/>
    <w:uiPriority w:val="44"/>
    <w:rsid w:val="008D642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8D642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1">
    <w:name w:val="Tabla de cuadrícula 411"/>
    <w:basedOn w:val="Tablanormal"/>
    <w:uiPriority w:val="49"/>
    <w:rsid w:val="008D642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1">
    <w:name w:val="Tabla de cuadrícula 4 - Énfasis 611"/>
    <w:basedOn w:val="Tablanormal"/>
    <w:uiPriority w:val="49"/>
    <w:rsid w:val="008D642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1">
    <w:name w:val="Tabla de cuadrícula 4 - Énfasis 111"/>
    <w:basedOn w:val="Tablanormal"/>
    <w:uiPriority w:val="49"/>
    <w:rsid w:val="008D642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1">
    <w:name w:val="Tabla de cuadrícula 2 - Énfasis 411"/>
    <w:basedOn w:val="Tablanormal"/>
    <w:uiPriority w:val="47"/>
    <w:rsid w:val="008D642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1">
    <w:name w:val="Tabla de cuadrícula 6 con colores11"/>
    <w:basedOn w:val="Tablanormal"/>
    <w:uiPriority w:val="51"/>
    <w:rsid w:val="008D642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1">
    <w:name w:val="Tabla de cuadrícula 6 con colores - Énfasis 211"/>
    <w:basedOn w:val="Tablanormal"/>
    <w:uiPriority w:val="51"/>
    <w:rsid w:val="008D642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1">
    <w:name w:val="Tabla de cuadrícula 6 con colores - Énfasis 511"/>
    <w:basedOn w:val="Tablanormal"/>
    <w:uiPriority w:val="51"/>
    <w:rsid w:val="008D642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1">
    <w:name w:val="Tabla de cuadrícula 6 con colores - Énfasis 111"/>
    <w:basedOn w:val="Tablanormal"/>
    <w:uiPriority w:val="51"/>
    <w:rsid w:val="008D642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1">
    <w:name w:val="Tabla de cuadrícula 1 clara - Énfasis 111"/>
    <w:basedOn w:val="Tablanormal"/>
    <w:uiPriority w:val="46"/>
    <w:rsid w:val="008D642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1">
    <w:name w:val="Tabla normal 311"/>
    <w:basedOn w:val="Tablanormal"/>
    <w:uiPriority w:val="43"/>
    <w:rsid w:val="008D642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aclara-nfasis11">
    <w:name w:val="Lista clara - Énfasis 11"/>
    <w:basedOn w:val="Tablanormal"/>
    <w:next w:val="Listaclara-nfasis1"/>
    <w:uiPriority w:val="61"/>
    <w:rsid w:val="008D642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8D64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elegante1">
    <w:name w:val="Tabla elegante1"/>
    <w:basedOn w:val="Tablanormal"/>
    <w:next w:val="Tablaelegante"/>
    <w:rsid w:val="008D6425"/>
    <w:rPr>
      <w:rFonts w:ascii="Times New Roman" w:eastAsia="Times New Roman" w:hAnsi="Times New Roman"/>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rsid w:val="003D54EB"/>
    <w:pPr>
      <w:suppressAutoHyphens/>
      <w:spacing w:before="280" w:after="280" w:line="240" w:lineRule="auto"/>
    </w:pPr>
    <w:rPr>
      <w:rFonts w:ascii="Times New Roman" w:eastAsia="Times New Roman" w:hAnsi="Times New Roman"/>
      <w:sz w:val="24"/>
      <w:szCs w:val="24"/>
      <w:lang w:eastAsia="zh-CN"/>
    </w:rPr>
  </w:style>
  <w:style w:type="character" w:customStyle="1" w:styleId="UnresolvedMention">
    <w:name w:val="Unresolved Mention"/>
    <w:uiPriority w:val="99"/>
    <w:semiHidden/>
    <w:unhideWhenUsed/>
    <w:rsid w:val="00154C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2786">
      <w:bodyDiv w:val="1"/>
      <w:marLeft w:val="0"/>
      <w:marRight w:val="0"/>
      <w:marTop w:val="0"/>
      <w:marBottom w:val="0"/>
      <w:divBdr>
        <w:top w:val="none" w:sz="0" w:space="0" w:color="auto"/>
        <w:left w:val="none" w:sz="0" w:space="0" w:color="auto"/>
        <w:bottom w:val="none" w:sz="0" w:space="0" w:color="auto"/>
        <w:right w:val="none" w:sz="0" w:space="0" w:color="auto"/>
      </w:divBdr>
    </w:div>
    <w:div w:id="7562210">
      <w:bodyDiv w:val="1"/>
      <w:marLeft w:val="0"/>
      <w:marRight w:val="0"/>
      <w:marTop w:val="0"/>
      <w:marBottom w:val="0"/>
      <w:divBdr>
        <w:top w:val="none" w:sz="0" w:space="0" w:color="auto"/>
        <w:left w:val="none" w:sz="0" w:space="0" w:color="auto"/>
        <w:bottom w:val="none" w:sz="0" w:space="0" w:color="auto"/>
        <w:right w:val="none" w:sz="0" w:space="0" w:color="auto"/>
      </w:divBdr>
    </w:div>
    <w:div w:id="7602511">
      <w:bodyDiv w:val="1"/>
      <w:marLeft w:val="0"/>
      <w:marRight w:val="0"/>
      <w:marTop w:val="0"/>
      <w:marBottom w:val="0"/>
      <w:divBdr>
        <w:top w:val="none" w:sz="0" w:space="0" w:color="auto"/>
        <w:left w:val="none" w:sz="0" w:space="0" w:color="auto"/>
        <w:bottom w:val="none" w:sz="0" w:space="0" w:color="auto"/>
        <w:right w:val="none" w:sz="0" w:space="0" w:color="auto"/>
      </w:divBdr>
    </w:div>
    <w:div w:id="8219293">
      <w:bodyDiv w:val="1"/>
      <w:marLeft w:val="0"/>
      <w:marRight w:val="0"/>
      <w:marTop w:val="0"/>
      <w:marBottom w:val="0"/>
      <w:divBdr>
        <w:top w:val="none" w:sz="0" w:space="0" w:color="auto"/>
        <w:left w:val="none" w:sz="0" w:space="0" w:color="auto"/>
        <w:bottom w:val="none" w:sz="0" w:space="0" w:color="auto"/>
        <w:right w:val="none" w:sz="0" w:space="0" w:color="auto"/>
      </w:divBdr>
    </w:div>
    <w:div w:id="8526803">
      <w:bodyDiv w:val="1"/>
      <w:marLeft w:val="0"/>
      <w:marRight w:val="0"/>
      <w:marTop w:val="0"/>
      <w:marBottom w:val="0"/>
      <w:divBdr>
        <w:top w:val="none" w:sz="0" w:space="0" w:color="auto"/>
        <w:left w:val="none" w:sz="0" w:space="0" w:color="auto"/>
        <w:bottom w:val="none" w:sz="0" w:space="0" w:color="auto"/>
        <w:right w:val="none" w:sz="0" w:space="0" w:color="auto"/>
      </w:divBdr>
    </w:div>
    <w:div w:id="10424167">
      <w:bodyDiv w:val="1"/>
      <w:marLeft w:val="0"/>
      <w:marRight w:val="0"/>
      <w:marTop w:val="0"/>
      <w:marBottom w:val="0"/>
      <w:divBdr>
        <w:top w:val="none" w:sz="0" w:space="0" w:color="auto"/>
        <w:left w:val="none" w:sz="0" w:space="0" w:color="auto"/>
        <w:bottom w:val="none" w:sz="0" w:space="0" w:color="auto"/>
        <w:right w:val="none" w:sz="0" w:space="0" w:color="auto"/>
      </w:divBdr>
    </w:div>
    <w:div w:id="10452521">
      <w:bodyDiv w:val="1"/>
      <w:marLeft w:val="0"/>
      <w:marRight w:val="0"/>
      <w:marTop w:val="0"/>
      <w:marBottom w:val="0"/>
      <w:divBdr>
        <w:top w:val="none" w:sz="0" w:space="0" w:color="auto"/>
        <w:left w:val="none" w:sz="0" w:space="0" w:color="auto"/>
        <w:bottom w:val="none" w:sz="0" w:space="0" w:color="auto"/>
        <w:right w:val="none" w:sz="0" w:space="0" w:color="auto"/>
      </w:divBdr>
    </w:div>
    <w:div w:id="15083435">
      <w:bodyDiv w:val="1"/>
      <w:marLeft w:val="0"/>
      <w:marRight w:val="0"/>
      <w:marTop w:val="0"/>
      <w:marBottom w:val="0"/>
      <w:divBdr>
        <w:top w:val="none" w:sz="0" w:space="0" w:color="auto"/>
        <w:left w:val="none" w:sz="0" w:space="0" w:color="auto"/>
        <w:bottom w:val="none" w:sz="0" w:space="0" w:color="auto"/>
        <w:right w:val="none" w:sz="0" w:space="0" w:color="auto"/>
      </w:divBdr>
    </w:div>
    <w:div w:id="16737207">
      <w:bodyDiv w:val="1"/>
      <w:marLeft w:val="0"/>
      <w:marRight w:val="0"/>
      <w:marTop w:val="0"/>
      <w:marBottom w:val="0"/>
      <w:divBdr>
        <w:top w:val="none" w:sz="0" w:space="0" w:color="auto"/>
        <w:left w:val="none" w:sz="0" w:space="0" w:color="auto"/>
        <w:bottom w:val="none" w:sz="0" w:space="0" w:color="auto"/>
        <w:right w:val="none" w:sz="0" w:space="0" w:color="auto"/>
      </w:divBdr>
    </w:div>
    <w:div w:id="17395321">
      <w:bodyDiv w:val="1"/>
      <w:marLeft w:val="0"/>
      <w:marRight w:val="0"/>
      <w:marTop w:val="0"/>
      <w:marBottom w:val="0"/>
      <w:divBdr>
        <w:top w:val="none" w:sz="0" w:space="0" w:color="auto"/>
        <w:left w:val="none" w:sz="0" w:space="0" w:color="auto"/>
        <w:bottom w:val="none" w:sz="0" w:space="0" w:color="auto"/>
        <w:right w:val="none" w:sz="0" w:space="0" w:color="auto"/>
      </w:divBdr>
    </w:div>
    <w:div w:id="21177652">
      <w:bodyDiv w:val="1"/>
      <w:marLeft w:val="0"/>
      <w:marRight w:val="0"/>
      <w:marTop w:val="0"/>
      <w:marBottom w:val="0"/>
      <w:divBdr>
        <w:top w:val="none" w:sz="0" w:space="0" w:color="auto"/>
        <w:left w:val="none" w:sz="0" w:space="0" w:color="auto"/>
        <w:bottom w:val="none" w:sz="0" w:space="0" w:color="auto"/>
        <w:right w:val="none" w:sz="0" w:space="0" w:color="auto"/>
      </w:divBdr>
    </w:div>
    <w:div w:id="22440679">
      <w:bodyDiv w:val="1"/>
      <w:marLeft w:val="0"/>
      <w:marRight w:val="0"/>
      <w:marTop w:val="0"/>
      <w:marBottom w:val="0"/>
      <w:divBdr>
        <w:top w:val="none" w:sz="0" w:space="0" w:color="auto"/>
        <w:left w:val="none" w:sz="0" w:space="0" w:color="auto"/>
        <w:bottom w:val="none" w:sz="0" w:space="0" w:color="auto"/>
        <w:right w:val="none" w:sz="0" w:space="0" w:color="auto"/>
      </w:divBdr>
    </w:div>
    <w:div w:id="23291448">
      <w:bodyDiv w:val="1"/>
      <w:marLeft w:val="0"/>
      <w:marRight w:val="0"/>
      <w:marTop w:val="0"/>
      <w:marBottom w:val="0"/>
      <w:divBdr>
        <w:top w:val="none" w:sz="0" w:space="0" w:color="auto"/>
        <w:left w:val="none" w:sz="0" w:space="0" w:color="auto"/>
        <w:bottom w:val="none" w:sz="0" w:space="0" w:color="auto"/>
        <w:right w:val="none" w:sz="0" w:space="0" w:color="auto"/>
      </w:divBdr>
    </w:div>
    <w:div w:id="25251709">
      <w:bodyDiv w:val="1"/>
      <w:marLeft w:val="0"/>
      <w:marRight w:val="0"/>
      <w:marTop w:val="0"/>
      <w:marBottom w:val="0"/>
      <w:divBdr>
        <w:top w:val="none" w:sz="0" w:space="0" w:color="auto"/>
        <w:left w:val="none" w:sz="0" w:space="0" w:color="auto"/>
        <w:bottom w:val="none" w:sz="0" w:space="0" w:color="auto"/>
        <w:right w:val="none" w:sz="0" w:space="0" w:color="auto"/>
      </w:divBdr>
    </w:div>
    <w:div w:id="26032737">
      <w:bodyDiv w:val="1"/>
      <w:marLeft w:val="0"/>
      <w:marRight w:val="0"/>
      <w:marTop w:val="0"/>
      <w:marBottom w:val="0"/>
      <w:divBdr>
        <w:top w:val="none" w:sz="0" w:space="0" w:color="auto"/>
        <w:left w:val="none" w:sz="0" w:space="0" w:color="auto"/>
        <w:bottom w:val="none" w:sz="0" w:space="0" w:color="auto"/>
        <w:right w:val="none" w:sz="0" w:space="0" w:color="auto"/>
      </w:divBdr>
    </w:div>
    <w:div w:id="29108754">
      <w:bodyDiv w:val="1"/>
      <w:marLeft w:val="0"/>
      <w:marRight w:val="0"/>
      <w:marTop w:val="0"/>
      <w:marBottom w:val="0"/>
      <w:divBdr>
        <w:top w:val="none" w:sz="0" w:space="0" w:color="auto"/>
        <w:left w:val="none" w:sz="0" w:space="0" w:color="auto"/>
        <w:bottom w:val="none" w:sz="0" w:space="0" w:color="auto"/>
        <w:right w:val="none" w:sz="0" w:space="0" w:color="auto"/>
      </w:divBdr>
    </w:div>
    <w:div w:id="31931579">
      <w:bodyDiv w:val="1"/>
      <w:marLeft w:val="0"/>
      <w:marRight w:val="0"/>
      <w:marTop w:val="0"/>
      <w:marBottom w:val="0"/>
      <w:divBdr>
        <w:top w:val="none" w:sz="0" w:space="0" w:color="auto"/>
        <w:left w:val="none" w:sz="0" w:space="0" w:color="auto"/>
        <w:bottom w:val="none" w:sz="0" w:space="0" w:color="auto"/>
        <w:right w:val="none" w:sz="0" w:space="0" w:color="auto"/>
      </w:divBdr>
    </w:div>
    <w:div w:id="32075220">
      <w:bodyDiv w:val="1"/>
      <w:marLeft w:val="0"/>
      <w:marRight w:val="0"/>
      <w:marTop w:val="0"/>
      <w:marBottom w:val="0"/>
      <w:divBdr>
        <w:top w:val="none" w:sz="0" w:space="0" w:color="auto"/>
        <w:left w:val="none" w:sz="0" w:space="0" w:color="auto"/>
        <w:bottom w:val="none" w:sz="0" w:space="0" w:color="auto"/>
        <w:right w:val="none" w:sz="0" w:space="0" w:color="auto"/>
      </w:divBdr>
    </w:div>
    <w:div w:id="32967296">
      <w:bodyDiv w:val="1"/>
      <w:marLeft w:val="0"/>
      <w:marRight w:val="0"/>
      <w:marTop w:val="0"/>
      <w:marBottom w:val="0"/>
      <w:divBdr>
        <w:top w:val="none" w:sz="0" w:space="0" w:color="auto"/>
        <w:left w:val="none" w:sz="0" w:space="0" w:color="auto"/>
        <w:bottom w:val="none" w:sz="0" w:space="0" w:color="auto"/>
        <w:right w:val="none" w:sz="0" w:space="0" w:color="auto"/>
      </w:divBdr>
    </w:div>
    <w:div w:id="37322352">
      <w:bodyDiv w:val="1"/>
      <w:marLeft w:val="0"/>
      <w:marRight w:val="0"/>
      <w:marTop w:val="0"/>
      <w:marBottom w:val="0"/>
      <w:divBdr>
        <w:top w:val="none" w:sz="0" w:space="0" w:color="auto"/>
        <w:left w:val="none" w:sz="0" w:space="0" w:color="auto"/>
        <w:bottom w:val="none" w:sz="0" w:space="0" w:color="auto"/>
        <w:right w:val="none" w:sz="0" w:space="0" w:color="auto"/>
      </w:divBdr>
    </w:div>
    <w:div w:id="43256815">
      <w:bodyDiv w:val="1"/>
      <w:marLeft w:val="0"/>
      <w:marRight w:val="0"/>
      <w:marTop w:val="0"/>
      <w:marBottom w:val="0"/>
      <w:divBdr>
        <w:top w:val="none" w:sz="0" w:space="0" w:color="auto"/>
        <w:left w:val="none" w:sz="0" w:space="0" w:color="auto"/>
        <w:bottom w:val="none" w:sz="0" w:space="0" w:color="auto"/>
        <w:right w:val="none" w:sz="0" w:space="0" w:color="auto"/>
      </w:divBdr>
    </w:div>
    <w:div w:id="44379910">
      <w:bodyDiv w:val="1"/>
      <w:marLeft w:val="0"/>
      <w:marRight w:val="0"/>
      <w:marTop w:val="0"/>
      <w:marBottom w:val="0"/>
      <w:divBdr>
        <w:top w:val="none" w:sz="0" w:space="0" w:color="auto"/>
        <w:left w:val="none" w:sz="0" w:space="0" w:color="auto"/>
        <w:bottom w:val="none" w:sz="0" w:space="0" w:color="auto"/>
        <w:right w:val="none" w:sz="0" w:space="0" w:color="auto"/>
      </w:divBdr>
    </w:div>
    <w:div w:id="45566076">
      <w:bodyDiv w:val="1"/>
      <w:marLeft w:val="0"/>
      <w:marRight w:val="0"/>
      <w:marTop w:val="0"/>
      <w:marBottom w:val="0"/>
      <w:divBdr>
        <w:top w:val="none" w:sz="0" w:space="0" w:color="auto"/>
        <w:left w:val="none" w:sz="0" w:space="0" w:color="auto"/>
        <w:bottom w:val="none" w:sz="0" w:space="0" w:color="auto"/>
        <w:right w:val="none" w:sz="0" w:space="0" w:color="auto"/>
      </w:divBdr>
    </w:div>
    <w:div w:id="46222740">
      <w:bodyDiv w:val="1"/>
      <w:marLeft w:val="0"/>
      <w:marRight w:val="0"/>
      <w:marTop w:val="0"/>
      <w:marBottom w:val="0"/>
      <w:divBdr>
        <w:top w:val="none" w:sz="0" w:space="0" w:color="auto"/>
        <w:left w:val="none" w:sz="0" w:space="0" w:color="auto"/>
        <w:bottom w:val="none" w:sz="0" w:space="0" w:color="auto"/>
        <w:right w:val="none" w:sz="0" w:space="0" w:color="auto"/>
      </w:divBdr>
    </w:div>
    <w:div w:id="47727200">
      <w:bodyDiv w:val="1"/>
      <w:marLeft w:val="0"/>
      <w:marRight w:val="0"/>
      <w:marTop w:val="0"/>
      <w:marBottom w:val="0"/>
      <w:divBdr>
        <w:top w:val="none" w:sz="0" w:space="0" w:color="auto"/>
        <w:left w:val="none" w:sz="0" w:space="0" w:color="auto"/>
        <w:bottom w:val="none" w:sz="0" w:space="0" w:color="auto"/>
        <w:right w:val="none" w:sz="0" w:space="0" w:color="auto"/>
      </w:divBdr>
    </w:div>
    <w:div w:id="48844677">
      <w:bodyDiv w:val="1"/>
      <w:marLeft w:val="0"/>
      <w:marRight w:val="0"/>
      <w:marTop w:val="0"/>
      <w:marBottom w:val="0"/>
      <w:divBdr>
        <w:top w:val="none" w:sz="0" w:space="0" w:color="auto"/>
        <w:left w:val="none" w:sz="0" w:space="0" w:color="auto"/>
        <w:bottom w:val="none" w:sz="0" w:space="0" w:color="auto"/>
        <w:right w:val="none" w:sz="0" w:space="0" w:color="auto"/>
      </w:divBdr>
    </w:div>
    <w:div w:id="50615125">
      <w:bodyDiv w:val="1"/>
      <w:marLeft w:val="0"/>
      <w:marRight w:val="0"/>
      <w:marTop w:val="0"/>
      <w:marBottom w:val="0"/>
      <w:divBdr>
        <w:top w:val="none" w:sz="0" w:space="0" w:color="auto"/>
        <w:left w:val="none" w:sz="0" w:space="0" w:color="auto"/>
        <w:bottom w:val="none" w:sz="0" w:space="0" w:color="auto"/>
        <w:right w:val="none" w:sz="0" w:space="0" w:color="auto"/>
      </w:divBdr>
    </w:div>
    <w:div w:id="52435448">
      <w:bodyDiv w:val="1"/>
      <w:marLeft w:val="0"/>
      <w:marRight w:val="0"/>
      <w:marTop w:val="0"/>
      <w:marBottom w:val="0"/>
      <w:divBdr>
        <w:top w:val="none" w:sz="0" w:space="0" w:color="auto"/>
        <w:left w:val="none" w:sz="0" w:space="0" w:color="auto"/>
        <w:bottom w:val="none" w:sz="0" w:space="0" w:color="auto"/>
        <w:right w:val="none" w:sz="0" w:space="0" w:color="auto"/>
      </w:divBdr>
    </w:div>
    <w:div w:id="55249203">
      <w:bodyDiv w:val="1"/>
      <w:marLeft w:val="0"/>
      <w:marRight w:val="0"/>
      <w:marTop w:val="0"/>
      <w:marBottom w:val="0"/>
      <w:divBdr>
        <w:top w:val="none" w:sz="0" w:space="0" w:color="auto"/>
        <w:left w:val="none" w:sz="0" w:space="0" w:color="auto"/>
        <w:bottom w:val="none" w:sz="0" w:space="0" w:color="auto"/>
        <w:right w:val="none" w:sz="0" w:space="0" w:color="auto"/>
      </w:divBdr>
    </w:div>
    <w:div w:id="56711932">
      <w:bodyDiv w:val="1"/>
      <w:marLeft w:val="0"/>
      <w:marRight w:val="0"/>
      <w:marTop w:val="0"/>
      <w:marBottom w:val="0"/>
      <w:divBdr>
        <w:top w:val="none" w:sz="0" w:space="0" w:color="auto"/>
        <w:left w:val="none" w:sz="0" w:space="0" w:color="auto"/>
        <w:bottom w:val="none" w:sz="0" w:space="0" w:color="auto"/>
        <w:right w:val="none" w:sz="0" w:space="0" w:color="auto"/>
      </w:divBdr>
    </w:div>
    <w:div w:id="57484950">
      <w:bodyDiv w:val="1"/>
      <w:marLeft w:val="0"/>
      <w:marRight w:val="0"/>
      <w:marTop w:val="0"/>
      <w:marBottom w:val="0"/>
      <w:divBdr>
        <w:top w:val="none" w:sz="0" w:space="0" w:color="auto"/>
        <w:left w:val="none" w:sz="0" w:space="0" w:color="auto"/>
        <w:bottom w:val="none" w:sz="0" w:space="0" w:color="auto"/>
        <w:right w:val="none" w:sz="0" w:space="0" w:color="auto"/>
      </w:divBdr>
    </w:div>
    <w:div w:id="59405633">
      <w:bodyDiv w:val="1"/>
      <w:marLeft w:val="0"/>
      <w:marRight w:val="0"/>
      <w:marTop w:val="0"/>
      <w:marBottom w:val="0"/>
      <w:divBdr>
        <w:top w:val="none" w:sz="0" w:space="0" w:color="auto"/>
        <w:left w:val="none" w:sz="0" w:space="0" w:color="auto"/>
        <w:bottom w:val="none" w:sz="0" w:space="0" w:color="auto"/>
        <w:right w:val="none" w:sz="0" w:space="0" w:color="auto"/>
      </w:divBdr>
    </w:div>
    <w:div w:id="61762285">
      <w:bodyDiv w:val="1"/>
      <w:marLeft w:val="0"/>
      <w:marRight w:val="0"/>
      <w:marTop w:val="0"/>
      <w:marBottom w:val="0"/>
      <w:divBdr>
        <w:top w:val="none" w:sz="0" w:space="0" w:color="auto"/>
        <w:left w:val="none" w:sz="0" w:space="0" w:color="auto"/>
        <w:bottom w:val="none" w:sz="0" w:space="0" w:color="auto"/>
        <w:right w:val="none" w:sz="0" w:space="0" w:color="auto"/>
      </w:divBdr>
    </w:div>
    <w:div w:id="68424708">
      <w:bodyDiv w:val="1"/>
      <w:marLeft w:val="0"/>
      <w:marRight w:val="0"/>
      <w:marTop w:val="0"/>
      <w:marBottom w:val="0"/>
      <w:divBdr>
        <w:top w:val="none" w:sz="0" w:space="0" w:color="auto"/>
        <w:left w:val="none" w:sz="0" w:space="0" w:color="auto"/>
        <w:bottom w:val="none" w:sz="0" w:space="0" w:color="auto"/>
        <w:right w:val="none" w:sz="0" w:space="0" w:color="auto"/>
      </w:divBdr>
    </w:div>
    <w:div w:id="70853627">
      <w:bodyDiv w:val="1"/>
      <w:marLeft w:val="0"/>
      <w:marRight w:val="0"/>
      <w:marTop w:val="0"/>
      <w:marBottom w:val="0"/>
      <w:divBdr>
        <w:top w:val="none" w:sz="0" w:space="0" w:color="auto"/>
        <w:left w:val="none" w:sz="0" w:space="0" w:color="auto"/>
        <w:bottom w:val="none" w:sz="0" w:space="0" w:color="auto"/>
        <w:right w:val="none" w:sz="0" w:space="0" w:color="auto"/>
      </w:divBdr>
    </w:div>
    <w:div w:id="71855877">
      <w:bodyDiv w:val="1"/>
      <w:marLeft w:val="0"/>
      <w:marRight w:val="0"/>
      <w:marTop w:val="0"/>
      <w:marBottom w:val="0"/>
      <w:divBdr>
        <w:top w:val="none" w:sz="0" w:space="0" w:color="auto"/>
        <w:left w:val="none" w:sz="0" w:space="0" w:color="auto"/>
        <w:bottom w:val="none" w:sz="0" w:space="0" w:color="auto"/>
        <w:right w:val="none" w:sz="0" w:space="0" w:color="auto"/>
      </w:divBdr>
    </w:div>
    <w:div w:id="71977883">
      <w:bodyDiv w:val="1"/>
      <w:marLeft w:val="0"/>
      <w:marRight w:val="0"/>
      <w:marTop w:val="0"/>
      <w:marBottom w:val="0"/>
      <w:divBdr>
        <w:top w:val="none" w:sz="0" w:space="0" w:color="auto"/>
        <w:left w:val="none" w:sz="0" w:space="0" w:color="auto"/>
        <w:bottom w:val="none" w:sz="0" w:space="0" w:color="auto"/>
        <w:right w:val="none" w:sz="0" w:space="0" w:color="auto"/>
      </w:divBdr>
    </w:div>
    <w:div w:id="73743969">
      <w:bodyDiv w:val="1"/>
      <w:marLeft w:val="0"/>
      <w:marRight w:val="0"/>
      <w:marTop w:val="0"/>
      <w:marBottom w:val="0"/>
      <w:divBdr>
        <w:top w:val="none" w:sz="0" w:space="0" w:color="auto"/>
        <w:left w:val="none" w:sz="0" w:space="0" w:color="auto"/>
        <w:bottom w:val="none" w:sz="0" w:space="0" w:color="auto"/>
        <w:right w:val="none" w:sz="0" w:space="0" w:color="auto"/>
      </w:divBdr>
    </w:div>
    <w:div w:id="74591959">
      <w:bodyDiv w:val="1"/>
      <w:marLeft w:val="0"/>
      <w:marRight w:val="0"/>
      <w:marTop w:val="0"/>
      <w:marBottom w:val="0"/>
      <w:divBdr>
        <w:top w:val="none" w:sz="0" w:space="0" w:color="auto"/>
        <w:left w:val="none" w:sz="0" w:space="0" w:color="auto"/>
        <w:bottom w:val="none" w:sz="0" w:space="0" w:color="auto"/>
        <w:right w:val="none" w:sz="0" w:space="0" w:color="auto"/>
      </w:divBdr>
    </w:div>
    <w:div w:id="76102047">
      <w:bodyDiv w:val="1"/>
      <w:marLeft w:val="0"/>
      <w:marRight w:val="0"/>
      <w:marTop w:val="0"/>
      <w:marBottom w:val="0"/>
      <w:divBdr>
        <w:top w:val="none" w:sz="0" w:space="0" w:color="auto"/>
        <w:left w:val="none" w:sz="0" w:space="0" w:color="auto"/>
        <w:bottom w:val="none" w:sz="0" w:space="0" w:color="auto"/>
        <w:right w:val="none" w:sz="0" w:space="0" w:color="auto"/>
      </w:divBdr>
    </w:div>
    <w:div w:id="79449325">
      <w:bodyDiv w:val="1"/>
      <w:marLeft w:val="0"/>
      <w:marRight w:val="0"/>
      <w:marTop w:val="0"/>
      <w:marBottom w:val="0"/>
      <w:divBdr>
        <w:top w:val="none" w:sz="0" w:space="0" w:color="auto"/>
        <w:left w:val="none" w:sz="0" w:space="0" w:color="auto"/>
        <w:bottom w:val="none" w:sz="0" w:space="0" w:color="auto"/>
        <w:right w:val="none" w:sz="0" w:space="0" w:color="auto"/>
      </w:divBdr>
    </w:div>
    <w:div w:id="80612052">
      <w:bodyDiv w:val="1"/>
      <w:marLeft w:val="0"/>
      <w:marRight w:val="0"/>
      <w:marTop w:val="0"/>
      <w:marBottom w:val="0"/>
      <w:divBdr>
        <w:top w:val="none" w:sz="0" w:space="0" w:color="auto"/>
        <w:left w:val="none" w:sz="0" w:space="0" w:color="auto"/>
        <w:bottom w:val="none" w:sz="0" w:space="0" w:color="auto"/>
        <w:right w:val="none" w:sz="0" w:space="0" w:color="auto"/>
      </w:divBdr>
    </w:div>
    <w:div w:id="83306629">
      <w:bodyDiv w:val="1"/>
      <w:marLeft w:val="0"/>
      <w:marRight w:val="0"/>
      <w:marTop w:val="0"/>
      <w:marBottom w:val="0"/>
      <w:divBdr>
        <w:top w:val="none" w:sz="0" w:space="0" w:color="auto"/>
        <w:left w:val="none" w:sz="0" w:space="0" w:color="auto"/>
        <w:bottom w:val="none" w:sz="0" w:space="0" w:color="auto"/>
        <w:right w:val="none" w:sz="0" w:space="0" w:color="auto"/>
      </w:divBdr>
    </w:div>
    <w:div w:id="83887332">
      <w:bodyDiv w:val="1"/>
      <w:marLeft w:val="0"/>
      <w:marRight w:val="0"/>
      <w:marTop w:val="0"/>
      <w:marBottom w:val="0"/>
      <w:divBdr>
        <w:top w:val="none" w:sz="0" w:space="0" w:color="auto"/>
        <w:left w:val="none" w:sz="0" w:space="0" w:color="auto"/>
        <w:bottom w:val="none" w:sz="0" w:space="0" w:color="auto"/>
        <w:right w:val="none" w:sz="0" w:space="0" w:color="auto"/>
      </w:divBdr>
    </w:div>
    <w:div w:id="84424045">
      <w:bodyDiv w:val="1"/>
      <w:marLeft w:val="0"/>
      <w:marRight w:val="0"/>
      <w:marTop w:val="0"/>
      <w:marBottom w:val="0"/>
      <w:divBdr>
        <w:top w:val="none" w:sz="0" w:space="0" w:color="auto"/>
        <w:left w:val="none" w:sz="0" w:space="0" w:color="auto"/>
        <w:bottom w:val="none" w:sz="0" w:space="0" w:color="auto"/>
        <w:right w:val="none" w:sz="0" w:space="0" w:color="auto"/>
      </w:divBdr>
    </w:div>
    <w:div w:id="86003838">
      <w:bodyDiv w:val="1"/>
      <w:marLeft w:val="0"/>
      <w:marRight w:val="0"/>
      <w:marTop w:val="0"/>
      <w:marBottom w:val="0"/>
      <w:divBdr>
        <w:top w:val="none" w:sz="0" w:space="0" w:color="auto"/>
        <w:left w:val="none" w:sz="0" w:space="0" w:color="auto"/>
        <w:bottom w:val="none" w:sz="0" w:space="0" w:color="auto"/>
        <w:right w:val="none" w:sz="0" w:space="0" w:color="auto"/>
      </w:divBdr>
    </w:div>
    <w:div w:id="89855124">
      <w:bodyDiv w:val="1"/>
      <w:marLeft w:val="0"/>
      <w:marRight w:val="0"/>
      <w:marTop w:val="0"/>
      <w:marBottom w:val="0"/>
      <w:divBdr>
        <w:top w:val="none" w:sz="0" w:space="0" w:color="auto"/>
        <w:left w:val="none" w:sz="0" w:space="0" w:color="auto"/>
        <w:bottom w:val="none" w:sz="0" w:space="0" w:color="auto"/>
        <w:right w:val="none" w:sz="0" w:space="0" w:color="auto"/>
      </w:divBdr>
    </w:div>
    <w:div w:id="90051967">
      <w:bodyDiv w:val="1"/>
      <w:marLeft w:val="0"/>
      <w:marRight w:val="0"/>
      <w:marTop w:val="0"/>
      <w:marBottom w:val="0"/>
      <w:divBdr>
        <w:top w:val="none" w:sz="0" w:space="0" w:color="auto"/>
        <w:left w:val="none" w:sz="0" w:space="0" w:color="auto"/>
        <w:bottom w:val="none" w:sz="0" w:space="0" w:color="auto"/>
        <w:right w:val="none" w:sz="0" w:space="0" w:color="auto"/>
      </w:divBdr>
    </w:div>
    <w:div w:id="90705305">
      <w:bodyDiv w:val="1"/>
      <w:marLeft w:val="0"/>
      <w:marRight w:val="0"/>
      <w:marTop w:val="0"/>
      <w:marBottom w:val="0"/>
      <w:divBdr>
        <w:top w:val="none" w:sz="0" w:space="0" w:color="auto"/>
        <w:left w:val="none" w:sz="0" w:space="0" w:color="auto"/>
        <w:bottom w:val="none" w:sz="0" w:space="0" w:color="auto"/>
        <w:right w:val="none" w:sz="0" w:space="0" w:color="auto"/>
      </w:divBdr>
    </w:div>
    <w:div w:id="92556872">
      <w:bodyDiv w:val="1"/>
      <w:marLeft w:val="0"/>
      <w:marRight w:val="0"/>
      <w:marTop w:val="0"/>
      <w:marBottom w:val="0"/>
      <w:divBdr>
        <w:top w:val="none" w:sz="0" w:space="0" w:color="auto"/>
        <w:left w:val="none" w:sz="0" w:space="0" w:color="auto"/>
        <w:bottom w:val="none" w:sz="0" w:space="0" w:color="auto"/>
        <w:right w:val="none" w:sz="0" w:space="0" w:color="auto"/>
      </w:divBdr>
    </w:div>
    <w:div w:id="95910254">
      <w:bodyDiv w:val="1"/>
      <w:marLeft w:val="0"/>
      <w:marRight w:val="0"/>
      <w:marTop w:val="0"/>
      <w:marBottom w:val="0"/>
      <w:divBdr>
        <w:top w:val="none" w:sz="0" w:space="0" w:color="auto"/>
        <w:left w:val="none" w:sz="0" w:space="0" w:color="auto"/>
        <w:bottom w:val="none" w:sz="0" w:space="0" w:color="auto"/>
        <w:right w:val="none" w:sz="0" w:space="0" w:color="auto"/>
      </w:divBdr>
    </w:div>
    <w:div w:id="98257804">
      <w:bodyDiv w:val="1"/>
      <w:marLeft w:val="0"/>
      <w:marRight w:val="0"/>
      <w:marTop w:val="0"/>
      <w:marBottom w:val="0"/>
      <w:divBdr>
        <w:top w:val="none" w:sz="0" w:space="0" w:color="auto"/>
        <w:left w:val="none" w:sz="0" w:space="0" w:color="auto"/>
        <w:bottom w:val="none" w:sz="0" w:space="0" w:color="auto"/>
        <w:right w:val="none" w:sz="0" w:space="0" w:color="auto"/>
      </w:divBdr>
    </w:div>
    <w:div w:id="98332305">
      <w:bodyDiv w:val="1"/>
      <w:marLeft w:val="0"/>
      <w:marRight w:val="0"/>
      <w:marTop w:val="0"/>
      <w:marBottom w:val="0"/>
      <w:divBdr>
        <w:top w:val="none" w:sz="0" w:space="0" w:color="auto"/>
        <w:left w:val="none" w:sz="0" w:space="0" w:color="auto"/>
        <w:bottom w:val="none" w:sz="0" w:space="0" w:color="auto"/>
        <w:right w:val="none" w:sz="0" w:space="0" w:color="auto"/>
      </w:divBdr>
    </w:div>
    <w:div w:id="100031883">
      <w:bodyDiv w:val="1"/>
      <w:marLeft w:val="0"/>
      <w:marRight w:val="0"/>
      <w:marTop w:val="0"/>
      <w:marBottom w:val="0"/>
      <w:divBdr>
        <w:top w:val="none" w:sz="0" w:space="0" w:color="auto"/>
        <w:left w:val="none" w:sz="0" w:space="0" w:color="auto"/>
        <w:bottom w:val="none" w:sz="0" w:space="0" w:color="auto"/>
        <w:right w:val="none" w:sz="0" w:space="0" w:color="auto"/>
      </w:divBdr>
    </w:div>
    <w:div w:id="100532959">
      <w:bodyDiv w:val="1"/>
      <w:marLeft w:val="0"/>
      <w:marRight w:val="0"/>
      <w:marTop w:val="0"/>
      <w:marBottom w:val="0"/>
      <w:divBdr>
        <w:top w:val="none" w:sz="0" w:space="0" w:color="auto"/>
        <w:left w:val="none" w:sz="0" w:space="0" w:color="auto"/>
        <w:bottom w:val="none" w:sz="0" w:space="0" w:color="auto"/>
        <w:right w:val="none" w:sz="0" w:space="0" w:color="auto"/>
      </w:divBdr>
    </w:div>
    <w:div w:id="107554142">
      <w:bodyDiv w:val="1"/>
      <w:marLeft w:val="0"/>
      <w:marRight w:val="0"/>
      <w:marTop w:val="0"/>
      <w:marBottom w:val="0"/>
      <w:divBdr>
        <w:top w:val="none" w:sz="0" w:space="0" w:color="auto"/>
        <w:left w:val="none" w:sz="0" w:space="0" w:color="auto"/>
        <w:bottom w:val="none" w:sz="0" w:space="0" w:color="auto"/>
        <w:right w:val="none" w:sz="0" w:space="0" w:color="auto"/>
      </w:divBdr>
    </w:div>
    <w:div w:id="109402019">
      <w:bodyDiv w:val="1"/>
      <w:marLeft w:val="0"/>
      <w:marRight w:val="0"/>
      <w:marTop w:val="0"/>
      <w:marBottom w:val="0"/>
      <w:divBdr>
        <w:top w:val="none" w:sz="0" w:space="0" w:color="auto"/>
        <w:left w:val="none" w:sz="0" w:space="0" w:color="auto"/>
        <w:bottom w:val="none" w:sz="0" w:space="0" w:color="auto"/>
        <w:right w:val="none" w:sz="0" w:space="0" w:color="auto"/>
      </w:divBdr>
    </w:div>
    <w:div w:id="109515908">
      <w:bodyDiv w:val="1"/>
      <w:marLeft w:val="0"/>
      <w:marRight w:val="0"/>
      <w:marTop w:val="0"/>
      <w:marBottom w:val="0"/>
      <w:divBdr>
        <w:top w:val="none" w:sz="0" w:space="0" w:color="auto"/>
        <w:left w:val="none" w:sz="0" w:space="0" w:color="auto"/>
        <w:bottom w:val="none" w:sz="0" w:space="0" w:color="auto"/>
        <w:right w:val="none" w:sz="0" w:space="0" w:color="auto"/>
      </w:divBdr>
    </w:div>
    <w:div w:id="110321068">
      <w:bodyDiv w:val="1"/>
      <w:marLeft w:val="0"/>
      <w:marRight w:val="0"/>
      <w:marTop w:val="0"/>
      <w:marBottom w:val="0"/>
      <w:divBdr>
        <w:top w:val="none" w:sz="0" w:space="0" w:color="auto"/>
        <w:left w:val="none" w:sz="0" w:space="0" w:color="auto"/>
        <w:bottom w:val="none" w:sz="0" w:space="0" w:color="auto"/>
        <w:right w:val="none" w:sz="0" w:space="0" w:color="auto"/>
      </w:divBdr>
    </w:div>
    <w:div w:id="112409442">
      <w:bodyDiv w:val="1"/>
      <w:marLeft w:val="0"/>
      <w:marRight w:val="0"/>
      <w:marTop w:val="0"/>
      <w:marBottom w:val="0"/>
      <w:divBdr>
        <w:top w:val="none" w:sz="0" w:space="0" w:color="auto"/>
        <w:left w:val="none" w:sz="0" w:space="0" w:color="auto"/>
        <w:bottom w:val="none" w:sz="0" w:space="0" w:color="auto"/>
        <w:right w:val="none" w:sz="0" w:space="0" w:color="auto"/>
      </w:divBdr>
    </w:div>
    <w:div w:id="116219755">
      <w:bodyDiv w:val="1"/>
      <w:marLeft w:val="0"/>
      <w:marRight w:val="0"/>
      <w:marTop w:val="0"/>
      <w:marBottom w:val="0"/>
      <w:divBdr>
        <w:top w:val="none" w:sz="0" w:space="0" w:color="auto"/>
        <w:left w:val="none" w:sz="0" w:space="0" w:color="auto"/>
        <w:bottom w:val="none" w:sz="0" w:space="0" w:color="auto"/>
        <w:right w:val="none" w:sz="0" w:space="0" w:color="auto"/>
      </w:divBdr>
    </w:div>
    <w:div w:id="116533383">
      <w:bodyDiv w:val="1"/>
      <w:marLeft w:val="0"/>
      <w:marRight w:val="0"/>
      <w:marTop w:val="0"/>
      <w:marBottom w:val="0"/>
      <w:divBdr>
        <w:top w:val="none" w:sz="0" w:space="0" w:color="auto"/>
        <w:left w:val="none" w:sz="0" w:space="0" w:color="auto"/>
        <w:bottom w:val="none" w:sz="0" w:space="0" w:color="auto"/>
        <w:right w:val="none" w:sz="0" w:space="0" w:color="auto"/>
      </w:divBdr>
    </w:div>
    <w:div w:id="118189541">
      <w:bodyDiv w:val="1"/>
      <w:marLeft w:val="0"/>
      <w:marRight w:val="0"/>
      <w:marTop w:val="0"/>
      <w:marBottom w:val="0"/>
      <w:divBdr>
        <w:top w:val="none" w:sz="0" w:space="0" w:color="auto"/>
        <w:left w:val="none" w:sz="0" w:space="0" w:color="auto"/>
        <w:bottom w:val="none" w:sz="0" w:space="0" w:color="auto"/>
        <w:right w:val="none" w:sz="0" w:space="0" w:color="auto"/>
      </w:divBdr>
    </w:div>
    <w:div w:id="118648486">
      <w:bodyDiv w:val="1"/>
      <w:marLeft w:val="0"/>
      <w:marRight w:val="0"/>
      <w:marTop w:val="0"/>
      <w:marBottom w:val="0"/>
      <w:divBdr>
        <w:top w:val="none" w:sz="0" w:space="0" w:color="auto"/>
        <w:left w:val="none" w:sz="0" w:space="0" w:color="auto"/>
        <w:bottom w:val="none" w:sz="0" w:space="0" w:color="auto"/>
        <w:right w:val="none" w:sz="0" w:space="0" w:color="auto"/>
      </w:divBdr>
    </w:div>
    <w:div w:id="119039073">
      <w:bodyDiv w:val="1"/>
      <w:marLeft w:val="0"/>
      <w:marRight w:val="0"/>
      <w:marTop w:val="0"/>
      <w:marBottom w:val="0"/>
      <w:divBdr>
        <w:top w:val="none" w:sz="0" w:space="0" w:color="auto"/>
        <w:left w:val="none" w:sz="0" w:space="0" w:color="auto"/>
        <w:bottom w:val="none" w:sz="0" w:space="0" w:color="auto"/>
        <w:right w:val="none" w:sz="0" w:space="0" w:color="auto"/>
      </w:divBdr>
    </w:div>
    <w:div w:id="123011085">
      <w:bodyDiv w:val="1"/>
      <w:marLeft w:val="0"/>
      <w:marRight w:val="0"/>
      <w:marTop w:val="0"/>
      <w:marBottom w:val="0"/>
      <w:divBdr>
        <w:top w:val="none" w:sz="0" w:space="0" w:color="auto"/>
        <w:left w:val="none" w:sz="0" w:space="0" w:color="auto"/>
        <w:bottom w:val="none" w:sz="0" w:space="0" w:color="auto"/>
        <w:right w:val="none" w:sz="0" w:space="0" w:color="auto"/>
      </w:divBdr>
    </w:div>
    <w:div w:id="123082451">
      <w:bodyDiv w:val="1"/>
      <w:marLeft w:val="0"/>
      <w:marRight w:val="0"/>
      <w:marTop w:val="0"/>
      <w:marBottom w:val="0"/>
      <w:divBdr>
        <w:top w:val="none" w:sz="0" w:space="0" w:color="auto"/>
        <w:left w:val="none" w:sz="0" w:space="0" w:color="auto"/>
        <w:bottom w:val="none" w:sz="0" w:space="0" w:color="auto"/>
        <w:right w:val="none" w:sz="0" w:space="0" w:color="auto"/>
      </w:divBdr>
    </w:div>
    <w:div w:id="123275006">
      <w:bodyDiv w:val="1"/>
      <w:marLeft w:val="0"/>
      <w:marRight w:val="0"/>
      <w:marTop w:val="0"/>
      <w:marBottom w:val="0"/>
      <w:divBdr>
        <w:top w:val="none" w:sz="0" w:space="0" w:color="auto"/>
        <w:left w:val="none" w:sz="0" w:space="0" w:color="auto"/>
        <w:bottom w:val="none" w:sz="0" w:space="0" w:color="auto"/>
        <w:right w:val="none" w:sz="0" w:space="0" w:color="auto"/>
      </w:divBdr>
    </w:div>
    <w:div w:id="127474670">
      <w:bodyDiv w:val="1"/>
      <w:marLeft w:val="0"/>
      <w:marRight w:val="0"/>
      <w:marTop w:val="0"/>
      <w:marBottom w:val="0"/>
      <w:divBdr>
        <w:top w:val="none" w:sz="0" w:space="0" w:color="auto"/>
        <w:left w:val="none" w:sz="0" w:space="0" w:color="auto"/>
        <w:bottom w:val="none" w:sz="0" w:space="0" w:color="auto"/>
        <w:right w:val="none" w:sz="0" w:space="0" w:color="auto"/>
      </w:divBdr>
    </w:div>
    <w:div w:id="128403027">
      <w:bodyDiv w:val="1"/>
      <w:marLeft w:val="0"/>
      <w:marRight w:val="0"/>
      <w:marTop w:val="0"/>
      <w:marBottom w:val="0"/>
      <w:divBdr>
        <w:top w:val="none" w:sz="0" w:space="0" w:color="auto"/>
        <w:left w:val="none" w:sz="0" w:space="0" w:color="auto"/>
        <w:bottom w:val="none" w:sz="0" w:space="0" w:color="auto"/>
        <w:right w:val="none" w:sz="0" w:space="0" w:color="auto"/>
      </w:divBdr>
    </w:div>
    <w:div w:id="130103594">
      <w:bodyDiv w:val="1"/>
      <w:marLeft w:val="0"/>
      <w:marRight w:val="0"/>
      <w:marTop w:val="0"/>
      <w:marBottom w:val="0"/>
      <w:divBdr>
        <w:top w:val="none" w:sz="0" w:space="0" w:color="auto"/>
        <w:left w:val="none" w:sz="0" w:space="0" w:color="auto"/>
        <w:bottom w:val="none" w:sz="0" w:space="0" w:color="auto"/>
        <w:right w:val="none" w:sz="0" w:space="0" w:color="auto"/>
      </w:divBdr>
    </w:div>
    <w:div w:id="130441807">
      <w:bodyDiv w:val="1"/>
      <w:marLeft w:val="0"/>
      <w:marRight w:val="0"/>
      <w:marTop w:val="0"/>
      <w:marBottom w:val="0"/>
      <w:divBdr>
        <w:top w:val="none" w:sz="0" w:space="0" w:color="auto"/>
        <w:left w:val="none" w:sz="0" w:space="0" w:color="auto"/>
        <w:bottom w:val="none" w:sz="0" w:space="0" w:color="auto"/>
        <w:right w:val="none" w:sz="0" w:space="0" w:color="auto"/>
      </w:divBdr>
    </w:div>
    <w:div w:id="130640299">
      <w:bodyDiv w:val="1"/>
      <w:marLeft w:val="0"/>
      <w:marRight w:val="0"/>
      <w:marTop w:val="0"/>
      <w:marBottom w:val="0"/>
      <w:divBdr>
        <w:top w:val="none" w:sz="0" w:space="0" w:color="auto"/>
        <w:left w:val="none" w:sz="0" w:space="0" w:color="auto"/>
        <w:bottom w:val="none" w:sz="0" w:space="0" w:color="auto"/>
        <w:right w:val="none" w:sz="0" w:space="0" w:color="auto"/>
      </w:divBdr>
    </w:div>
    <w:div w:id="132062751">
      <w:bodyDiv w:val="1"/>
      <w:marLeft w:val="0"/>
      <w:marRight w:val="0"/>
      <w:marTop w:val="0"/>
      <w:marBottom w:val="0"/>
      <w:divBdr>
        <w:top w:val="none" w:sz="0" w:space="0" w:color="auto"/>
        <w:left w:val="none" w:sz="0" w:space="0" w:color="auto"/>
        <w:bottom w:val="none" w:sz="0" w:space="0" w:color="auto"/>
        <w:right w:val="none" w:sz="0" w:space="0" w:color="auto"/>
      </w:divBdr>
    </w:div>
    <w:div w:id="136847719">
      <w:bodyDiv w:val="1"/>
      <w:marLeft w:val="0"/>
      <w:marRight w:val="0"/>
      <w:marTop w:val="0"/>
      <w:marBottom w:val="0"/>
      <w:divBdr>
        <w:top w:val="none" w:sz="0" w:space="0" w:color="auto"/>
        <w:left w:val="none" w:sz="0" w:space="0" w:color="auto"/>
        <w:bottom w:val="none" w:sz="0" w:space="0" w:color="auto"/>
        <w:right w:val="none" w:sz="0" w:space="0" w:color="auto"/>
      </w:divBdr>
    </w:div>
    <w:div w:id="144398725">
      <w:bodyDiv w:val="1"/>
      <w:marLeft w:val="0"/>
      <w:marRight w:val="0"/>
      <w:marTop w:val="0"/>
      <w:marBottom w:val="0"/>
      <w:divBdr>
        <w:top w:val="none" w:sz="0" w:space="0" w:color="auto"/>
        <w:left w:val="none" w:sz="0" w:space="0" w:color="auto"/>
        <w:bottom w:val="none" w:sz="0" w:space="0" w:color="auto"/>
        <w:right w:val="none" w:sz="0" w:space="0" w:color="auto"/>
      </w:divBdr>
    </w:div>
    <w:div w:id="144862242">
      <w:bodyDiv w:val="1"/>
      <w:marLeft w:val="0"/>
      <w:marRight w:val="0"/>
      <w:marTop w:val="0"/>
      <w:marBottom w:val="0"/>
      <w:divBdr>
        <w:top w:val="none" w:sz="0" w:space="0" w:color="auto"/>
        <w:left w:val="none" w:sz="0" w:space="0" w:color="auto"/>
        <w:bottom w:val="none" w:sz="0" w:space="0" w:color="auto"/>
        <w:right w:val="none" w:sz="0" w:space="0" w:color="auto"/>
      </w:divBdr>
    </w:div>
    <w:div w:id="146751931">
      <w:bodyDiv w:val="1"/>
      <w:marLeft w:val="0"/>
      <w:marRight w:val="0"/>
      <w:marTop w:val="0"/>
      <w:marBottom w:val="0"/>
      <w:divBdr>
        <w:top w:val="none" w:sz="0" w:space="0" w:color="auto"/>
        <w:left w:val="none" w:sz="0" w:space="0" w:color="auto"/>
        <w:bottom w:val="none" w:sz="0" w:space="0" w:color="auto"/>
        <w:right w:val="none" w:sz="0" w:space="0" w:color="auto"/>
      </w:divBdr>
    </w:div>
    <w:div w:id="148448577">
      <w:bodyDiv w:val="1"/>
      <w:marLeft w:val="0"/>
      <w:marRight w:val="0"/>
      <w:marTop w:val="0"/>
      <w:marBottom w:val="0"/>
      <w:divBdr>
        <w:top w:val="none" w:sz="0" w:space="0" w:color="auto"/>
        <w:left w:val="none" w:sz="0" w:space="0" w:color="auto"/>
        <w:bottom w:val="none" w:sz="0" w:space="0" w:color="auto"/>
        <w:right w:val="none" w:sz="0" w:space="0" w:color="auto"/>
      </w:divBdr>
    </w:div>
    <w:div w:id="150681217">
      <w:bodyDiv w:val="1"/>
      <w:marLeft w:val="0"/>
      <w:marRight w:val="0"/>
      <w:marTop w:val="0"/>
      <w:marBottom w:val="0"/>
      <w:divBdr>
        <w:top w:val="none" w:sz="0" w:space="0" w:color="auto"/>
        <w:left w:val="none" w:sz="0" w:space="0" w:color="auto"/>
        <w:bottom w:val="none" w:sz="0" w:space="0" w:color="auto"/>
        <w:right w:val="none" w:sz="0" w:space="0" w:color="auto"/>
      </w:divBdr>
    </w:div>
    <w:div w:id="153186929">
      <w:bodyDiv w:val="1"/>
      <w:marLeft w:val="0"/>
      <w:marRight w:val="0"/>
      <w:marTop w:val="0"/>
      <w:marBottom w:val="0"/>
      <w:divBdr>
        <w:top w:val="none" w:sz="0" w:space="0" w:color="auto"/>
        <w:left w:val="none" w:sz="0" w:space="0" w:color="auto"/>
        <w:bottom w:val="none" w:sz="0" w:space="0" w:color="auto"/>
        <w:right w:val="none" w:sz="0" w:space="0" w:color="auto"/>
      </w:divBdr>
    </w:div>
    <w:div w:id="153379467">
      <w:bodyDiv w:val="1"/>
      <w:marLeft w:val="0"/>
      <w:marRight w:val="0"/>
      <w:marTop w:val="0"/>
      <w:marBottom w:val="0"/>
      <w:divBdr>
        <w:top w:val="none" w:sz="0" w:space="0" w:color="auto"/>
        <w:left w:val="none" w:sz="0" w:space="0" w:color="auto"/>
        <w:bottom w:val="none" w:sz="0" w:space="0" w:color="auto"/>
        <w:right w:val="none" w:sz="0" w:space="0" w:color="auto"/>
      </w:divBdr>
    </w:div>
    <w:div w:id="156112827">
      <w:bodyDiv w:val="1"/>
      <w:marLeft w:val="0"/>
      <w:marRight w:val="0"/>
      <w:marTop w:val="0"/>
      <w:marBottom w:val="0"/>
      <w:divBdr>
        <w:top w:val="none" w:sz="0" w:space="0" w:color="auto"/>
        <w:left w:val="none" w:sz="0" w:space="0" w:color="auto"/>
        <w:bottom w:val="none" w:sz="0" w:space="0" w:color="auto"/>
        <w:right w:val="none" w:sz="0" w:space="0" w:color="auto"/>
      </w:divBdr>
    </w:div>
    <w:div w:id="158738502">
      <w:bodyDiv w:val="1"/>
      <w:marLeft w:val="0"/>
      <w:marRight w:val="0"/>
      <w:marTop w:val="0"/>
      <w:marBottom w:val="0"/>
      <w:divBdr>
        <w:top w:val="none" w:sz="0" w:space="0" w:color="auto"/>
        <w:left w:val="none" w:sz="0" w:space="0" w:color="auto"/>
        <w:bottom w:val="none" w:sz="0" w:space="0" w:color="auto"/>
        <w:right w:val="none" w:sz="0" w:space="0" w:color="auto"/>
      </w:divBdr>
    </w:div>
    <w:div w:id="164133359">
      <w:bodyDiv w:val="1"/>
      <w:marLeft w:val="0"/>
      <w:marRight w:val="0"/>
      <w:marTop w:val="0"/>
      <w:marBottom w:val="0"/>
      <w:divBdr>
        <w:top w:val="none" w:sz="0" w:space="0" w:color="auto"/>
        <w:left w:val="none" w:sz="0" w:space="0" w:color="auto"/>
        <w:bottom w:val="none" w:sz="0" w:space="0" w:color="auto"/>
        <w:right w:val="none" w:sz="0" w:space="0" w:color="auto"/>
      </w:divBdr>
    </w:div>
    <w:div w:id="164706044">
      <w:bodyDiv w:val="1"/>
      <w:marLeft w:val="0"/>
      <w:marRight w:val="0"/>
      <w:marTop w:val="0"/>
      <w:marBottom w:val="0"/>
      <w:divBdr>
        <w:top w:val="none" w:sz="0" w:space="0" w:color="auto"/>
        <w:left w:val="none" w:sz="0" w:space="0" w:color="auto"/>
        <w:bottom w:val="none" w:sz="0" w:space="0" w:color="auto"/>
        <w:right w:val="none" w:sz="0" w:space="0" w:color="auto"/>
      </w:divBdr>
    </w:div>
    <w:div w:id="164783462">
      <w:bodyDiv w:val="1"/>
      <w:marLeft w:val="0"/>
      <w:marRight w:val="0"/>
      <w:marTop w:val="0"/>
      <w:marBottom w:val="0"/>
      <w:divBdr>
        <w:top w:val="none" w:sz="0" w:space="0" w:color="auto"/>
        <w:left w:val="none" w:sz="0" w:space="0" w:color="auto"/>
        <w:bottom w:val="none" w:sz="0" w:space="0" w:color="auto"/>
        <w:right w:val="none" w:sz="0" w:space="0" w:color="auto"/>
      </w:divBdr>
    </w:div>
    <w:div w:id="165362248">
      <w:bodyDiv w:val="1"/>
      <w:marLeft w:val="0"/>
      <w:marRight w:val="0"/>
      <w:marTop w:val="0"/>
      <w:marBottom w:val="0"/>
      <w:divBdr>
        <w:top w:val="none" w:sz="0" w:space="0" w:color="auto"/>
        <w:left w:val="none" w:sz="0" w:space="0" w:color="auto"/>
        <w:bottom w:val="none" w:sz="0" w:space="0" w:color="auto"/>
        <w:right w:val="none" w:sz="0" w:space="0" w:color="auto"/>
      </w:divBdr>
    </w:div>
    <w:div w:id="166527585">
      <w:bodyDiv w:val="1"/>
      <w:marLeft w:val="0"/>
      <w:marRight w:val="0"/>
      <w:marTop w:val="0"/>
      <w:marBottom w:val="0"/>
      <w:divBdr>
        <w:top w:val="none" w:sz="0" w:space="0" w:color="auto"/>
        <w:left w:val="none" w:sz="0" w:space="0" w:color="auto"/>
        <w:bottom w:val="none" w:sz="0" w:space="0" w:color="auto"/>
        <w:right w:val="none" w:sz="0" w:space="0" w:color="auto"/>
      </w:divBdr>
    </w:div>
    <w:div w:id="169030658">
      <w:bodyDiv w:val="1"/>
      <w:marLeft w:val="0"/>
      <w:marRight w:val="0"/>
      <w:marTop w:val="0"/>
      <w:marBottom w:val="0"/>
      <w:divBdr>
        <w:top w:val="none" w:sz="0" w:space="0" w:color="auto"/>
        <w:left w:val="none" w:sz="0" w:space="0" w:color="auto"/>
        <w:bottom w:val="none" w:sz="0" w:space="0" w:color="auto"/>
        <w:right w:val="none" w:sz="0" w:space="0" w:color="auto"/>
      </w:divBdr>
    </w:div>
    <w:div w:id="170069322">
      <w:bodyDiv w:val="1"/>
      <w:marLeft w:val="0"/>
      <w:marRight w:val="0"/>
      <w:marTop w:val="0"/>
      <w:marBottom w:val="0"/>
      <w:divBdr>
        <w:top w:val="none" w:sz="0" w:space="0" w:color="auto"/>
        <w:left w:val="none" w:sz="0" w:space="0" w:color="auto"/>
        <w:bottom w:val="none" w:sz="0" w:space="0" w:color="auto"/>
        <w:right w:val="none" w:sz="0" w:space="0" w:color="auto"/>
      </w:divBdr>
    </w:div>
    <w:div w:id="174811842">
      <w:bodyDiv w:val="1"/>
      <w:marLeft w:val="0"/>
      <w:marRight w:val="0"/>
      <w:marTop w:val="0"/>
      <w:marBottom w:val="0"/>
      <w:divBdr>
        <w:top w:val="none" w:sz="0" w:space="0" w:color="auto"/>
        <w:left w:val="none" w:sz="0" w:space="0" w:color="auto"/>
        <w:bottom w:val="none" w:sz="0" w:space="0" w:color="auto"/>
        <w:right w:val="none" w:sz="0" w:space="0" w:color="auto"/>
      </w:divBdr>
    </w:div>
    <w:div w:id="176426519">
      <w:bodyDiv w:val="1"/>
      <w:marLeft w:val="0"/>
      <w:marRight w:val="0"/>
      <w:marTop w:val="0"/>
      <w:marBottom w:val="0"/>
      <w:divBdr>
        <w:top w:val="none" w:sz="0" w:space="0" w:color="auto"/>
        <w:left w:val="none" w:sz="0" w:space="0" w:color="auto"/>
        <w:bottom w:val="none" w:sz="0" w:space="0" w:color="auto"/>
        <w:right w:val="none" w:sz="0" w:space="0" w:color="auto"/>
      </w:divBdr>
    </w:div>
    <w:div w:id="178591702">
      <w:bodyDiv w:val="1"/>
      <w:marLeft w:val="0"/>
      <w:marRight w:val="0"/>
      <w:marTop w:val="0"/>
      <w:marBottom w:val="0"/>
      <w:divBdr>
        <w:top w:val="none" w:sz="0" w:space="0" w:color="auto"/>
        <w:left w:val="none" w:sz="0" w:space="0" w:color="auto"/>
        <w:bottom w:val="none" w:sz="0" w:space="0" w:color="auto"/>
        <w:right w:val="none" w:sz="0" w:space="0" w:color="auto"/>
      </w:divBdr>
    </w:div>
    <w:div w:id="178860917">
      <w:bodyDiv w:val="1"/>
      <w:marLeft w:val="0"/>
      <w:marRight w:val="0"/>
      <w:marTop w:val="0"/>
      <w:marBottom w:val="0"/>
      <w:divBdr>
        <w:top w:val="none" w:sz="0" w:space="0" w:color="auto"/>
        <w:left w:val="none" w:sz="0" w:space="0" w:color="auto"/>
        <w:bottom w:val="none" w:sz="0" w:space="0" w:color="auto"/>
        <w:right w:val="none" w:sz="0" w:space="0" w:color="auto"/>
      </w:divBdr>
    </w:div>
    <w:div w:id="181167112">
      <w:bodyDiv w:val="1"/>
      <w:marLeft w:val="0"/>
      <w:marRight w:val="0"/>
      <w:marTop w:val="0"/>
      <w:marBottom w:val="0"/>
      <w:divBdr>
        <w:top w:val="none" w:sz="0" w:space="0" w:color="auto"/>
        <w:left w:val="none" w:sz="0" w:space="0" w:color="auto"/>
        <w:bottom w:val="none" w:sz="0" w:space="0" w:color="auto"/>
        <w:right w:val="none" w:sz="0" w:space="0" w:color="auto"/>
      </w:divBdr>
    </w:div>
    <w:div w:id="181556364">
      <w:bodyDiv w:val="1"/>
      <w:marLeft w:val="0"/>
      <w:marRight w:val="0"/>
      <w:marTop w:val="0"/>
      <w:marBottom w:val="0"/>
      <w:divBdr>
        <w:top w:val="none" w:sz="0" w:space="0" w:color="auto"/>
        <w:left w:val="none" w:sz="0" w:space="0" w:color="auto"/>
        <w:bottom w:val="none" w:sz="0" w:space="0" w:color="auto"/>
        <w:right w:val="none" w:sz="0" w:space="0" w:color="auto"/>
      </w:divBdr>
    </w:div>
    <w:div w:id="185679805">
      <w:bodyDiv w:val="1"/>
      <w:marLeft w:val="0"/>
      <w:marRight w:val="0"/>
      <w:marTop w:val="0"/>
      <w:marBottom w:val="0"/>
      <w:divBdr>
        <w:top w:val="none" w:sz="0" w:space="0" w:color="auto"/>
        <w:left w:val="none" w:sz="0" w:space="0" w:color="auto"/>
        <w:bottom w:val="none" w:sz="0" w:space="0" w:color="auto"/>
        <w:right w:val="none" w:sz="0" w:space="0" w:color="auto"/>
      </w:divBdr>
    </w:div>
    <w:div w:id="186526321">
      <w:bodyDiv w:val="1"/>
      <w:marLeft w:val="0"/>
      <w:marRight w:val="0"/>
      <w:marTop w:val="0"/>
      <w:marBottom w:val="0"/>
      <w:divBdr>
        <w:top w:val="none" w:sz="0" w:space="0" w:color="auto"/>
        <w:left w:val="none" w:sz="0" w:space="0" w:color="auto"/>
        <w:bottom w:val="none" w:sz="0" w:space="0" w:color="auto"/>
        <w:right w:val="none" w:sz="0" w:space="0" w:color="auto"/>
      </w:divBdr>
    </w:div>
    <w:div w:id="187060224">
      <w:bodyDiv w:val="1"/>
      <w:marLeft w:val="0"/>
      <w:marRight w:val="0"/>
      <w:marTop w:val="0"/>
      <w:marBottom w:val="0"/>
      <w:divBdr>
        <w:top w:val="none" w:sz="0" w:space="0" w:color="auto"/>
        <w:left w:val="none" w:sz="0" w:space="0" w:color="auto"/>
        <w:bottom w:val="none" w:sz="0" w:space="0" w:color="auto"/>
        <w:right w:val="none" w:sz="0" w:space="0" w:color="auto"/>
      </w:divBdr>
    </w:div>
    <w:div w:id="187836937">
      <w:bodyDiv w:val="1"/>
      <w:marLeft w:val="0"/>
      <w:marRight w:val="0"/>
      <w:marTop w:val="0"/>
      <w:marBottom w:val="0"/>
      <w:divBdr>
        <w:top w:val="none" w:sz="0" w:space="0" w:color="auto"/>
        <w:left w:val="none" w:sz="0" w:space="0" w:color="auto"/>
        <w:bottom w:val="none" w:sz="0" w:space="0" w:color="auto"/>
        <w:right w:val="none" w:sz="0" w:space="0" w:color="auto"/>
      </w:divBdr>
    </w:div>
    <w:div w:id="194853588">
      <w:bodyDiv w:val="1"/>
      <w:marLeft w:val="0"/>
      <w:marRight w:val="0"/>
      <w:marTop w:val="0"/>
      <w:marBottom w:val="0"/>
      <w:divBdr>
        <w:top w:val="none" w:sz="0" w:space="0" w:color="auto"/>
        <w:left w:val="none" w:sz="0" w:space="0" w:color="auto"/>
        <w:bottom w:val="none" w:sz="0" w:space="0" w:color="auto"/>
        <w:right w:val="none" w:sz="0" w:space="0" w:color="auto"/>
      </w:divBdr>
    </w:div>
    <w:div w:id="197551846">
      <w:bodyDiv w:val="1"/>
      <w:marLeft w:val="0"/>
      <w:marRight w:val="0"/>
      <w:marTop w:val="0"/>
      <w:marBottom w:val="0"/>
      <w:divBdr>
        <w:top w:val="none" w:sz="0" w:space="0" w:color="auto"/>
        <w:left w:val="none" w:sz="0" w:space="0" w:color="auto"/>
        <w:bottom w:val="none" w:sz="0" w:space="0" w:color="auto"/>
        <w:right w:val="none" w:sz="0" w:space="0" w:color="auto"/>
      </w:divBdr>
    </w:div>
    <w:div w:id="199975255">
      <w:bodyDiv w:val="1"/>
      <w:marLeft w:val="0"/>
      <w:marRight w:val="0"/>
      <w:marTop w:val="0"/>
      <w:marBottom w:val="0"/>
      <w:divBdr>
        <w:top w:val="none" w:sz="0" w:space="0" w:color="auto"/>
        <w:left w:val="none" w:sz="0" w:space="0" w:color="auto"/>
        <w:bottom w:val="none" w:sz="0" w:space="0" w:color="auto"/>
        <w:right w:val="none" w:sz="0" w:space="0" w:color="auto"/>
      </w:divBdr>
    </w:div>
    <w:div w:id="200750698">
      <w:bodyDiv w:val="1"/>
      <w:marLeft w:val="0"/>
      <w:marRight w:val="0"/>
      <w:marTop w:val="0"/>
      <w:marBottom w:val="0"/>
      <w:divBdr>
        <w:top w:val="none" w:sz="0" w:space="0" w:color="auto"/>
        <w:left w:val="none" w:sz="0" w:space="0" w:color="auto"/>
        <w:bottom w:val="none" w:sz="0" w:space="0" w:color="auto"/>
        <w:right w:val="none" w:sz="0" w:space="0" w:color="auto"/>
      </w:divBdr>
    </w:div>
    <w:div w:id="206913277">
      <w:bodyDiv w:val="1"/>
      <w:marLeft w:val="0"/>
      <w:marRight w:val="0"/>
      <w:marTop w:val="0"/>
      <w:marBottom w:val="0"/>
      <w:divBdr>
        <w:top w:val="none" w:sz="0" w:space="0" w:color="auto"/>
        <w:left w:val="none" w:sz="0" w:space="0" w:color="auto"/>
        <w:bottom w:val="none" w:sz="0" w:space="0" w:color="auto"/>
        <w:right w:val="none" w:sz="0" w:space="0" w:color="auto"/>
      </w:divBdr>
    </w:div>
    <w:div w:id="213004950">
      <w:bodyDiv w:val="1"/>
      <w:marLeft w:val="0"/>
      <w:marRight w:val="0"/>
      <w:marTop w:val="0"/>
      <w:marBottom w:val="0"/>
      <w:divBdr>
        <w:top w:val="none" w:sz="0" w:space="0" w:color="auto"/>
        <w:left w:val="none" w:sz="0" w:space="0" w:color="auto"/>
        <w:bottom w:val="none" w:sz="0" w:space="0" w:color="auto"/>
        <w:right w:val="none" w:sz="0" w:space="0" w:color="auto"/>
      </w:divBdr>
    </w:div>
    <w:div w:id="213975701">
      <w:bodyDiv w:val="1"/>
      <w:marLeft w:val="0"/>
      <w:marRight w:val="0"/>
      <w:marTop w:val="0"/>
      <w:marBottom w:val="0"/>
      <w:divBdr>
        <w:top w:val="none" w:sz="0" w:space="0" w:color="auto"/>
        <w:left w:val="none" w:sz="0" w:space="0" w:color="auto"/>
        <w:bottom w:val="none" w:sz="0" w:space="0" w:color="auto"/>
        <w:right w:val="none" w:sz="0" w:space="0" w:color="auto"/>
      </w:divBdr>
    </w:div>
    <w:div w:id="214898714">
      <w:bodyDiv w:val="1"/>
      <w:marLeft w:val="0"/>
      <w:marRight w:val="0"/>
      <w:marTop w:val="0"/>
      <w:marBottom w:val="0"/>
      <w:divBdr>
        <w:top w:val="none" w:sz="0" w:space="0" w:color="auto"/>
        <w:left w:val="none" w:sz="0" w:space="0" w:color="auto"/>
        <w:bottom w:val="none" w:sz="0" w:space="0" w:color="auto"/>
        <w:right w:val="none" w:sz="0" w:space="0" w:color="auto"/>
      </w:divBdr>
    </w:div>
    <w:div w:id="215433951">
      <w:bodyDiv w:val="1"/>
      <w:marLeft w:val="0"/>
      <w:marRight w:val="0"/>
      <w:marTop w:val="0"/>
      <w:marBottom w:val="0"/>
      <w:divBdr>
        <w:top w:val="none" w:sz="0" w:space="0" w:color="auto"/>
        <w:left w:val="none" w:sz="0" w:space="0" w:color="auto"/>
        <w:bottom w:val="none" w:sz="0" w:space="0" w:color="auto"/>
        <w:right w:val="none" w:sz="0" w:space="0" w:color="auto"/>
      </w:divBdr>
    </w:div>
    <w:div w:id="223101905">
      <w:bodyDiv w:val="1"/>
      <w:marLeft w:val="0"/>
      <w:marRight w:val="0"/>
      <w:marTop w:val="0"/>
      <w:marBottom w:val="0"/>
      <w:divBdr>
        <w:top w:val="none" w:sz="0" w:space="0" w:color="auto"/>
        <w:left w:val="none" w:sz="0" w:space="0" w:color="auto"/>
        <w:bottom w:val="none" w:sz="0" w:space="0" w:color="auto"/>
        <w:right w:val="none" w:sz="0" w:space="0" w:color="auto"/>
      </w:divBdr>
    </w:div>
    <w:div w:id="229271835">
      <w:bodyDiv w:val="1"/>
      <w:marLeft w:val="0"/>
      <w:marRight w:val="0"/>
      <w:marTop w:val="0"/>
      <w:marBottom w:val="0"/>
      <w:divBdr>
        <w:top w:val="none" w:sz="0" w:space="0" w:color="auto"/>
        <w:left w:val="none" w:sz="0" w:space="0" w:color="auto"/>
        <w:bottom w:val="none" w:sz="0" w:space="0" w:color="auto"/>
        <w:right w:val="none" w:sz="0" w:space="0" w:color="auto"/>
      </w:divBdr>
    </w:div>
    <w:div w:id="229343034">
      <w:bodyDiv w:val="1"/>
      <w:marLeft w:val="0"/>
      <w:marRight w:val="0"/>
      <w:marTop w:val="0"/>
      <w:marBottom w:val="0"/>
      <w:divBdr>
        <w:top w:val="none" w:sz="0" w:space="0" w:color="auto"/>
        <w:left w:val="none" w:sz="0" w:space="0" w:color="auto"/>
        <w:bottom w:val="none" w:sz="0" w:space="0" w:color="auto"/>
        <w:right w:val="none" w:sz="0" w:space="0" w:color="auto"/>
      </w:divBdr>
    </w:div>
    <w:div w:id="234366121">
      <w:bodyDiv w:val="1"/>
      <w:marLeft w:val="0"/>
      <w:marRight w:val="0"/>
      <w:marTop w:val="0"/>
      <w:marBottom w:val="0"/>
      <w:divBdr>
        <w:top w:val="none" w:sz="0" w:space="0" w:color="auto"/>
        <w:left w:val="none" w:sz="0" w:space="0" w:color="auto"/>
        <w:bottom w:val="none" w:sz="0" w:space="0" w:color="auto"/>
        <w:right w:val="none" w:sz="0" w:space="0" w:color="auto"/>
      </w:divBdr>
    </w:div>
    <w:div w:id="235020302">
      <w:bodyDiv w:val="1"/>
      <w:marLeft w:val="0"/>
      <w:marRight w:val="0"/>
      <w:marTop w:val="0"/>
      <w:marBottom w:val="0"/>
      <w:divBdr>
        <w:top w:val="none" w:sz="0" w:space="0" w:color="auto"/>
        <w:left w:val="none" w:sz="0" w:space="0" w:color="auto"/>
        <w:bottom w:val="none" w:sz="0" w:space="0" w:color="auto"/>
        <w:right w:val="none" w:sz="0" w:space="0" w:color="auto"/>
      </w:divBdr>
    </w:div>
    <w:div w:id="242614729">
      <w:bodyDiv w:val="1"/>
      <w:marLeft w:val="0"/>
      <w:marRight w:val="0"/>
      <w:marTop w:val="0"/>
      <w:marBottom w:val="0"/>
      <w:divBdr>
        <w:top w:val="none" w:sz="0" w:space="0" w:color="auto"/>
        <w:left w:val="none" w:sz="0" w:space="0" w:color="auto"/>
        <w:bottom w:val="none" w:sz="0" w:space="0" w:color="auto"/>
        <w:right w:val="none" w:sz="0" w:space="0" w:color="auto"/>
      </w:divBdr>
    </w:div>
    <w:div w:id="245110401">
      <w:bodyDiv w:val="1"/>
      <w:marLeft w:val="0"/>
      <w:marRight w:val="0"/>
      <w:marTop w:val="0"/>
      <w:marBottom w:val="0"/>
      <w:divBdr>
        <w:top w:val="none" w:sz="0" w:space="0" w:color="auto"/>
        <w:left w:val="none" w:sz="0" w:space="0" w:color="auto"/>
        <w:bottom w:val="none" w:sz="0" w:space="0" w:color="auto"/>
        <w:right w:val="none" w:sz="0" w:space="0" w:color="auto"/>
      </w:divBdr>
    </w:div>
    <w:div w:id="245117391">
      <w:bodyDiv w:val="1"/>
      <w:marLeft w:val="0"/>
      <w:marRight w:val="0"/>
      <w:marTop w:val="0"/>
      <w:marBottom w:val="0"/>
      <w:divBdr>
        <w:top w:val="none" w:sz="0" w:space="0" w:color="auto"/>
        <w:left w:val="none" w:sz="0" w:space="0" w:color="auto"/>
        <w:bottom w:val="none" w:sz="0" w:space="0" w:color="auto"/>
        <w:right w:val="none" w:sz="0" w:space="0" w:color="auto"/>
      </w:divBdr>
    </w:div>
    <w:div w:id="245967899">
      <w:bodyDiv w:val="1"/>
      <w:marLeft w:val="0"/>
      <w:marRight w:val="0"/>
      <w:marTop w:val="0"/>
      <w:marBottom w:val="0"/>
      <w:divBdr>
        <w:top w:val="none" w:sz="0" w:space="0" w:color="auto"/>
        <w:left w:val="none" w:sz="0" w:space="0" w:color="auto"/>
        <w:bottom w:val="none" w:sz="0" w:space="0" w:color="auto"/>
        <w:right w:val="none" w:sz="0" w:space="0" w:color="auto"/>
      </w:divBdr>
    </w:div>
    <w:div w:id="249586178">
      <w:bodyDiv w:val="1"/>
      <w:marLeft w:val="0"/>
      <w:marRight w:val="0"/>
      <w:marTop w:val="0"/>
      <w:marBottom w:val="0"/>
      <w:divBdr>
        <w:top w:val="none" w:sz="0" w:space="0" w:color="auto"/>
        <w:left w:val="none" w:sz="0" w:space="0" w:color="auto"/>
        <w:bottom w:val="none" w:sz="0" w:space="0" w:color="auto"/>
        <w:right w:val="none" w:sz="0" w:space="0" w:color="auto"/>
      </w:divBdr>
    </w:div>
    <w:div w:id="252977264">
      <w:bodyDiv w:val="1"/>
      <w:marLeft w:val="0"/>
      <w:marRight w:val="0"/>
      <w:marTop w:val="0"/>
      <w:marBottom w:val="0"/>
      <w:divBdr>
        <w:top w:val="none" w:sz="0" w:space="0" w:color="auto"/>
        <w:left w:val="none" w:sz="0" w:space="0" w:color="auto"/>
        <w:bottom w:val="none" w:sz="0" w:space="0" w:color="auto"/>
        <w:right w:val="none" w:sz="0" w:space="0" w:color="auto"/>
      </w:divBdr>
    </w:div>
    <w:div w:id="254363032">
      <w:bodyDiv w:val="1"/>
      <w:marLeft w:val="0"/>
      <w:marRight w:val="0"/>
      <w:marTop w:val="0"/>
      <w:marBottom w:val="0"/>
      <w:divBdr>
        <w:top w:val="none" w:sz="0" w:space="0" w:color="auto"/>
        <w:left w:val="none" w:sz="0" w:space="0" w:color="auto"/>
        <w:bottom w:val="none" w:sz="0" w:space="0" w:color="auto"/>
        <w:right w:val="none" w:sz="0" w:space="0" w:color="auto"/>
      </w:divBdr>
    </w:div>
    <w:div w:id="260381363">
      <w:bodyDiv w:val="1"/>
      <w:marLeft w:val="0"/>
      <w:marRight w:val="0"/>
      <w:marTop w:val="0"/>
      <w:marBottom w:val="0"/>
      <w:divBdr>
        <w:top w:val="none" w:sz="0" w:space="0" w:color="auto"/>
        <w:left w:val="none" w:sz="0" w:space="0" w:color="auto"/>
        <w:bottom w:val="none" w:sz="0" w:space="0" w:color="auto"/>
        <w:right w:val="none" w:sz="0" w:space="0" w:color="auto"/>
      </w:divBdr>
    </w:div>
    <w:div w:id="262812169">
      <w:bodyDiv w:val="1"/>
      <w:marLeft w:val="0"/>
      <w:marRight w:val="0"/>
      <w:marTop w:val="0"/>
      <w:marBottom w:val="0"/>
      <w:divBdr>
        <w:top w:val="none" w:sz="0" w:space="0" w:color="auto"/>
        <w:left w:val="none" w:sz="0" w:space="0" w:color="auto"/>
        <w:bottom w:val="none" w:sz="0" w:space="0" w:color="auto"/>
        <w:right w:val="none" w:sz="0" w:space="0" w:color="auto"/>
      </w:divBdr>
    </w:div>
    <w:div w:id="263656625">
      <w:bodyDiv w:val="1"/>
      <w:marLeft w:val="0"/>
      <w:marRight w:val="0"/>
      <w:marTop w:val="0"/>
      <w:marBottom w:val="0"/>
      <w:divBdr>
        <w:top w:val="none" w:sz="0" w:space="0" w:color="auto"/>
        <w:left w:val="none" w:sz="0" w:space="0" w:color="auto"/>
        <w:bottom w:val="none" w:sz="0" w:space="0" w:color="auto"/>
        <w:right w:val="none" w:sz="0" w:space="0" w:color="auto"/>
      </w:divBdr>
    </w:div>
    <w:div w:id="265164001">
      <w:bodyDiv w:val="1"/>
      <w:marLeft w:val="0"/>
      <w:marRight w:val="0"/>
      <w:marTop w:val="0"/>
      <w:marBottom w:val="0"/>
      <w:divBdr>
        <w:top w:val="none" w:sz="0" w:space="0" w:color="auto"/>
        <w:left w:val="none" w:sz="0" w:space="0" w:color="auto"/>
        <w:bottom w:val="none" w:sz="0" w:space="0" w:color="auto"/>
        <w:right w:val="none" w:sz="0" w:space="0" w:color="auto"/>
      </w:divBdr>
    </w:div>
    <w:div w:id="271909633">
      <w:bodyDiv w:val="1"/>
      <w:marLeft w:val="0"/>
      <w:marRight w:val="0"/>
      <w:marTop w:val="0"/>
      <w:marBottom w:val="0"/>
      <w:divBdr>
        <w:top w:val="none" w:sz="0" w:space="0" w:color="auto"/>
        <w:left w:val="none" w:sz="0" w:space="0" w:color="auto"/>
        <w:bottom w:val="none" w:sz="0" w:space="0" w:color="auto"/>
        <w:right w:val="none" w:sz="0" w:space="0" w:color="auto"/>
      </w:divBdr>
    </w:div>
    <w:div w:id="273561266">
      <w:bodyDiv w:val="1"/>
      <w:marLeft w:val="0"/>
      <w:marRight w:val="0"/>
      <w:marTop w:val="0"/>
      <w:marBottom w:val="0"/>
      <w:divBdr>
        <w:top w:val="none" w:sz="0" w:space="0" w:color="auto"/>
        <w:left w:val="none" w:sz="0" w:space="0" w:color="auto"/>
        <w:bottom w:val="none" w:sz="0" w:space="0" w:color="auto"/>
        <w:right w:val="none" w:sz="0" w:space="0" w:color="auto"/>
      </w:divBdr>
    </w:div>
    <w:div w:id="274290190">
      <w:bodyDiv w:val="1"/>
      <w:marLeft w:val="0"/>
      <w:marRight w:val="0"/>
      <w:marTop w:val="0"/>
      <w:marBottom w:val="0"/>
      <w:divBdr>
        <w:top w:val="none" w:sz="0" w:space="0" w:color="auto"/>
        <w:left w:val="none" w:sz="0" w:space="0" w:color="auto"/>
        <w:bottom w:val="none" w:sz="0" w:space="0" w:color="auto"/>
        <w:right w:val="none" w:sz="0" w:space="0" w:color="auto"/>
      </w:divBdr>
    </w:div>
    <w:div w:id="287778794">
      <w:bodyDiv w:val="1"/>
      <w:marLeft w:val="0"/>
      <w:marRight w:val="0"/>
      <w:marTop w:val="0"/>
      <w:marBottom w:val="0"/>
      <w:divBdr>
        <w:top w:val="none" w:sz="0" w:space="0" w:color="auto"/>
        <w:left w:val="none" w:sz="0" w:space="0" w:color="auto"/>
        <w:bottom w:val="none" w:sz="0" w:space="0" w:color="auto"/>
        <w:right w:val="none" w:sz="0" w:space="0" w:color="auto"/>
      </w:divBdr>
    </w:div>
    <w:div w:id="293365836">
      <w:bodyDiv w:val="1"/>
      <w:marLeft w:val="0"/>
      <w:marRight w:val="0"/>
      <w:marTop w:val="0"/>
      <w:marBottom w:val="0"/>
      <w:divBdr>
        <w:top w:val="none" w:sz="0" w:space="0" w:color="auto"/>
        <w:left w:val="none" w:sz="0" w:space="0" w:color="auto"/>
        <w:bottom w:val="none" w:sz="0" w:space="0" w:color="auto"/>
        <w:right w:val="none" w:sz="0" w:space="0" w:color="auto"/>
      </w:divBdr>
    </w:div>
    <w:div w:id="293753746">
      <w:bodyDiv w:val="1"/>
      <w:marLeft w:val="0"/>
      <w:marRight w:val="0"/>
      <w:marTop w:val="0"/>
      <w:marBottom w:val="0"/>
      <w:divBdr>
        <w:top w:val="none" w:sz="0" w:space="0" w:color="auto"/>
        <w:left w:val="none" w:sz="0" w:space="0" w:color="auto"/>
        <w:bottom w:val="none" w:sz="0" w:space="0" w:color="auto"/>
        <w:right w:val="none" w:sz="0" w:space="0" w:color="auto"/>
      </w:divBdr>
    </w:div>
    <w:div w:id="294484289">
      <w:bodyDiv w:val="1"/>
      <w:marLeft w:val="0"/>
      <w:marRight w:val="0"/>
      <w:marTop w:val="0"/>
      <w:marBottom w:val="0"/>
      <w:divBdr>
        <w:top w:val="none" w:sz="0" w:space="0" w:color="auto"/>
        <w:left w:val="none" w:sz="0" w:space="0" w:color="auto"/>
        <w:bottom w:val="none" w:sz="0" w:space="0" w:color="auto"/>
        <w:right w:val="none" w:sz="0" w:space="0" w:color="auto"/>
      </w:divBdr>
    </w:div>
    <w:div w:id="295766827">
      <w:bodyDiv w:val="1"/>
      <w:marLeft w:val="0"/>
      <w:marRight w:val="0"/>
      <w:marTop w:val="0"/>
      <w:marBottom w:val="0"/>
      <w:divBdr>
        <w:top w:val="none" w:sz="0" w:space="0" w:color="auto"/>
        <w:left w:val="none" w:sz="0" w:space="0" w:color="auto"/>
        <w:bottom w:val="none" w:sz="0" w:space="0" w:color="auto"/>
        <w:right w:val="none" w:sz="0" w:space="0" w:color="auto"/>
      </w:divBdr>
    </w:div>
    <w:div w:id="295988247">
      <w:bodyDiv w:val="1"/>
      <w:marLeft w:val="0"/>
      <w:marRight w:val="0"/>
      <w:marTop w:val="0"/>
      <w:marBottom w:val="0"/>
      <w:divBdr>
        <w:top w:val="none" w:sz="0" w:space="0" w:color="auto"/>
        <w:left w:val="none" w:sz="0" w:space="0" w:color="auto"/>
        <w:bottom w:val="none" w:sz="0" w:space="0" w:color="auto"/>
        <w:right w:val="none" w:sz="0" w:space="0" w:color="auto"/>
      </w:divBdr>
    </w:div>
    <w:div w:id="298726493">
      <w:bodyDiv w:val="1"/>
      <w:marLeft w:val="0"/>
      <w:marRight w:val="0"/>
      <w:marTop w:val="0"/>
      <w:marBottom w:val="0"/>
      <w:divBdr>
        <w:top w:val="none" w:sz="0" w:space="0" w:color="auto"/>
        <w:left w:val="none" w:sz="0" w:space="0" w:color="auto"/>
        <w:bottom w:val="none" w:sz="0" w:space="0" w:color="auto"/>
        <w:right w:val="none" w:sz="0" w:space="0" w:color="auto"/>
      </w:divBdr>
    </w:div>
    <w:div w:id="302007542">
      <w:bodyDiv w:val="1"/>
      <w:marLeft w:val="0"/>
      <w:marRight w:val="0"/>
      <w:marTop w:val="0"/>
      <w:marBottom w:val="0"/>
      <w:divBdr>
        <w:top w:val="none" w:sz="0" w:space="0" w:color="auto"/>
        <w:left w:val="none" w:sz="0" w:space="0" w:color="auto"/>
        <w:bottom w:val="none" w:sz="0" w:space="0" w:color="auto"/>
        <w:right w:val="none" w:sz="0" w:space="0" w:color="auto"/>
      </w:divBdr>
    </w:div>
    <w:div w:id="303586340">
      <w:bodyDiv w:val="1"/>
      <w:marLeft w:val="0"/>
      <w:marRight w:val="0"/>
      <w:marTop w:val="0"/>
      <w:marBottom w:val="0"/>
      <w:divBdr>
        <w:top w:val="none" w:sz="0" w:space="0" w:color="auto"/>
        <w:left w:val="none" w:sz="0" w:space="0" w:color="auto"/>
        <w:bottom w:val="none" w:sz="0" w:space="0" w:color="auto"/>
        <w:right w:val="none" w:sz="0" w:space="0" w:color="auto"/>
      </w:divBdr>
    </w:div>
    <w:div w:id="307512562">
      <w:bodyDiv w:val="1"/>
      <w:marLeft w:val="0"/>
      <w:marRight w:val="0"/>
      <w:marTop w:val="0"/>
      <w:marBottom w:val="0"/>
      <w:divBdr>
        <w:top w:val="none" w:sz="0" w:space="0" w:color="auto"/>
        <w:left w:val="none" w:sz="0" w:space="0" w:color="auto"/>
        <w:bottom w:val="none" w:sz="0" w:space="0" w:color="auto"/>
        <w:right w:val="none" w:sz="0" w:space="0" w:color="auto"/>
      </w:divBdr>
    </w:div>
    <w:div w:id="311064920">
      <w:bodyDiv w:val="1"/>
      <w:marLeft w:val="0"/>
      <w:marRight w:val="0"/>
      <w:marTop w:val="0"/>
      <w:marBottom w:val="0"/>
      <w:divBdr>
        <w:top w:val="none" w:sz="0" w:space="0" w:color="auto"/>
        <w:left w:val="none" w:sz="0" w:space="0" w:color="auto"/>
        <w:bottom w:val="none" w:sz="0" w:space="0" w:color="auto"/>
        <w:right w:val="none" w:sz="0" w:space="0" w:color="auto"/>
      </w:divBdr>
    </w:div>
    <w:div w:id="316107546">
      <w:bodyDiv w:val="1"/>
      <w:marLeft w:val="0"/>
      <w:marRight w:val="0"/>
      <w:marTop w:val="0"/>
      <w:marBottom w:val="0"/>
      <w:divBdr>
        <w:top w:val="none" w:sz="0" w:space="0" w:color="auto"/>
        <w:left w:val="none" w:sz="0" w:space="0" w:color="auto"/>
        <w:bottom w:val="none" w:sz="0" w:space="0" w:color="auto"/>
        <w:right w:val="none" w:sz="0" w:space="0" w:color="auto"/>
      </w:divBdr>
    </w:div>
    <w:div w:id="316613841">
      <w:bodyDiv w:val="1"/>
      <w:marLeft w:val="0"/>
      <w:marRight w:val="0"/>
      <w:marTop w:val="0"/>
      <w:marBottom w:val="0"/>
      <w:divBdr>
        <w:top w:val="none" w:sz="0" w:space="0" w:color="auto"/>
        <w:left w:val="none" w:sz="0" w:space="0" w:color="auto"/>
        <w:bottom w:val="none" w:sz="0" w:space="0" w:color="auto"/>
        <w:right w:val="none" w:sz="0" w:space="0" w:color="auto"/>
      </w:divBdr>
    </w:div>
    <w:div w:id="318078423">
      <w:bodyDiv w:val="1"/>
      <w:marLeft w:val="0"/>
      <w:marRight w:val="0"/>
      <w:marTop w:val="0"/>
      <w:marBottom w:val="0"/>
      <w:divBdr>
        <w:top w:val="none" w:sz="0" w:space="0" w:color="auto"/>
        <w:left w:val="none" w:sz="0" w:space="0" w:color="auto"/>
        <w:bottom w:val="none" w:sz="0" w:space="0" w:color="auto"/>
        <w:right w:val="none" w:sz="0" w:space="0" w:color="auto"/>
      </w:divBdr>
    </w:div>
    <w:div w:id="322779027">
      <w:bodyDiv w:val="1"/>
      <w:marLeft w:val="0"/>
      <w:marRight w:val="0"/>
      <w:marTop w:val="0"/>
      <w:marBottom w:val="0"/>
      <w:divBdr>
        <w:top w:val="none" w:sz="0" w:space="0" w:color="auto"/>
        <w:left w:val="none" w:sz="0" w:space="0" w:color="auto"/>
        <w:bottom w:val="none" w:sz="0" w:space="0" w:color="auto"/>
        <w:right w:val="none" w:sz="0" w:space="0" w:color="auto"/>
      </w:divBdr>
    </w:div>
    <w:div w:id="331564392">
      <w:bodyDiv w:val="1"/>
      <w:marLeft w:val="0"/>
      <w:marRight w:val="0"/>
      <w:marTop w:val="0"/>
      <w:marBottom w:val="0"/>
      <w:divBdr>
        <w:top w:val="none" w:sz="0" w:space="0" w:color="auto"/>
        <w:left w:val="none" w:sz="0" w:space="0" w:color="auto"/>
        <w:bottom w:val="none" w:sz="0" w:space="0" w:color="auto"/>
        <w:right w:val="none" w:sz="0" w:space="0" w:color="auto"/>
      </w:divBdr>
    </w:div>
    <w:div w:id="332608852">
      <w:bodyDiv w:val="1"/>
      <w:marLeft w:val="0"/>
      <w:marRight w:val="0"/>
      <w:marTop w:val="0"/>
      <w:marBottom w:val="0"/>
      <w:divBdr>
        <w:top w:val="none" w:sz="0" w:space="0" w:color="auto"/>
        <w:left w:val="none" w:sz="0" w:space="0" w:color="auto"/>
        <w:bottom w:val="none" w:sz="0" w:space="0" w:color="auto"/>
        <w:right w:val="none" w:sz="0" w:space="0" w:color="auto"/>
      </w:divBdr>
    </w:div>
    <w:div w:id="333529369">
      <w:bodyDiv w:val="1"/>
      <w:marLeft w:val="0"/>
      <w:marRight w:val="0"/>
      <w:marTop w:val="0"/>
      <w:marBottom w:val="0"/>
      <w:divBdr>
        <w:top w:val="none" w:sz="0" w:space="0" w:color="auto"/>
        <w:left w:val="none" w:sz="0" w:space="0" w:color="auto"/>
        <w:bottom w:val="none" w:sz="0" w:space="0" w:color="auto"/>
        <w:right w:val="none" w:sz="0" w:space="0" w:color="auto"/>
      </w:divBdr>
    </w:div>
    <w:div w:id="334457617">
      <w:bodyDiv w:val="1"/>
      <w:marLeft w:val="0"/>
      <w:marRight w:val="0"/>
      <w:marTop w:val="0"/>
      <w:marBottom w:val="0"/>
      <w:divBdr>
        <w:top w:val="none" w:sz="0" w:space="0" w:color="auto"/>
        <w:left w:val="none" w:sz="0" w:space="0" w:color="auto"/>
        <w:bottom w:val="none" w:sz="0" w:space="0" w:color="auto"/>
        <w:right w:val="none" w:sz="0" w:space="0" w:color="auto"/>
      </w:divBdr>
    </w:div>
    <w:div w:id="339166893">
      <w:bodyDiv w:val="1"/>
      <w:marLeft w:val="0"/>
      <w:marRight w:val="0"/>
      <w:marTop w:val="0"/>
      <w:marBottom w:val="0"/>
      <w:divBdr>
        <w:top w:val="none" w:sz="0" w:space="0" w:color="auto"/>
        <w:left w:val="none" w:sz="0" w:space="0" w:color="auto"/>
        <w:bottom w:val="none" w:sz="0" w:space="0" w:color="auto"/>
        <w:right w:val="none" w:sz="0" w:space="0" w:color="auto"/>
      </w:divBdr>
    </w:div>
    <w:div w:id="339814817">
      <w:bodyDiv w:val="1"/>
      <w:marLeft w:val="0"/>
      <w:marRight w:val="0"/>
      <w:marTop w:val="0"/>
      <w:marBottom w:val="0"/>
      <w:divBdr>
        <w:top w:val="none" w:sz="0" w:space="0" w:color="auto"/>
        <w:left w:val="none" w:sz="0" w:space="0" w:color="auto"/>
        <w:bottom w:val="none" w:sz="0" w:space="0" w:color="auto"/>
        <w:right w:val="none" w:sz="0" w:space="0" w:color="auto"/>
      </w:divBdr>
    </w:div>
    <w:div w:id="344286879">
      <w:bodyDiv w:val="1"/>
      <w:marLeft w:val="0"/>
      <w:marRight w:val="0"/>
      <w:marTop w:val="0"/>
      <w:marBottom w:val="0"/>
      <w:divBdr>
        <w:top w:val="none" w:sz="0" w:space="0" w:color="auto"/>
        <w:left w:val="none" w:sz="0" w:space="0" w:color="auto"/>
        <w:bottom w:val="none" w:sz="0" w:space="0" w:color="auto"/>
        <w:right w:val="none" w:sz="0" w:space="0" w:color="auto"/>
      </w:divBdr>
    </w:div>
    <w:div w:id="344552278">
      <w:bodyDiv w:val="1"/>
      <w:marLeft w:val="0"/>
      <w:marRight w:val="0"/>
      <w:marTop w:val="0"/>
      <w:marBottom w:val="0"/>
      <w:divBdr>
        <w:top w:val="none" w:sz="0" w:space="0" w:color="auto"/>
        <w:left w:val="none" w:sz="0" w:space="0" w:color="auto"/>
        <w:bottom w:val="none" w:sz="0" w:space="0" w:color="auto"/>
        <w:right w:val="none" w:sz="0" w:space="0" w:color="auto"/>
      </w:divBdr>
    </w:div>
    <w:div w:id="344862352">
      <w:bodyDiv w:val="1"/>
      <w:marLeft w:val="0"/>
      <w:marRight w:val="0"/>
      <w:marTop w:val="0"/>
      <w:marBottom w:val="0"/>
      <w:divBdr>
        <w:top w:val="none" w:sz="0" w:space="0" w:color="auto"/>
        <w:left w:val="none" w:sz="0" w:space="0" w:color="auto"/>
        <w:bottom w:val="none" w:sz="0" w:space="0" w:color="auto"/>
        <w:right w:val="none" w:sz="0" w:space="0" w:color="auto"/>
      </w:divBdr>
    </w:div>
    <w:div w:id="345638192">
      <w:bodyDiv w:val="1"/>
      <w:marLeft w:val="0"/>
      <w:marRight w:val="0"/>
      <w:marTop w:val="0"/>
      <w:marBottom w:val="0"/>
      <w:divBdr>
        <w:top w:val="none" w:sz="0" w:space="0" w:color="auto"/>
        <w:left w:val="none" w:sz="0" w:space="0" w:color="auto"/>
        <w:bottom w:val="none" w:sz="0" w:space="0" w:color="auto"/>
        <w:right w:val="none" w:sz="0" w:space="0" w:color="auto"/>
      </w:divBdr>
    </w:div>
    <w:div w:id="346641403">
      <w:bodyDiv w:val="1"/>
      <w:marLeft w:val="0"/>
      <w:marRight w:val="0"/>
      <w:marTop w:val="0"/>
      <w:marBottom w:val="0"/>
      <w:divBdr>
        <w:top w:val="none" w:sz="0" w:space="0" w:color="auto"/>
        <w:left w:val="none" w:sz="0" w:space="0" w:color="auto"/>
        <w:bottom w:val="none" w:sz="0" w:space="0" w:color="auto"/>
        <w:right w:val="none" w:sz="0" w:space="0" w:color="auto"/>
      </w:divBdr>
    </w:div>
    <w:div w:id="348141114">
      <w:bodyDiv w:val="1"/>
      <w:marLeft w:val="0"/>
      <w:marRight w:val="0"/>
      <w:marTop w:val="0"/>
      <w:marBottom w:val="0"/>
      <w:divBdr>
        <w:top w:val="none" w:sz="0" w:space="0" w:color="auto"/>
        <w:left w:val="none" w:sz="0" w:space="0" w:color="auto"/>
        <w:bottom w:val="none" w:sz="0" w:space="0" w:color="auto"/>
        <w:right w:val="none" w:sz="0" w:space="0" w:color="auto"/>
      </w:divBdr>
    </w:div>
    <w:div w:id="349338544">
      <w:bodyDiv w:val="1"/>
      <w:marLeft w:val="0"/>
      <w:marRight w:val="0"/>
      <w:marTop w:val="0"/>
      <w:marBottom w:val="0"/>
      <w:divBdr>
        <w:top w:val="none" w:sz="0" w:space="0" w:color="auto"/>
        <w:left w:val="none" w:sz="0" w:space="0" w:color="auto"/>
        <w:bottom w:val="none" w:sz="0" w:space="0" w:color="auto"/>
        <w:right w:val="none" w:sz="0" w:space="0" w:color="auto"/>
      </w:divBdr>
    </w:div>
    <w:div w:id="351959033">
      <w:bodyDiv w:val="1"/>
      <w:marLeft w:val="0"/>
      <w:marRight w:val="0"/>
      <w:marTop w:val="0"/>
      <w:marBottom w:val="0"/>
      <w:divBdr>
        <w:top w:val="none" w:sz="0" w:space="0" w:color="auto"/>
        <w:left w:val="none" w:sz="0" w:space="0" w:color="auto"/>
        <w:bottom w:val="none" w:sz="0" w:space="0" w:color="auto"/>
        <w:right w:val="none" w:sz="0" w:space="0" w:color="auto"/>
      </w:divBdr>
    </w:div>
    <w:div w:id="354119378">
      <w:bodyDiv w:val="1"/>
      <w:marLeft w:val="0"/>
      <w:marRight w:val="0"/>
      <w:marTop w:val="0"/>
      <w:marBottom w:val="0"/>
      <w:divBdr>
        <w:top w:val="none" w:sz="0" w:space="0" w:color="auto"/>
        <w:left w:val="none" w:sz="0" w:space="0" w:color="auto"/>
        <w:bottom w:val="none" w:sz="0" w:space="0" w:color="auto"/>
        <w:right w:val="none" w:sz="0" w:space="0" w:color="auto"/>
      </w:divBdr>
    </w:div>
    <w:div w:id="355741721">
      <w:bodyDiv w:val="1"/>
      <w:marLeft w:val="0"/>
      <w:marRight w:val="0"/>
      <w:marTop w:val="0"/>
      <w:marBottom w:val="0"/>
      <w:divBdr>
        <w:top w:val="none" w:sz="0" w:space="0" w:color="auto"/>
        <w:left w:val="none" w:sz="0" w:space="0" w:color="auto"/>
        <w:bottom w:val="none" w:sz="0" w:space="0" w:color="auto"/>
        <w:right w:val="none" w:sz="0" w:space="0" w:color="auto"/>
      </w:divBdr>
    </w:div>
    <w:div w:id="358359936">
      <w:bodyDiv w:val="1"/>
      <w:marLeft w:val="0"/>
      <w:marRight w:val="0"/>
      <w:marTop w:val="0"/>
      <w:marBottom w:val="0"/>
      <w:divBdr>
        <w:top w:val="none" w:sz="0" w:space="0" w:color="auto"/>
        <w:left w:val="none" w:sz="0" w:space="0" w:color="auto"/>
        <w:bottom w:val="none" w:sz="0" w:space="0" w:color="auto"/>
        <w:right w:val="none" w:sz="0" w:space="0" w:color="auto"/>
      </w:divBdr>
    </w:div>
    <w:div w:id="359821110">
      <w:bodyDiv w:val="1"/>
      <w:marLeft w:val="0"/>
      <w:marRight w:val="0"/>
      <w:marTop w:val="0"/>
      <w:marBottom w:val="0"/>
      <w:divBdr>
        <w:top w:val="none" w:sz="0" w:space="0" w:color="auto"/>
        <w:left w:val="none" w:sz="0" w:space="0" w:color="auto"/>
        <w:bottom w:val="none" w:sz="0" w:space="0" w:color="auto"/>
        <w:right w:val="none" w:sz="0" w:space="0" w:color="auto"/>
      </w:divBdr>
    </w:div>
    <w:div w:id="361588097">
      <w:bodyDiv w:val="1"/>
      <w:marLeft w:val="0"/>
      <w:marRight w:val="0"/>
      <w:marTop w:val="0"/>
      <w:marBottom w:val="0"/>
      <w:divBdr>
        <w:top w:val="none" w:sz="0" w:space="0" w:color="auto"/>
        <w:left w:val="none" w:sz="0" w:space="0" w:color="auto"/>
        <w:bottom w:val="none" w:sz="0" w:space="0" w:color="auto"/>
        <w:right w:val="none" w:sz="0" w:space="0" w:color="auto"/>
      </w:divBdr>
    </w:div>
    <w:div w:id="363406069">
      <w:bodyDiv w:val="1"/>
      <w:marLeft w:val="0"/>
      <w:marRight w:val="0"/>
      <w:marTop w:val="0"/>
      <w:marBottom w:val="0"/>
      <w:divBdr>
        <w:top w:val="none" w:sz="0" w:space="0" w:color="auto"/>
        <w:left w:val="none" w:sz="0" w:space="0" w:color="auto"/>
        <w:bottom w:val="none" w:sz="0" w:space="0" w:color="auto"/>
        <w:right w:val="none" w:sz="0" w:space="0" w:color="auto"/>
      </w:divBdr>
    </w:div>
    <w:div w:id="369458861">
      <w:bodyDiv w:val="1"/>
      <w:marLeft w:val="0"/>
      <w:marRight w:val="0"/>
      <w:marTop w:val="0"/>
      <w:marBottom w:val="0"/>
      <w:divBdr>
        <w:top w:val="none" w:sz="0" w:space="0" w:color="auto"/>
        <w:left w:val="none" w:sz="0" w:space="0" w:color="auto"/>
        <w:bottom w:val="none" w:sz="0" w:space="0" w:color="auto"/>
        <w:right w:val="none" w:sz="0" w:space="0" w:color="auto"/>
      </w:divBdr>
    </w:div>
    <w:div w:id="374818855">
      <w:bodyDiv w:val="1"/>
      <w:marLeft w:val="0"/>
      <w:marRight w:val="0"/>
      <w:marTop w:val="0"/>
      <w:marBottom w:val="0"/>
      <w:divBdr>
        <w:top w:val="none" w:sz="0" w:space="0" w:color="auto"/>
        <w:left w:val="none" w:sz="0" w:space="0" w:color="auto"/>
        <w:bottom w:val="none" w:sz="0" w:space="0" w:color="auto"/>
        <w:right w:val="none" w:sz="0" w:space="0" w:color="auto"/>
      </w:divBdr>
    </w:div>
    <w:div w:id="376010544">
      <w:bodyDiv w:val="1"/>
      <w:marLeft w:val="0"/>
      <w:marRight w:val="0"/>
      <w:marTop w:val="0"/>
      <w:marBottom w:val="0"/>
      <w:divBdr>
        <w:top w:val="none" w:sz="0" w:space="0" w:color="auto"/>
        <w:left w:val="none" w:sz="0" w:space="0" w:color="auto"/>
        <w:bottom w:val="none" w:sz="0" w:space="0" w:color="auto"/>
        <w:right w:val="none" w:sz="0" w:space="0" w:color="auto"/>
      </w:divBdr>
    </w:div>
    <w:div w:id="378744319">
      <w:bodyDiv w:val="1"/>
      <w:marLeft w:val="0"/>
      <w:marRight w:val="0"/>
      <w:marTop w:val="0"/>
      <w:marBottom w:val="0"/>
      <w:divBdr>
        <w:top w:val="none" w:sz="0" w:space="0" w:color="auto"/>
        <w:left w:val="none" w:sz="0" w:space="0" w:color="auto"/>
        <w:bottom w:val="none" w:sz="0" w:space="0" w:color="auto"/>
        <w:right w:val="none" w:sz="0" w:space="0" w:color="auto"/>
      </w:divBdr>
    </w:div>
    <w:div w:id="380204083">
      <w:bodyDiv w:val="1"/>
      <w:marLeft w:val="0"/>
      <w:marRight w:val="0"/>
      <w:marTop w:val="0"/>
      <w:marBottom w:val="0"/>
      <w:divBdr>
        <w:top w:val="none" w:sz="0" w:space="0" w:color="auto"/>
        <w:left w:val="none" w:sz="0" w:space="0" w:color="auto"/>
        <w:bottom w:val="none" w:sz="0" w:space="0" w:color="auto"/>
        <w:right w:val="none" w:sz="0" w:space="0" w:color="auto"/>
      </w:divBdr>
    </w:div>
    <w:div w:id="383605261">
      <w:bodyDiv w:val="1"/>
      <w:marLeft w:val="0"/>
      <w:marRight w:val="0"/>
      <w:marTop w:val="0"/>
      <w:marBottom w:val="0"/>
      <w:divBdr>
        <w:top w:val="none" w:sz="0" w:space="0" w:color="auto"/>
        <w:left w:val="none" w:sz="0" w:space="0" w:color="auto"/>
        <w:bottom w:val="none" w:sz="0" w:space="0" w:color="auto"/>
        <w:right w:val="none" w:sz="0" w:space="0" w:color="auto"/>
      </w:divBdr>
    </w:div>
    <w:div w:id="385690782">
      <w:bodyDiv w:val="1"/>
      <w:marLeft w:val="0"/>
      <w:marRight w:val="0"/>
      <w:marTop w:val="0"/>
      <w:marBottom w:val="0"/>
      <w:divBdr>
        <w:top w:val="none" w:sz="0" w:space="0" w:color="auto"/>
        <w:left w:val="none" w:sz="0" w:space="0" w:color="auto"/>
        <w:bottom w:val="none" w:sz="0" w:space="0" w:color="auto"/>
        <w:right w:val="none" w:sz="0" w:space="0" w:color="auto"/>
      </w:divBdr>
    </w:div>
    <w:div w:id="389305572">
      <w:bodyDiv w:val="1"/>
      <w:marLeft w:val="0"/>
      <w:marRight w:val="0"/>
      <w:marTop w:val="0"/>
      <w:marBottom w:val="0"/>
      <w:divBdr>
        <w:top w:val="none" w:sz="0" w:space="0" w:color="auto"/>
        <w:left w:val="none" w:sz="0" w:space="0" w:color="auto"/>
        <w:bottom w:val="none" w:sz="0" w:space="0" w:color="auto"/>
        <w:right w:val="none" w:sz="0" w:space="0" w:color="auto"/>
      </w:divBdr>
    </w:div>
    <w:div w:id="389695629">
      <w:bodyDiv w:val="1"/>
      <w:marLeft w:val="0"/>
      <w:marRight w:val="0"/>
      <w:marTop w:val="0"/>
      <w:marBottom w:val="0"/>
      <w:divBdr>
        <w:top w:val="none" w:sz="0" w:space="0" w:color="auto"/>
        <w:left w:val="none" w:sz="0" w:space="0" w:color="auto"/>
        <w:bottom w:val="none" w:sz="0" w:space="0" w:color="auto"/>
        <w:right w:val="none" w:sz="0" w:space="0" w:color="auto"/>
      </w:divBdr>
    </w:div>
    <w:div w:id="390811259">
      <w:bodyDiv w:val="1"/>
      <w:marLeft w:val="0"/>
      <w:marRight w:val="0"/>
      <w:marTop w:val="0"/>
      <w:marBottom w:val="0"/>
      <w:divBdr>
        <w:top w:val="none" w:sz="0" w:space="0" w:color="auto"/>
        <w:left w:val="none" w:sz="0" w:space="0" w:color="auto"/>
        <w:bottom w:val="none" w:sz="0" w:space="0" w:color="auto"/>
        <w:right w:val="none" w:sz="0" w:space="0" w:color="auto"/>
      </w:divBdr>
    </w:div>
    <w:div w:id="391387047">
      <w:bodyDiv w:val="1"/>
      <w:marLeft w:val="0"/>
      <w:marRight w:val="0"/>
      <w:marTop w:val="0"/>
      <w:marBottom w:val="0"/>
      <w:divBdr>
        <w:top w:val="none" w:sz="0" w:space="0" w:color="auto"/>
        <w:left w:val="none" w:sz="0" w:space="0" w:color="auto"/>
        <w:bottom w:val="none" w:sz="0" w:space="0" w:color="auto"/>
        <w:right w:val="none" w:sz="0" w:space="0" w:color="auto"/>
      </w:divBdr>
    </w:div>
    <w:div w:id="391587386">
      <w:bodyDiv w:val="1"/>
      <w:marLeft w:val="0"/>
      <w:marRight w:val="0"/>
      <w:marTop w:val="0"/>
      <w:marBottom w:val="0"/>
      <w:divBdr>
        <w:top w:val="none" w:sz="0" w:space="0" w:color="auto"/>
        <w:left w:val="none" w:sz="0" w:space="0" w:color="auto"/>
        <w:bottom w:val="none" w:sz="0" w:space="0" w:color="auto"/>
        <w:right w:val="none" w:sz="0" w:space="0" w:color="auto"/>
      </w:divBdr>
    </w:div>
    <w:div w:id="395518288">
      <w:bodyDiv w:val="1"/>
      <w:marLeft w:val="0"/>
      <w:marRight w:val="0"/>
      <w:marTop w:val="0"/>
      <w:marBottom w:val="0"/>
      <w:divBdr>
        <w:top w:val="none" w:sz="0" w:space="0" w:color="auto"/>
        <w:left w:val="none" w:sz="0" w:space="0" w:color="auto"/>
        <w:bottom w:val="none" w:sz="0" w:space="0" w:color="auto"/>
        <w:right w:val="none" w:sz="0" w:space="0" w:color="auto"/>
      </w:divBdr>
    </w:div>
    <w:div w:id="396319818">
      <w:bodyDiv w:val="1"/>
      <w:marLeft w:val="0"/>
      <w:marRight w:val="0"/>
      <w:marTop w:val="0"/>
      <w:marBottom w:val="0"/>
      <w:divBdr>
        <w:top w:val="none" w:sz="0" w:space="0" w:color="auto"/>
        <w:left w:val="none" w:sz="0" w:space="0" w:color="auto"/>
        <w:bottom w:val="none" w:sz="0" w:space="0" w:color="auto"/>
        <w:right w:val="none" w:sz="0" w:space="0" w:color="auto"/>
      </w:divBdr>
    </w:div>
    <w:div w:id="397099208">
      <w:bodyDiv w:val="1"/>
      <w:marLeft w:val="0"/>
      <w:marRight w:val="0"/>
      <w:marTop w:val="0"/>
      <w:marBottom w:val="0"/>
      <w:divBdr>
        <w:top w:val="none" w:sz="0" w:space="0" w:color="auto"/>
        <w:left w:val="none" w:sz="0" w:space="0" w:color="auto"/>
        <w:bottom w:val="none" w:sz="0" w:space="0" w:color="auto"/>
        <w:right w:val="none" w:sz="0" w:space="0" w:color="auto"/>
      </w:divBdr>
    </w:div>
    <w:div w:id="399405710">
      <w:bodyDiv w:val="1"/>
      <w:marLeft w:val="0"/>
      <w:marRight w:val="0"/>
      <w:marTop w:val="0"/>
      <w:marBottom w:val="0"/>
      <w:divBdr>
        <w:top w:val="none" w:sz="0" w:space="0" w:color="auto"/>
        <w:left w:val="none" w:sz="0" w:space="0" w:color="auto"/>
        <w:bottom w:val="none" w:sz="0" w:space="0" w:color="auto"/>
        <w:right w:val="none" w:sz="0" w:space="0" w:color="auto"/>
      </w:divBdr>
    </w:div>
    <w:div w:id="403533865">
      <w:bodyDiv w:val="1"/>
      <w:marLeft w:val="0"/>
      <w:marRight w:val="0"/>
      <w:marTop w:val="0"/>
      <w:marBottom w:val="0"/>
      <w:divBdr>
        <w:top w:val="none" w:sz="0" w:space="0" w:color="auto"/>
        <w:left w:val="none" w:sz="0" w:space="0" w:color="auto"/>
        <w:bottom w:val="none" w:sz="0" w:space="0" w:color="auto"/>
        <w:right w:val="none" w:sz="0" w:space="0" w:color="auto"/>
      </w:divBdr>
    </w:div>
    <w:div w:id="403647301">
      <w:bodyDiv w:val="1"/>
      <w:marLeft w:val="0"/>
      <w:marRight w:val="0"/>
      <w:marTop w:val="0"/>
      <w:marBottom w:val="0"/>
      <w:divBdr>
        <w:top w:val="none" w:sz="0" w:space="0" w:color="auto"/>
        <w:left w:val="none" w:sz="0" w:space="0" w:color="auto"/>
        <w:bottom w:val="none" w:sz="0" w:space="0" w:color="auto"/>
        <w:right w:val="none" w:sz="0" w:space="0" w:color="auto"/>
      </w:divBdr>
    </w:div>
    <w:div w:id="405420658">
      <w:bodyDiv w:val="1"/>
      <w:marLeft w:val="0"/>
      <w:marRight w:val="0"/>
      <w:marTop w:val="0"/>
      <w:marBottom w:val="0"/>
      <w:divBdr>
        <w:top w:val="none" w:sz="0" w:space="0" w:color="auto"/>
        <w:left w:val="none" w:sz="0" w:space="0" w:color="auto"/>
        <w:bottom w:val="none" w:sz="0" w:space="0" w:color="auto"/>
        <w:right w:val="none" w:sz="0" w:space="0" w:color="auto"/>
      </w:divBdr>
    </w:div>
    <w:div w:id="407772990">
      <w:bodyDiv w:val="1"/>
      <w:marLeft w:val="0"/>
      <w:marRight w:val="0"/>
      <w:marTop w:val="0"/>
      <w:marBottom w:val="0"/>
      <w:divBdr>
        <w:top w:val="none" w:sz="0" w:space="0" w:color="auto"/>
        <w:left w:val="none" w:sz="0" w:space="0" w:color="auto"/>
        <w:bottom w:val="none" w:sz="0" w:space="0" w:color="auto"/>
        <w:right w:val="none" w:sz="0" w:space="0" w:color="auto"/>
      </w:divBdr>
    </w:div>
    <w:div w:id="409885493">
      <w:bodyDiv w:val="1"/>
      <w:marLeft w:val="0"/>
      <w:marRight w:val="0"/>
      <w:marTop w:val="0"/>
      <w:marBottom w:val="0"/>
      <w:divBdr>
        <w:top w:val="none" w:sz="0" w:space="0" w:color="auto"/>
        <w:left w:val="none" w:sz="0" w:space="0" w:color="auto"/>
        <w:bottom w:val="none" w:sz="0" w:space="0" w:color="auto"/>
        <w:right w:val="none" w:sz="0" w:space="0" w:color="auto"/>
      </w:divBdr>
    </w:div>
    <w:div w:id="411244223">
      <w:bodyDiv w:val="1"/>
      <w:marLeft w:val="0"/>
      <w:marRight w:val="0"/>
      <w:marTop w:val="0"/>
      <w:marBottom w:val="0"/>
      <w:divBdr>
        <w:top w:val="none" w:sz="0" w:space="0" w:color="auto"/>
        <w:left w:val="none" w:sz="0" w:space="0" w:color="auto"/>
        <w:bottom w:val="none" w:sz="0" w:space="0" w:color="auto"/>
        <w:right w:val="none" w:sz="0" w:space="0" w:color="auto"/>
      </w:divBdr>
    </w:div>
    <w:div w:id="412287222">
      <w:bodyDiv w:val="1"/>
      <w:marLeft w:val="0"/>
      <w:marRight w:val="0"/>
      <w:marTop w:val="0"/>
      <w:marBottom w:val="0"/>
      <w:divBdr>
        <w:top w:val="none" w:sz="0" w:space="0" w:color="auto"/>
        <w:left w:val="none" w:sz="0" w:space="0" w:color="auto"/>
        <w:bottom w:val="none" w:sz="0" w:space="0" w:color="auto"/>
        <w:right w:val="none" w:sz="0" w:space="0" w:color="auto"/>
      </w:divBdr>
    </w:div>
    <w:div w:id="417872444">
      <w:bodyDiv w:val="1"/>
      <w:marLeft w:val="0"/>
      <w:marRight w:val="0"/>
      <w:marTop w:val="0"/>
      <w:marBottom w:val="0"/>
      <w:divBdr>
        <w:top w:val="none" w:sz="0" w:space="0" w:color="auto"/>
        <w:left w:val="none" w:sz="0" w:space="0" w:color="auto"/>
        <w:bottom w:val="none" w:sz="0" w:space="0" w:color="auto"/>
        <w:right w:val="none" w:sz="0" w:space="0" w:color="auto"/>
      </w:divBdr>
    </w:div>
    <w:div w:id="418908098">
      <w:bodyDiv w:val="1"/>
      <w:marLeft w:val="0"/>
      <w:marRight w:val="0"/>
      <w:marTop w:val="0"/>
      <w:marBottom w:val="0"/>
      <w:divBdr>
        <w:top w:val="none" w:sz="0" w:space="0" w:color="auto"/>
        <w:left w:val="none" w:sz="0" w:space="0" w:color="auto"/>
        <w:bottom w:val="none" w:sz="0" w:space="0" w:color="auto"/>
        <w:right w:val="none" w:sz="0" w:space="0" w:color="auto"/>
      </w:divBdr>
    </w:div>
    <w:div w:id="421801629">
      <w:bodyDiv w:val="1"/>
      <w:marLeft w:val="0"/>
      <w:marRight w:val="0"/>
      <w:marTop w:val="0"/>
      <w:marBottom w:val="0"/>
      <w:divBdr>
        <w:top w:val="none" w:sz="0" w:space="0" w:color="auto"/>
        <w:left w:val="none" w:sz="0" w:space="0" w:color="auto"/>
        <w:bottom w:val="none" w:sz="0" w:space="0" w:color="auto"/>
        <w:right w:val="none" w:sz="0" w:space="0" w:color="auto"/>
      </w:divBdr>
    </w:div>
    <w:div w:id="422992482">
      <w:bodyDiv w:val="1"/>
      <w:marLeft w:val="0"/>
      <w:marRight w:val="0"/>
      <w:marTop w:val="0"/>
      <w:marBottom w:val="0"/>
      <w:divBdr>
        <w:top w:val="none" w:sz="0" w:space="0" w:color="auto"/>
        <w:left w:val="none" w:sz="0" w:space="0" w:color="auto"/>
        <w:bottom w:val="none" w:sz="0" w:space="0" w:color="auto"/>
        <w:right w:val="none" w:sz="0" w:space="0" w:color="auto"/>
      </w:divBdr>
    </w:div>
    <w:div w:id="423569725">
      <w:bodyDiv w:val="1"/>
      <w:marLeft w:val="0"/>
      <w:marRight w:val="0"/>
      <w:marTop w:val="0"/>
      <w:marBottom w:val="0"/>
      <w:divBdr>
        <w:top w:val="none" w:sz="0" w:space="0" w:color="auto"/>
        <w:left w:val="none" w:sz="0" w:space="0" w:color="auto"/>
        <w:bottom w:val="none" w:sz="0" w:space="0" w:color="auto"/>
        <w:right w:val="none" w:sz="0" w:space="0" w:color="auto"/>
      </w:divBdr>
    </w:div>
    <w:div w:id="426777257">
      <w:bodyDiv w:val="1"/>
      <w:marLeft w:val="0"/>
      <w:marRight w:val="0"/>
      <w:marTop w:val="0"/>
      <w:marBottom w:val="0"/>
      <w:divBdr>
        <w:top w:val="none" w:sz="0" w:space="0" w:color="auto"/>
        <w:left w:val="none" w:sz="0" w:space="0" w:color="auto"/>
        <w:bottom w:val="none" w:sz="0" w:space="0" w:color="auto"/>
        <w:right w:val="none" w:sz="0" w:space="0" w:color="auto"/>
      </w:divBdr>
    </w:div>
    <w:div w:id="428158953">
      <w:bodyDiv w:val="1"/>
      <w:marLeft w:val="0"/>
      <w:marRight w:val="0"/>
      <w:marTop w:val="0"/>
      <w:marBottom w:val="0"/>
      <w:divBdr>
        <w:top w:val="none" w:sz="0" w:space="0" w:color="auto"/>
        <w:left w:val="none" w:sz="0" w:space="0" w:color="auto"/>
        <w:bottom w:val="none" w:sz="0" w:space="0" w:color="auto"/>
        <w:right w:val="none" w:sz="0" w:space="0" w:color="auto"/>
      </w:divBdr>
    </w:div>
    <w:div w:id="428160186">
      <w:bodyDiv w:val="1"/>
      <w:marLeft w:val="0"/>
      <w:marRight w:val="0"/>
      <w:marTop w:val="0"/>
      <w:marBottom w:val="0"/>
      <w:divBdr>
        <w:top w:val="none" w:sz="0" w:space="0" w:color="auto"/>
        <w:left w:val="none" w:sz="0" w:space="0" w:color="auto"/>
        <w:bottom w:val="none" w:sz="0" w:space="0" w:color="auto"/>
        <w:right w:val="none" w:sz="0" w:space="0" w:color="auto"/>
      </w:divBdr>
    </w:div>
    <w:div w:id="428233514">
      <w:bodyDiv w:val="1"/>
      <w:marLeft w:val="0"/>
      <w:marRight w:val="0"/>
      <w:marTop w:val="0"/>
      <w:marBottom w:val="0"/>
      <w:divBdr>
        <w:top w:val="none" w:sz="0" w:space="0" w:color="auto"/>
        <w:left w:val="none" w:sz="0" w:space="0" w:color="auto"/>
        <w:bottom w:val="none" w:sz="0" w:space="0" w:color="auto"/>
        <w:right w:val="none" w:sz="0" w:space="0" w:color="auto"/>
      </w:divBdr>
    </w:div>
    <w:div w:id="428816152">
      <w:bodyDiv w:val="1"/>
      <w:marLeft w:val="0"/>
      <w:marRight w:val="0"/>
      <w:marTop w:val="0"/>
      <w:marBottom w:val="0"/>
      <w:divBdr>
        <w:top w:val="none" w:sz="0" w:space="0" w:color="auto"/>
        <w:left w:val="none" w:sz="0" w:space="0" w:color="auto"/>
        <w:bottom w:val="none" w:sz="0" w:space="0" w:color="auto"/>
        <w:right w:val="none" w:sz="0" w:space="0" w:color="auto"/>
      </w:divBdr>
    </w:div>
    <w:div w:id="437288072">
      <w:bodyDiv w:val="1"/>
      <w:marLeft w:val="0"/>
      <w:marRight w:val="0"/>
      <w:marTop w:val="0"/>
      <w:marBottom w:val="0"/>
      <w:divBdr>
        <w:top w:val="none" w:sz="0" w:space="0" w:color="auto"/>
        <w:left w:val="none" w:sz="0" w:space="0" w:color="auto"/>
        <w:bottom w:val="none" w:sz="0" w:space="0" w:color="auto"/>
        <w:right w:val="none" w:sz="0" w:space="0" w:color="auto"/>
      </w:divBdr>
    </w:div>
    <w:div w:id="441654372">
      <w:bodyDiv w:val="1"/>
      <w:marLeft w:val="0"/>
      <w:marRight w:val="0"/>
      <w:marTop w:val="0"/>
      <w:marBottom w:val="0"/>
      <w:divBdr>
        <w:top w:val="none" w:sz="0" w:space="0" w:color="auto"/>
        <w:left w:val="none" w:sz="0" w:space="0" w:color="auto"/>
        <w:bottom w:val="none" w:sz="0" w:space="0" w:color="auto"/>
        <w:right w:val="none" w:sz="0" w:space="0" w:color="auto"/>
      </w:divBdr>
    </w:div>
    <w:div w:id="442462613">
      <w:bodyDiv w:val="1"/>
      <w:marLeft w:val="0"/>
      <w:marRight w:val="0"/>
      <w:marTop w:val="0"/>
      <w:marBottom w:val="0"/>
      <w:divBdr>
        <w:top w:val="none" w:sz="0" w:space="0" w:color="auto"/>
        <w:left w:val="none" w:sz="0" w:space="0" w:color="auto"/>
        <w:bottom w:val="none" w:sz="0" w:space="0" w:color="auto"/>
        <w:right w:val="none" w:sz="0" w:space="0" w:color="auto"/>
      </w:divBdr>
    </w:div>
    <w:div w:id="443380692">
      <w:bodyDiv w:val="1"/>
      <w:marLeft w:val="0"/>
      <w:marRight w:val="0"/>
      <w:marTop w:val="0"/>
      <w:marBottom w:val="0"/>
      <w:divBdr>
        <w:top w:val="none" w:sz="0" w:space="0" w:color="auto"/>
        <w:left w:val="none" w:sz="0" w:space="0" w:color="auto"/>
        <w:bottom w:val="none" w:sz="0" w:space="0" w:color="auto"/>
        <w:right w:val="none" w:sz="0" w:space="0" w:color="auto"/>
      </w:divBdr>
    </w:div>
    <w:div w:id="444277754">
      <w:bodyDiv w:val="1"/>
      <w:marLeft w:val="0"/>
      <w:marRight w:val="0"/>
      <w:marTop w:val="0"/>
      <w:marBottom w:val="0"/>
      <w:divBdr>
        <w:top w:val="none" w:sz="0" w:space="0" w:color="auto"/>
        <w:left w:val="none" w:sz="0" w:space="0" w:color="auto"/>
        <w:bottom w:val="none" w:sz="0" w:space="0" w:color="auto"/>
        <w:right w:val="none" w:sz="0" w:space="0" w:color="auto"/>
      </w:divBdr>
    </w:div>
    <w:div w:id="449782183">
      <w:bodyDiv w:val="1"/>
      <w:marLeft w:val="0"/>
      <w:marRight w:val="0"/>
      <w:marTop w:val="0"/>
      <w:marBottom w:val="0"/>
      <w:divBdr>
        <w:top w:val="none" w:sz="0" w:space="0" w:color="auto"/>
        <w:left w:val="none" w:sz="0" w:space="0" w:color="auto"/>
        <w:bottom w:val="none" w:sz="0" w:space="0" w:color="auto"/>
        <w:right w:val="none" w:sz="0" w:space="0" w:color="auto"/>
      </w:divBdr>
    </w:div>
    <w:div w:id="450438437">
      <w:bodyDiv w:val="1"/>
      <w:marLeft w:val="0"/>
      <w:marRight w:val="0"/>
      <w:marTop w:val="0"/>
      <w:marBottom w:val="0"/>
      <w:divBdr>
        <w:top w:val="none" w:sz="0" w:space="0" w:color="auto"/>
        <w:left w:val="none" w:sz="0" w:space="0" w:color="auto"/>
        <w:bottom w:val="none" w:sz="0" w:space="0" w:color="auto"/>
        <w:right w:val="none" w:sz="0" w:space="0" w:color="auto"/>
      </w:divBdr>
    </w:div>
    <w:div w:id="456528845">
      <w:bodyDiv w:val="1"/>
      <w:marLeft w:val="0"/>
      <w:marRight w:val="0"/>
      <w:marTop w:val="0"/>
      <w:marBottom w:val="0"/>
      <w:divBdr>
        <w:top w:val="none" w:sz="0" w:space="0" w:color="auto"/>
        <w:left w:val="none" w:sz="0" w:space="0" w:color="auto"/>
        <w:bottom w:val="none" w:sz="0" w:space="0" w:color="auto"/>
        <w:right w:val="none" w:sz="0" w:space="0" w:color="auto"/>
      </w:divBdr>
    </w:div>
    <w:div w:id="456876448">
      <w:bodyDiv w:val="1"/>
      <w:marLeft w:val="0"/>
      <w:marRight w:val="0"/>
      <w:marTop w:val="0"/>
      <w:marBottom w:val="0"/>
      <w:divBdr>
        <w:top w:val="none" w:sz="0" w:space="0" w:color="auto"/>
        <w:left w:val="none" w:sz="0" w:space="0" w:color="auto"/>
        <w:bottom w:val="none" w:sz="0" w:space="0" w:color="auto"/>
        <w:right w:val="none" w:sz="0" w:space="0" w:color="auto"/>
      </w:divBdr>
    </w:div>
    <w:div w:id="457375807">
      <w:bodyDiv w:val="1"/>
      <w:marLeft w:val="0"/>
      <w:marRight w:val="0"/>
      <w:marTop w:val="0"/>
      <w:marBottom w:val="0"/>
      <w:divBdr>
        <w:top w:val="none" w:sz="0" w:space="0" w:color="auto"/>
        <w:left w:val="none" w:sz="0" w:space="0" w:color="auto"/>
        <w:bottom w:val="none" w:sz="0" w:space="0" w:color="auto"/>
        <w:right w:val="none" w:sz="0" w:space="0" w:color="auto"/>
      </w:divBdr>
    </w:div>
    <w:div w:id="457801622">
      <w:bodyDiv w:val="1"/>
      <w:marLeft w:val="0"/>
      <w:marRight w:val="0"/>
      <w:marTop w:val="0"/>
      <w:marBottom w:val="0"/>
      <w:divBdr>
        <w:top w:val="none" w:sz="0" w:space="0" w:color="auto"/>
        <w:left w:val="none" w:sz="0" w:space="0" w:color="auto"/>
        <w:bottom w:val="none" w:sz="0" w:space="0" w:color="auto"/>
        <w:right w:val="none" w:sz="0" w:space="0" w:color="auto"/>
      </w:divBdr>
    </w:div>
    <w:div w:id="459110413">
      <w:bodyDiv w:val="1"/>
      <w:marLeft w:val="0"/>
      <w:marRight w:val="0"/>
      <w:marTop w:val="0"/>
      <w:marBottom w:val="0"/>
      <w:divBdr>
        <w:top w:val="none" w:sz="0" w:space="0" w:color="auto"/>
        <w:left w:val="none" w:sz="0" w:space="0" w:color="auto"/>
        <w:bottom w:val="none" w:sz="0" w:space="0" w:color="auto"/>
        <w:right w:val="none" w:sz="0" w:space="0" w:color="auto"/>
      </w:divBdr>
    </w:div>
    <w:div w:id="462776641">
      <w:bodyDiv w:val="1"/>
      <w:marLeft w:val="0"/>
      <w:marRight w:val="0"/>
      <w:marTop w:val="0"/>
      <w:marBottom w:val="0"/>
      <w:divBdr>
        <w:top w:val="none" w:sz="0" w:space="0" w:color="auto"/>
        <w:left w:val="none" w:sz="0" w:space="0" w:color="auto"/>
        <w:bottom w:val="none" w:sz="0" w:space="0" w:color="auto"/>
        <w:right w:val="none" w:sz="0" w:space="0" w:color="auto"/>
      </w:divBdr>
    </w:div>
    <w:div w:id="463080246">
      <w:bodyDiv w:val="1"/>
      <w:marLeft w:val="0"/>
      <w:marRight w:val="0"/>
      <w:marTop w:val="0"/>
      <w:marBottom w:val="0"/>
      <w:divBdr>
        <w:top w:val="none" w:sz="0" w:space="0" w:color="auto"/>
        <w:left w:val="none" w:sz="0" w:space="0" w:color="auto"/>
        <w:bottom w:val="none" w:sz="0" w:space="0" w:color="auto"/>
        <w:right w:val="none" w:sz="0" w:space="0" w:color="auto"/>
      </w:divBdr>
    </w:div>
    <w:div w:id="465005895">
      <w:bodyDiv w:val="1"/>
      <w:marLeft w:val="0"/>
      <w:marRight w:val="0"/>
      <w:marTop w:val="0"/>
      <w:marBottom w:val="0"/>
      <w:divBdr>
        <w:top w:val="none" w:sz="0" w:space="0" w:color="auto"/>
        <w:left w:val="none" w:sz="0" w:space="0" w:color="auto"/>
        <w:bottom w:val="none" w:sz="0" w:space="0" w:color="auto"/>
        <w:right w:val="none" w:sz="0" w:space="0" w:color="auto"/>
      </w:divBdr>
    </w:div>
    <w:div w:id="466121958">
      <w:bodyDiv w:val="1"/>
      <w:marLeft w:val="0"/>
      <w:marRight w:val="0"/>
      <w:marTop w:val="0"/>
      <w:marBottom w:val="0"/>
      <w:divBdr>
        <w:top w:val="none" w:sz="0" w:space="0" w:color="auto"/>
        <w:left w:val="none" w:sz="0" w:space="0" w:color="auto"/>
        <w:bottom w:val="none" w:sz="0" w:space="0" w:color="auto"/>
        <w:right w:val="none" w:sz="0" w:space="0" w:color="auto"/>
      </w:divBdr>
    </w:div>
    <w:div w:id="466319324">
      <w:bodyDiv w:val="1"/>
      <w:marLeft w:val="0"/>
      <w:marRight w:val="0"/>
      <w:marTop w:val="0"/>
      <w:marBottom w:val="0"/>
      <w:divBdr>
        <w:top w:val="none" w:sz="0" w:space="0" w:color="auto"/>
        <w:left w:val="none" w:sz="0" w:space="0" w:color="auto"/>
        <w:bottom w:val="none" w:sz="0" w:space="0" w:color="auto"/>
        <w:right w:val="none" w:sz="0" w:space="0" w:color="auto"/>
      </w:divBdr>
    </w:div>
    <w:div w:id="468398792">
      <w:bodyDiv w:val="1"/>
      <w:marLeft w:val="0"/>
      <w:marRight w:val="0"/>
      <w:marTop w:val="0"/>
      <w:marBottom w:val="0"/>
      <w:divBdr>
        <w:top w:val="none" w:sz="0" w:space="0" w:color="auto"/>
        <w:left w:val="none" w:sz="0" w:space="0" w:color="auto"/>
        <w:bottom w:val="none" w:sz="0" w:space="0" w:color="auto"/>
        <w:right w:val="none" w:sz="0" w:space="0" w:color="auto"/>
      </w:divBdr>
    </w:div>
    <w:div w:id="468667930">
      <w:bodyDiv w:val="1"/>
      <w:marLeft w:val="0"/>
      <w:marRight w:val="0"/>
      <w:marTop w:val="0"/>
      <w:marBottom w:val="0"/>
      <w:divBdr>
        <w:top w:val="none" w:sz="0" w:space="0" w:color="auto"/>
        <w:left w:val="none" w:sz="0" w:space="0" w:color="auto"/>
        <w:bottom w:val="none" w:sz="0" w:space="0" w:color="auto"/>
        <w:right w:val="none" w:sz="0" w:space="0" w:color="auto"/>
      </w:divBdr>
    </w:div>
    <w:div w:id="469328542">
      <w:bodyDiv w:val="1"/>
      <w:marLeft w:val="0"/>
      <w:marRight w:val="0"/>
      <w:marTop w:val="0"/>
      <w:marBottom w:val="0"/>
      <w:divBdr>
        <w:top w:val="none" w:sz="0" w:space="0" w:color="auto"/>
        <w:left w:val="none" w:sz="0" w:space="0" w:color="auto"/>
        <w:bottom w:val="none" w:sz="0" w:space="0" w:color="auto"/>
        <w:right w:val="none" w:sz="0" w:space="0" w:color="auto"/>
      </w:divBdr>
    </w:div>
    <w:div w:id="470053496">
      <w:bodyDiv w:val="1"/>
      <w:marLeft w:val="0"/>
      <w:marRight w:val="0"/>
      <w:marTop w:val="0"/>
      <w:marBottom w:val="0"/>
      <w:divBdr>
        <w:top w:val="none" w:sz="0" w:space="0" w:color="auto"/>
        <w:left w:val="none" w:sz="0" w:space="0" w:color="auto"/>
        <w:bottom w:val="none" w:sz="0" w:space="0" w:color="auto"/>
        <w:right w:val="none" w:sz="0" w:space="0" w:color="auto"/>
      </w:divBdr>
    </w:div>
    <w:div w:id="476917301">
      <w:bodyDiv w:val="1"/>
      <w:marLeft w:val="0"/>
      <w:marRight w:val="0"/>
      <w:marTop w:val="0"/>
      <w:marBottom w:val="0"/>
      <w:divBdr>
        <w:top w:val="none" w:sz="0" w:space="0" w:color="auto"/>
        <w:left w:val="none" w:sz="0" w:space="0" w:color="auto"/>
        <w:bottom w:val="none" w:sz="0" w:space="0" w:color="auto"/>
        <w:right w:val="none" w:sz="0" w:space="0" w:color="auto"/>
      </w:divBdr>
    </w:div>
    <w:div w:id="476996985">
      <w:bodyDiv w:val="1"/>
      <w:marLeft w:val="0"/>
      <w:marRight w:val="0"/>
      <w:marTop w:val="0"/>
      <w:marBottom w:val="0"/>
      <w:divBdr>
        <w:top w:val="none" w:sz="0" w:space="0" w:color="auto"/>
        <w:left w:val="none" w:sz="0" w:space="0" w:color="auto"/>
        <w:bottom w:val="none" w:sz="0" w:space="0" w:color="auto"/>
        <w:right w:val="none" w:sz="0" w:space="0" w:color="auto"/>
      </w:divBdr>
    </w:div>
    <w:div w:id="477383794">
      <w:bodyDiv w:val="1"/>
      <w:marLeft w:val="0"/>
      <w:marRight w:val="0"/>
      <w:marTop w:val="0"/>
      <w:marBottom w:val="0"/>
      <w:divBdr>
        <w:top w:val="none" w:sz="0" w:space="0" w:color="auto"/>
        <w:left w:val="none" w:sz="0" w:space="0" w:color="auto"/>
        <w:bottom w:val="none" w:sz="0" w:space="0" w:color="auto"/>
        <w:right w:val="none" w:sz="0" w:space="0" w:color="auto"/>
      </w:divBdr>
    </w:div>
    <w:div w:id="478618406">
      <w:bodyDiv w:val="1"/>
      <w:marLeft w:val="0"/>
      <w:marRight w:val="0"/>
      <w:marTop w:val="0"/>
      <w:marBottom w:val="0"/>
      <w:divBdr>
        <w:top w:val="none" w:sz="0" w:space="0" w:color="auto"/>
        <w:left w:val="none" w:sz="0" w:space="0" w:color="auto"/>
        <w:bottom w:val="none" w:sz="0" w:space="0" w:color="auto"/>
        <w:right w:val="none" w:sz="0" w:space="0" w:color="auto"/>
      </w:divBdr>
    </w:div>
    <w:div w:id="479151769">
      <w:bodyDiv w:val="1"/>
      <w:marLeft w:val="0"/>
      <w:marRight w:val="0"/>
      <w:marTop w:val="0"/>
      <w:marBottom w:val="0"/>
      <w:divBdr>
        <w:top w:val="none" w:sz="0" w:space="0" w:color="auto"/>
        <w:left w:val="none" w:sz="0" w:space="0" w:color="auto"/>
        <w:bottom w:val="none" w:sz="0" w:space="0" w:color="auto"/>
        <w:right w:val="none" w:sz="0" w:space="0" w:color="auto"/>
      </w:divBdr>
    </w:div>
    <w:div w:id="479418584">
      <w:bodyDiv w:val="1"/>
      <w:marLeft w:val="0"/>
      <w:marRight w:val="0"/>
      <w:marTop w:val="0"/>
      <w:marBottom w:val="0"/>
      <w:divBdr>
        <w:top w:val="none" w:sz="0" w:space="0" w:color="auto"/>
        <w:left w:val="none" w:sz="0" w:space="0" w:color="auto"/>
        <w:bottom w:val="none" w:sz="0" w:space="0" w:color="auto"/>
        <w:right w:val="none" w:sz="0" w:space="0" w:color="auto"/>
      </w:divBdr>
    </w:div>
    <w:div w:id="479882062">
      <w:bodyDiv w:val="1"/>
      <w:marLeft w:val="0"/>
      <w:marRight w:val="0"/>
      <w:marTop w:val="0"/>
      <w:marBottom w:val="0"/>
      <w:divBdr>
        <w:top w:val="none" w:sz="0" w:space="0" w:color="auto"/>
        <w:left w:val="none" w:sz="0" w:space="0" w:color="auto"/>
        <w:bottom w:val="none" w:sz="0" w:space="0" w:color="auto"/>
        <w:right w:val="none" w:sz="0" w:space="0" w:color="auto"/>
      </w:divBdr>
    </w:div>
    <w:div w:id="483548000">
      <w:bodyDiv w:val="1"/>
      <w:marLeft w:val="0"/>
      <w:marRight w:val="0"/>
      <w:marTop w:val="0"/>
      <w:marBottom w:val="0"/>
      <w:divBdr>
        <w:top w:val="none" w:sz="0" w:space="0" w:color="auto"/>
        <w:left w:val="none" w:sz="0" w:space="0" w:color="auto"/>
        <w:bottom w:val="none" w:sz="0" w:space="0" w:color="auto"/>
        <w:right w:val="none" w:sz="0" w:space="0" w:color="auto"/>
      </w:divBdr>
    </w:div>
    <w:div w:id="484783226">
      <w:bodyDiv w:val="1"/>
      <w:marLeft w:val="0"/>
      <w:marRight w:val="0"/>
      <w:marTop w:val="0"/>
      <w:marBottom w:val="0"/>
      <w:divBdr>
        <w:top w:val="none" w:sz="0" w:space="0" w:color="auto"/>
        <w:left w:val="none" w:sz="0" w:space="0" w:color="auto"/>
        <w:bottom w:val="none" w:sz="0" w:space="0" w:color="auto"/>
        <w:right w:val="none" w:sz="0" w:space="0" w:color="auto"/>
      </w:divBdr>
    </w:div>
    <w:div w:id="485365909">
      <w:bodyDiv w:val="1"/>
      <w:marLeft w:val="0"/>
      <w:marRight w:val="0"/>
      <w:marTop w:val="0"/>
      <w:marBottom w:val="0"/>
      <w:divBdr>
        <w:top w:val="none" w:sz="0" w:space="0" w:color="auto"/>
        <w:left w:val="none" w:sz="0" w:space="0" w:color="auto"/>
        <w:bottom w:val="none" w:sz="0" w:space="0" w:color="auto"/>
        <w:right w:val="none" w:sz="0" w:space="0" w:color="auto"/>
      </w:divBdr>
    </w:div>
    <w:div w:id="487133740">
      <w:bodyDiv w:val="1"/>
      <w:marLeft w:val="0"/>
      <w:marRight w:val="0"/>
      <w:marTop w:val="0"/>
      <w:marBottom w:val="0"/>
      <w:divBdr>
        <w:top w:val="none" w:sz="0" w:space="0" w:color="auto"/>
        <w:left w:val="none" w:sz="0" w:space="0" w:color="auto"/>
        <w:bottom w:val="none" w:sz="0" w:space="0" w:color="auto"/>
        <w:right w:val="none" w:sz="0" w:space="0" w:color="auto"/>
      </w:divBdr>
    </w:div>
    <w:div w:id="490096732">
      <w:bodyDiv w:val="1"/>
      <w:marLeft w:val="0"/>
      <w:marRight w:val="0"/>
      <w:marTop w:val="0"/>
      <w:marBottom w:val="0"/>
      <w:divBdr>
        <w:top w:val="none" w:sz="0" w:space="0" w:color="auto"/>
        <w:left w:val="none" w:sz="0" w:space="0" w:color="auto"/>
        <w:bottom w:val="none" w:sz="0" w:space="0" w:color="auto"/>
        <w:right w:val="none" w:sz="0" w:space="0" w:color="auto"/>
      </w:divBdr>
    </w:div>
    <w:div w:id="496192497">
      <w:bodyDiv w:val="1"/>
      <w:marLeft w:val="0"/>
      <w:marRight w:val="0"/>
      <w:marTop w:val="0"/>
      <w:marBottom w:val="0"/>
      <w:divBdr>
        <w:top w:val="none" w:sz="0" w:space="0" w:color="auto"/>
        <w:left w:val="none" w:sz="0" w:space="0" w:color="auto"/>
        <w:bottom w:val="none" w:sz="0" w:space="0" w:color="auto"/>
        <w:right w:val="none" w:sz="0" w:space="0" w:color="auto"/>
      </w:divBdr>
    </w:div>
    <w:div w:id="498691331">
      <w:bodyDiv w:val="1"/>
      <w:marLeft w:val="0"/>
      <w:marRight w:val="0"/>
      <w:marTop w:val="0"/>
      <w:marBottom w:val="0"/>
      <w:divBdr>
        <w:top w:val="none" w:sz="0" w:space="0" w:color="auto"/>
        <w:left w:val="none" w:sz="0" w:space="0" w:color="auto"/>
        <w:bottom w:val="none" w:sz="0" w:space="0" w:color="auto"/>
        <w:right w:val="none" w:sz="0" w:space="0" w:color="auto"/>
      </w:divBdr>
    </w:div>
    <w:div w:id="500049392">
      <w:bodyDiv w:val="1"/>
      <w:marLeft w:val="0"/>
      <w:marRight w:val="0"/>
      <w:marTop w:val="0"/>
      <w:marBottom w:val="0"/>
      <w:divBdr>
        <w:top w:val="none" w:sz="0" w:space="0" w:color="auto"/>
        <w:left w:val="none" w:sz="0" w:space="0" w:color="auto"/>
        <w:bottom w:val="none" w:sz="0" w:space="0" w:color="auto"/>
        <w:right w:val="none" w:sz="0" w:space="0" w:color="auto"/>
      </w:divBdr>
    </w:div>
    <w:div w:id="501513380">
      <w:bodyDiv w:val="1"/>
      <w:marLeft w:val="0"/>
      <w:marRight w:val="0"/>
      <w:marTop w:val="0"/>
      <w:marBottom w:val="0"/>
      <w:divBdr>
        <w:top w:val="none" w:sz="0" w:space="0" w:color="auto"/>
        <w:left w:val="none" w:sz="0" w:space="0" w:color="auto"/>
        <w:bottom w:val="none" w:sz="0" w:space="0" w:color="auto"/>
        <w:right w:val="none" w:sz="0" w:space="0" w:color="auto"/>
      </w:divBdr>
    </w:div>
    <w:div w:id="501629974">
      <w:bodyDiv w:val="1"/>
      <w:marLeft w:val="0"/>
      <w:marRight w:val="0"/>
      <w:marTop w:val="0"/>
      <w:marBottom w:val="0"/>
      <w:divBdr>
        <w:top w:val="none" w:sz="0" w:space="0" w:color="auto"/>
        <w:left w:val="none" w:sz="0" w:space="0" w:color="auto"/>
        <w:bottom w:val="none" w:sz="0" w:space="0" w:color="auto"/>
        <w:right w:val="none" w:sz="0" w:space="0" w:color="auto"/>
      </w:divBdr>
    </w:div>
    <w:div w:id="502742955">
      <w:bodyDiv w:val="1"/>
      <w:marLeft w:val="0"/>
      <w:marRight w:val="0"/>
      <w:marTop w:val="0"/>
      <w:marBottom w:val="0"/>
      <w:divBdr>
        <w:top w:val="none" w:sz="0" w:space="0" w:color="auto"/>
        <w:left w:val="none" w:sz="0" w:space="0" w:color="auto"/>
        <w:bottom w:val="none" w:sz="0" w:space="0" w:color="auto"/>
        <w:right w:val="none" w:sz="0" w:space="0" w:color="auto"/>
      </w:divBdr>
    </w:div>
    <w:div w:id="503471633">
      <w:bodyDiv w:val="1"/>
      <w:marLeft w:val="0"/>
      <w:marRight w:val="0"/>
      <w:marTop w:val="0"/>
      <w:marBottom w:val="0"/>
      <w:divBdr>
        <w:top w:val="none" w:sz="0" w:space="0" w:color="auto"/>
        <w:left w:val="none" w:sz="0" w:space="0" w:color="auto"/>
        <w:bottom w:val="none" w:sz="0" w:space="0" w:color="auto"/>
        <w:right w:val="none" w:sz="0" w:space="0" w:color="auto"/>
      </w:divBdr>
    </w:div>
    <w:div w:id="508374901">
      <w:bodyDiv w:val="1"/>
      <w:marLeft w:val="0"/>
      <w:marRight w:val="0"/>
      <w:marTop w:val="0"/>
      <w:marBottom w:val="0"/>
      <w:divBdr>
        <w:top w:val="none" w:sz="0" w:space="0" w:color="auto"/>
        <w:left w:val="none" w:sz="0" w:space="0" w:color="auto"/>
        <w:bottom w:val="none" w:sz="0" w:space="0" w:color="auto"/>
        <w:right w:val="none" w:sz="0" w:space="0" w:color="auto"/>
      </w:divBdr>
    </w:div>
    <w:div w:id="510461286">
      <w:bodyDiv w:val="1"/>
      <w:marLeft w:val="0"/>
      <w:marRight w:val="0"/>
      <w:marTop w:val="0"/>
      <w:marBottom w:val="0"/>
      <w:divBdr>
        <w:top w:val="none" w:sz="0" w:space="0" w:color="auto"/>
        <w:left w:val="none" w:sz="0" w:space="0" w:color="auto"/>
        <w:bottom w:val="none" w:sz="0" w:space="0" w:color="auto"/>
        <w:right w:val="none" w:sz="0" w:space="0" w:color="auto"/>
      </w:divBdr>
    </w:div>
    <w:div w:id="517812841">
      <w:bodyDiv w:val="1"/>
      <w:marLeft w:val="0"/>
      <w:marRight w:val="0"/>
      <w:marTop w:val="0"/>
      <w:marBottom w:val="0"/>
      <w:divBdr>
        <w:top w:val="none" w:sz="0" w:space="0" w:color="auto"/>
        <w:left w:val="none" w:sz="0" w:space="0" w:color="auto"/>
        <w:bottom w:val="none" w:sz="0" w:space="0" w:color="auto"/>
        <w:right w:val="none" w:sz="0" w:space="0" w:color="auto"/>
      </w:divBdr>
    </w:div>
    <w:div w:id="521482905">
      <w:bodyDiv w:val="1"/>
      <w:marLeft w:val="0"/>
      <w:marRight w:val="0"/>
      <w:marTop w:val="0"/>
      <w:marBottom w:val="0"/>
      <w:divBdr>
        <w:top w:val="none" w:sz="0" w:space="0" w:color="auto"/>
        <w:left w:val="none" w:sz="0" w:space="0" w:color="auto"/>
        <w:bottom w:val="none" w:sz="0" w:space="0" w:color="auto"/>
        <w:right w:val="none" w:sz="0" w:space="0" w:color="auto"/>
      </w:divBdr>
    </w:div>
    <w:div w:id="525994173">
      <w:bodyDiv w:val="1"/>
      <w:marLeft w:val="0"/>
      <w:marRight w:val="0"/>
      <w:marTop w:val="0"/>
      <w:marBottom w:val="0"/>
      <w:divBdr>
        <w:top w:val="none" w:sz="0" w:space="0" w:color="auto"/>
        <w:left w:val="none" w:sz="0" w:space="0" w:color="auto"/>
        <w:bottom w:val="none" w:sz="0" w:space="0" w:color="auto"/>
        <w:right w:val="none" w:sz="0" w:space="0" w:color="auto"/>
      </w:divBdr>
    </w:div>
    <w:div w:id="526259558">
      <w:bodyDiv w:val="1"/>
      <w:marLeft w:val="0"/>
      <w:marRight w:val="0"/>
      <w:marTop w:val="0"/>
      <w:marBottom w:val="0"/>
      <w:divBdr>
        <w:top w:val="none" w:sz="0" w:space="0" w:color="auto"/>
        <w:left w:val="none" w:sz="0" w:space="0" w:color="auto"/>
        <w:bottom w:val="none" w:sz="0" w:space="0" w:color="auto"/>
        <w:right w:val="none" w:sz="0" w:space="0" w:color="auto"/>
      </w:divBdr>
    </w:div>
    <w:div w:id="527260744">
      <w:bodyDiv w:val="1"/>
      <w:marLeft w:val="0"/>
      <w:marRight w:val="0"/>
      <w:marTop w:val="0"/>
      <w:marBottom w:val="0"/>
      <w:divBdr>
        <w:top w:val="none" w:sz="0" w:space="0" w:color="auto"/>
        <w:left w:val="none" w:sz="0" w:space="0" w:color="auto"/>
        <w:bottom w:val="none" w:sz="0" w:space="0" w:color="auto"/>
        <w:right w:val="none" w:sz="0" w:space="0" w:color="auto"/>
      </w:divBdr>
    </w:div>
    <w:div w:id="528614370">
      <w:bodyDiv w:val="1"/>
      <w:marLeft w:val="0"/>
      <w:marRight w:val="0"/>
      <w:marTop w:val="0"/>
      <w:marBottom w:val="0"/>
      <w:divBdr>
        <w:top w:val="none" w:sz="0" w:space="0" w:color="auto"/>
        <w:left w:val="none" w:sz="0" w:space="0" w:color="auto"/>
        <w:bottom w:val="none" w:sz="0" w:space="0" w:color="auto"/>
        <w:right w:val="none" w:sz="0" w:space="0" w:color="auto"/>
      </w:divBdr>
    </w:div>
    <w:div w:id="528689336">
      <w:bodyDiv w:val="1"/>
      <w:marLeft w:val="0"/>
      <w:marRight w:val="0"/>
      <w:marTop w:val="0"/>
      <w:marBottom w:val="0"/>
      <w:divBdr>
        <w:top w:val="none" w:sz="0" w:space="0" w:color="auto"/>
        <w:left w:val="none" w:sz="0" w:space="0" w:color="auto"/>
        <w:bottom w:val="none" w:sz="0" w:space="0" w:color="auto"/>
        <w:right w:val="none" w:sz="0" w:space="0" w:color="auto"/>
      </w:divBdr>
    </w:div>
    <w:div w:id="529414569">
      <w:bodyDiv w:val="1"/>
      <w:marLeft w:val="0"/>
      <w:marRight w:val="0"/>
      <w:marTop w:val="0"/>
      <w:marBottom w:val="0"/>
      <w:divBdr>
        <w:top w:val="none" w:sz="0" w:space="0" w:color="auto"/>
        <w:left w:val="none" w:sz="0" w:space="0" w:color="auto"/>
        <w:bottom w:val="none" w:sz="0" w:space="0" w:color="auto"/>
        <w:right w:val="none" w:sz="0" w:space="0" w:color="auto"/>
      </w:divBdr>
    </w:div>
    <w:div w:id="530340501">
      <w:bodyDiv w:val="1"/>
      <w:marLeft w:val="0"/>
      <w:marRight w:val="0"/>
      <w:marTop w:val="0"/>
      <w:marBottom w:val="0"/>
      <w:divBdr>
        <w:top w:val="none" w:sz="0" w:space="0" w:color="auto"/>
        <w:left w:val="none" w:sz="0" w:space="0" w:color="auto"/>
        <w:bottom w:val="none" w:sz="0" w:space="0" w:color="auto"/>
        <w:right w:val="none" w:sz="0" w:space="0" w:color="auto"/>
      </w:divBdr>
    </w:div>
    <w:div w:id="531038826">
      <w:bodyDiv w:val="1"/>
      <w:marLeft w:val="0"/>
      <w:marRight w:val="0"/>
      <w:marTop w:val="0"/>
      <w:marBottom w:val="0"/>
      <w:divBdr>
        <w:top w:val="none" w:sz="0" w:space="0" w:color="auto"/>
        <w:left w:val="none" w:sz="0" w:space="0" w:color="auto"/>
        <w:bottom w:val="none" w:sz="0" w:space="0" w:color="auto"/>
        <w:right w:val="none" w:sz="0" w:space="0" w:color="auto"/>
      </w:divBdr>
    </w:div>
    <w:div w:id="534537062">
      <w:bodyDiv w:val="1"/>
      <w:marLeft w:val="0"/>
      <w:marRight w:val="0"/>
      <w:marTop w:val="0"/>
      <w:marBottom w:val="0"/>
      <w:divBdr>
        <w:top w:val="none" w:sz="0" w:space="0" w:color="auto"/>
        <w:left w:val="none" w:sz="0" w:space="0" w:color="auto"/>
        <w:bottom w:val="none" w:sz="0" w:space="0" w:color="auto"/>
        <w:right w:val="none" w:sz="0" w:space="0" w:color="auto"/>
      </w:divBdr>
    </w:div>
    <w:div w:id="534729941">
      <w:bodyDiv w:val="1"/>
      <w:marLeft w:val="0"/>
      <w:marRight w:val="0"/>
      <w:marTop w:val="0"/>
      <w:marBottom w:val="0"/>
      <w:divBdr>
        <w:top w:val="none" w:sz="0" w:space="0" w:color="auto"/>
        <w:left w:val="none" w:sz="0" w:space="0" w:color="auto"/>
        <w:bottom w:val="none" w:sz="0" w:space="0" w:color="auto"/>
        <w:right w:val="none" w:sz="0" w:space="0" w:color="auto"/>
      </w:divBdr>
    </w:div>
    <w:div w:id="537855367">
      <w:bodyDiv w:val="1"/>
      <w:marLeft w:val="0"/>
      <w:marRight w:val="0"/>
      <w:marTop w:val="0"/>
      <w:marBottom w:val="0"/>
      <w:divBdr>
        <w:top w:val="none" w:sz="0" w:space="0" w:color="auto"/>
        <w:left w:val="none" w:sz="0" w:space="0" w:color="auto"/>
        <w:bottom w:val="none" w:sz="0" w:space="0" w:color="auto"/>
        <w:right w:val="none" w:sz="0" w:space="0" w:color="auto"/>
      </w:divBdr>
    </w:div>
    <w:div w:id="538902934">
      <w:bodyDiv w:val="1"/>
      <w:marLeft w:val="0"/>
      <w:marRight w:val="0"/>
      <w:marTop w:val="0"/>
      <w:marBottom w:val="0"/>
      <w:divBdr>
        <w:top w:val="none" w:sz="0" w:space="0" w:color="auto"/>
        <w:left w:val="none" w:sz="0" w:space="0" w:color="auto"/>
        <w:bottom w:val="none" w:sz="0" w:space="0" w:color="auto"/>
        <w:right w:val="none" w:sz="0" w:space="0" w:color="auto"/>
      </w:divBdr>
    </w:div>
    <w:div w:id="539324544">
      <w:bodyDiv w:val="1"/>
      <w:marLeft w:val="0"/>
      <w:marRight w:val="0"/>
      <w:marTop w:val="0"/>
      <w:marBottom w:val="0"/>
      <w:divBdr>
        <w:top w:val="none" w:sz="0" w:space="0" w:color="auto"/>
        <w:left w:val="none" w:sz="0" w:space="0" w:color="auto"/>
        <w:bottom w:val="none" w:sz="0" w:space="0" w:color="auto"/>
        <w:right w:val="none" w:sz="0" w:space="0" w:color="auto"/>
      </w:divBdr>
    </w:div>
    <w:div w:id="540442103">
      <w:bodyDiv w:val="1"/>
      <w:marLeft w:val="0"/>
      <w:marRight w:val="0"/>
      <w:marTop w:val="0"/>
      <w:marBottom w:val="0"/>
      <w:divBdr>
        <w:top w:val="none" w:sz="0" w:space="0" w:color="auto"/>
        <w:left w:val="none" w:sz="0" w:space="0" w:color="auto"/>
        <w:bottom w:val="none" w:sz="0" w:space="0" w:color="auto"/>
        <w:right w:val="none" w:sz="0" w:space="0" w:color="auto"/>
      </w:divBdr>
    </w:div>
    <w:div w:id="540552348">
      <w:bodyDiv w:val="1"/>
      <w:marLeft w:val="0"/>
      <w:marRight w:val="0"/>
      <w:marTop w:val="0"/>
      <w:marBottom w:val="0"/>
      <w:divBdr>
        <w:top w:val="none" w:sz="0" w:space="0" w:color="auto"/>
        <w:left w:val="none" w:sz="0" w:space="0" w:color="auto"/>
        <w:bottom w:val="none" w:sz="0" w:space="0" w:color="auto"/>
        <w:right w:val="none" w:sz="0" w:space="0" w:color="auto"/>
      </w:divBdr>
    </w:div>
    <w:div w:id="543062029">
      <w:bodyDiv w:val="1"/>
      <w:marLeft w:val="0"/>
      <w:marRight w:val="0"/>
      <w:marTop w:val="0"/>
      <w:marBottom w:val="0"/>
      <w:divBdr>
        <w:top w:val="none" w:sz="0" w:space="0" w:color="auto"/>
        <w:left w:val="none" w:sz="0" w:space="0" w:color="auto"/>
        <w:bottom w:val="none" w:sz="0" w:space="0" w:color="auto"/>
        <w:right w:val="none" w:sz="0" w:space="0" w:color="auto"/>
      </w:divBdr>
    </w:div>
    <w:div w:id="544216707">
      <w:bodyDiv w:val="1"/>
      <w:marLeft w:val="0"/>
      <w:marRight w:val="0"/>
      <w:marTop w:val="0"/>
      <w:marBottom w:val="0"/>
      <w:divBdr>
        <w:top w:val="none" w:sz="0" w:space="0" w:color="auto"/>
        <w:left w:val="none" w:sz="0" w:space="0" w:color="auto"/>
        <w:bottom w:val="none" w:sz="0" w:space="0" w:color="auto"/>
        <w:right w:val="none" w:sz="0" w:space="0" w:color="auto"/>
      </w:divBdr>
    </w:div>
    <w:div w:id="546065598">
      <w:bodyDiv w:val="1"/>
      <w:marLeft w:val="0"/>
      <w:marRight w:val="0"/>
      <w:marTop w:val="0"/>
      <w:marBottom w:val="0"/>
      <w:divBdr>
        <w:top w:val="none" w:sz="0" w:space="0" w:color="auto"/>
        <w:left w:val="none" w:sz="0" w:space="0" w:color="auto"/>
        <w:bottom w:val="none" w:sz="0" w:space="0" w:color="auto"/>
        <w:right w:val="none" w:sz="0" w:space="0" w:color="auto"/>
      </w:divBdr>
    </w:div>
    <w:div w:id="546842558">
      <w:bodyDiv w:val="1"/>
      <w:marLeft w:val="0"/>
      <w:marRight w:val="0"/>
      <w:marTop w:val="0"/>
      <w:marBottom w:val="0"/>
      <w:divBdr>
        <w:top w:val="none" w:sz="0" w:space="0" w:color="auto"/>
        <w:left w:val="none" w:sz="0" w:space="0" w:color="auto"/>
        <w:bottom w:val="none" w:sz="0" w:space="0" w:color="auto"/>
        <w:right w:val="none" w:sz="0" w:space="0" w:color="auto"/>
      </w:divBdr>
    </w:div>
    <w:div w:id="547231156">
      <w:bodyDiv w:val="1"/>
      <w:marLeft w:val="0"/>
      <w:marRight w:val="0"/>
      <w:marTop w:val="0"/>
      <w:marBottom w:val="0"/>
      <w:divBdr>
        <w:top w:val="none" w:sz="0" w:space="0" w:color="auto"/>
        <w:left w:val="none" w:sz="0" w:space="0" w:color="auto"/>
        <w:bottom w:val="none" w:sz="0" w:space="0" w:color="auto"/>
        <w:right w:val="none" w:sz="0" w:space="0" w:color="auto"/>
      </w:divBdr>
    </w:div>
    <w:div w:id="548495818">
      <w:bodyDiv w:val="1"/>
      <w:marLeft w:val="0"/>
      <w:marRight w:val="0"/>
      <w:marTop w:val="0"/>
      <w:marBottom w:val="0"/>
      <w:divBdr>
        <w:top w:val="none" w:sz="0" w:space="0" w:color="auto"/>
        <w:left w:val="none" w:sz="0" w:space="0" w:color="auto"/>
        <w:bottom w:val="none" w:sz="0" w:space="0" w:color="auto"/>
        <w:right w:val="none" w:sz="0" w:space="0" w:color="auto"/>
      </w:divBdr>
    </w:div>
    <w:div w:id="548882825">
      <w:bodyDiv w:val="1"/>
      <w:marLeft w:val="0"/>
      <w:marRight w:val="0"/>
      <w:marTop w:val="0"/>
      <w:marBottom w:val="0"/>
      <w:divBdr>
        <w:top w:val="none" w:sz="0" w:space="0" w:color="auto"/>
        <w:left w:val="none" w:sz="0" w:space="0" w:color="auto"/>
        <w:bottom w:val="none" w:sz="0" w:space="0" w:color="auto"/>
        <w:right w:val="none" w:sz="0" w:space="0" w:color="auto"/>
      </w:divBdr>
    </w:div>
    <w:div w:id="551190397">
      <w:bodyDiv w:val="1"/>
      <w:marLeft w:val="0"/>
      <w:marRight w:val="0"/>
      <w:marTop w:val="0"/>
      <w:marBottom w:val="0"/>
      <w:divBdr>
        <w:top w:val="none" w:sz="0" w:space="0" w:color="auto"/>
        <w:left w:val="none" w:sz="0" w:space="0" w:color="auto"/>
        <w:bottom w:val="none" w:sz="0" w:space="0" w:color="auto"/>
        <w:right w:val="none" w:sz="0" w:space="0" w:color="auto"/>
      </w:divBdr>
    </w:div>
    <w:div w:id="554241379">
      <w:bodyDiv w:val="1"/>
      <w:marLeft w:val="0"/>
      <w:marRight w:val="0"/>
      <w:marTop w:val="0"/>
      <w:marBottom w:val="0"/>
      <w:divBdr>
        <w:top w:val="none" w:sz="0" w:space="0" w:color="auto"/>
        <w:left w:val="none" w:sz="0" w:space="0" w:color="auto"/>
        <w:bottom w:val="none" w:sz="0" w:space="0" w:color="auto"/>
        <w:right w:val="none" w:sz="0" w:space="0" w:color="auto"/>
      </w:divBdr>
    </w:div>
    <w:div w:id="554583275">
      <w:bodyDiv w:val="1"/>
      <w:marLeft w:val="0"/>
      <w:marRight w:val="0"/>
      <w:marTop w:val="0"/>
      <w:marBottom w:val="0"/>
      <w:divBdr>
        <w:top w:val="none" w:sz="0" w:space="0" w:color="auto"/>
        <w:left w:val="none" w:sz="0" w:space="0" w:color="auto"/>
        <w:bottom w:val="none" w:sz="0" w:space="0" w:color="auto"/>
        <w:right w:val="none" w:sz="0" w:space="0" w:color="auto"/>
      </w:divBdr>
    </w:div>
    <w:div w:id="556359062">
      <w:bodyDiv w:val="1"/>
      <w:marLeft w:val="0"/>
      <w:marRight w:val="0"/>
      <w:marTop w:val="0"/>
      <w:marBottom w:val="0"/>
      <w:divBdr>
        <w:top w:val="none" w:sz="0" w:space="0" w:color="auto"/>
        <w:left w:val="none" w:sz="0" w:space="0" w:color="auto"/>
        <w:bottom w:val="none" w:sz="0" w:space="0" w:color="auto"/>
        <w:right w:val="none" w:sz="0" w:space="0" w:color="auto"/>
      </w:divBdr>
    </w:div>
    <w:div w:id="559898846">
      <w:bodyDiv w:val="1"/>
      <w:marLeft w:val="0"/>
      <w:marRight w:val="0"/>
      <w:marTop w:val="0"/>
      <w:marBottom w:val="0"/>
      <w:divBdr>
        <w:top w:val="none" w:sz="0" w:space="0" w:color="auto"/>
        <w:left w:val="none" w:sz="0" w:space="0" w:color="auto"/>
        <w:bottom w:val="none" w:sz="0" w:space="0" w:color="auto"/>
        <w:right w:val="none" w:sz="0" w:space="0" w:color="auto"/>
      </w:divBdr>
    </w:div>
    <w:div w:id="560676002">
      <w:bodyDiv w:val="1"/>
      <w:marLeft w:val="0"/>
      <w:marRight w:val="0"/>
      <w:marTop w:val="0"/>
      <w:marBottom w:val="0"/>
      <w:divBdr>
        <w:top w:val="none" w:sz="0" w:space="0" w:color="auto"/>
        <w:left w:val="none" w:sz="0" w:space="0" w:color="auto"/>
        <w:bottom w:val="none" w:sz="0" w:space="0" w:color="auto"/>
        <w:right w:val="none" w:sz="0" w:space="0" w:color="auto"/>
      </w:divBdr>
    </w:div>
    <w:div w:id="562179535">
      <w:bodyDiv w:val="1"/>
      <w:marLeft w:val="0"/>
      <w:marRight w:val="0"/>
      <w:marTop w:val="0"/>
      <w:marBottom w:val="0"/>
      <w:divBdr>
        <w:top w:val="none" w:sz="0" w:space="0" w:color="auto"/>
        <w:left w:val="none" w:sz="0" w:space="0" w:color="auto"/>
        <w:bottom w:val="none" w:sz="0" w:space="0" w:color="auto"/>
        <w:right w:val="none" w:sz="0" w:space="0" w:color="auto"/>
      </w:divBdr>
    </w:div>
    <w:div w:id="563486944">
      <w:bodyDiv w:val="1"/>
      <w:marLeft w:val="0"/>
      <w:marRight w:val="0"/>
      <w:marTop w:val="0"/>
      <w:marBottom w:val="0"/>
      <w:divBdr>
        <w:top w:val="none" w:sz="0" w:space="0" w:color="auto"/>
        <w:left w:val="none" w:sz="0" w:space="0" w:color="auto"/>
        <w:bottom w:val="none" w:sz="0" w:space="0" w:color="auto"/>
        <w:right w:val="none" w:sz="0" w:space="0" w:color="auto"/>
      </w:divBdr>
    </w:div>
    <w:div w:id="566846996">
      <w:bodyDiv w:val="1"/>
      <w:marLeft w:val="0"/>
      <w:marRight w:val="0"/>
      <w:marTop w:val="0"/>
      <w:marBottom w:val="0"/>
      <w:divBdr>
        <w:top w:val="none" w:sz="0" w:space="0" w:color="auto"/>
        <w:left w:val="none" w:sz="0" w:space="0" w:color="auto"/>
        <w:bottom w:val="none" w:sz="0" w:space="0" w:color="auto"/>
        <w:right w:val="none" w:sz="0" w:space="0" w:color="auto"/>
      </w:divBdr>
    </w:div>
    <w:div w:id="567224283">
      <w:bodyDiv w:val="1"/>
      <w:marLeft w:val="0"/>
      <w:marRight w:val="0"/>
      <w:marTop w:val="0"/>
      <w:marBottom w:val="0"/>
      <w:divBdr>
        <w:top w:val="none" w:sz="0" w:space="0" w:color="auto"/>
        <w:left w:val="none" w:sz="0" w:space="0" w:color="auto"/>
        <w:bottom w:val="none" w:sz="0" w:space="0" w:color="auto"/>
        <w:right w:val="none" w:sz="0" w:space="0" w:color="auto"/>
      </w:divBdr>
    </w:div>
    <w:div w:id="569313991">
      <w:bodyDiv w:val="1"/>
      <w:marLeft w:val="0"/>
      <w:marRight w:val="0"/>
      <w:marTop w:val="0"/>
      <w:marBottom w:val="0"/>
      <w:divBdr>
        <w:top w:val="none" w:sz="0" w:space="0" w:color="auto"/>
        <w:left w:val="none" w:sz="0" w:space="0" w:color="auto"/>
        <w:bottom w:val="none" w:sz="0" w:space="0" w:color="auto"/>
        <w:right w:val="none" w:sz="0" w:space="0" w:color="auto"/>
      </w:divBdr>
    </w:div>
    <w:div w:id="571624944">
      <w:bodyDiv w:val="1"/>
      <w:marLeft w:val="0"/>
      <w:marRight w:val="0"/>
      <w:marTop w:val="0"/>
      <w:marBottom w:val="0"/>
      <w:divBdr>
        <w:top w:val="none" w:sz="0" w:space="0" w:color="auto"/>
        <w:left w:val="none" w:sz="0" w:space="0" w:color="auto"/>
        <w:bottom w:val="none" w:sz="0" w:space="0" w:color="auto"/>
        <w:right w:val="none" w:sz="0" w:space="0" w:color="auto"/>
      </w:divBdr>
    </w:div>
    <w:div w:id="575751249">
      <w:bodyDiv w:val="1"/>
      <w:marLeft w:val="0"/>
      <w:marRight w:val="0"/>
      <w:marTop w:val="0"/>
      <w:marBottom w:val="0"/>
      <w:divBdr>
        <w:top w:val="none" w:sz="0" w:space="0" w:color="auto"/>
        <w:left w:val="none" w:sz="0" w:space="0" w:color="auto"/>
        <w:bottom w:val="none" w:sz="0" w:space="0" w:color="auto"/>
        <w:right w:val="none" w:sz="0" w:space="0" w:color="auto"/>
      </w:divBdr>
    </w:div>
    <w:div w:id="577590698">
      <w:bodyDiv w:val="1"/>
      <w:marLeft w:val="0"/>
      <w:marRight w:val="0"/>
      <w:marTop w:val="0"/>
      <w:marBottom w:val="0"/>
      <w:divBdr>
        <w:top w:val="none" w:sz="0" w:space="0" w:color="auto"/>
        <w:left w:val="none" w:sz="0" w:space="0" w:color="auto"/>
        <w:bottom w:val="none" w:sz="0" w:space="0" w:color="auto"/>
        <w:right w:val="none" w:sz="0" w:space="0" w:color="auto"/>
      </w:divBdr>
    </w:div>
    <w:div w:id="578636004">
      <w:bodyDiv w:val="1"/>
      <w:marLeft w:val="0"/>
      <w:marRight w:val="0"/>
      <w:marTop w:val="0"/>
      <w:marBottom w:val="0"/>
      <w:divBdr>
        <w:top w:val="none" w:sz="0" w:space="0" w:color="auto"/>
        <w:left w:val="none" w:sz="0" w:space="0" w:color="auto"/>
        <w:bottom w:val="none" w:sz="0" w:space="0" w:color="auto"/>
        <w:right w:val="none" w:sz="0" w:space="0" w:color="auto"/>
      </w:divBdr>
    </w:div>
    <w:div w:id="579676289">
      <w:bodyDiv w:val="1"/>
      <w:marLeft w:val="0"/>
      <w:marRight w:val="0"/>
      <w:marTop w:val="0"/>
      <w:marBottom w:val="0"/>
      <w:divBdr>
        <w:top w:val="none" w:sz="0" w:space="0" w:color="auto"/>
        <w:left w:val="none" w:sz="0" w:space="0" w:color="auto"/>
        <w:bottom w:val="none" w:sz="0" w:space="0" w:color="auto"/>
        <w:right w:val="none" w:sz="0" w:space="0" w:color="auto"/>
      </w:divBdr>
    </w:div>
    <w:div w:id="580674380">
      <w:bodyDiv w:val="1"/>
      <w:marLeft w:val="0"/>
      <w:marRight w:val="0"/>
      <w:marTop w:val="0"/>
      <w:marBottom w:val="0"/>
      <w:divBdr>
        <w:top w:val="none" w:sz="0" w:space="0" w:color="auto"/>
        <w:left w:val="none" w:sz="0" w:space="0" w:color="auto"/>
        <w:bottom w:val="none" w:sz="0" w:space="0" w:color="auto"/>
        <w:right w:val="none" w:sz="0" w:space="0" w:color="auto"/>
      </w:divBdr>
    </w:div>
    <w:div w:id="580680613">
      <w:bodyDiv w:val="1"/>
      <w:marLeft w:val="0"/>
      <w:marRight w:val="0"/>
      <w:marTop w:val="0"/>
      <w:marBottom w:val="0"/>
      <w:divBdr>
        <w:top w:val="none" w:sz="0" w:space="0" w:color="auto"/>
        <w:left w:val="none" w:sz="0" w:space="0" w:color="auto"/>
        <w:bottom w:val="none" w:sz="0" w:space="0" w:color="auto"/>
        <w:right w:val="none" w:sz="0" w:space="0" w:color="auto"/>
      </w:divBdr>
    </w:div>
    <w:div w:id="586117514">
      <w:bodyDiv w:val="1"/>
      <w:marLeft w:val="0"/>
      <w:marRight w:val="0"/>
      <w:marTop w:val="0"/>
      <w:marBottom w:val="0"/>
      <w:divBdr>
        <w:top w:val="none" w:sz="0" w:space="0" w:color="auto"/>
        <w:left w:val="none" w:sz="0" w:space="0" w:color="auto"/>
        <w:bottom w:val="none" w:sz="0" w:space="0" w:color="auto"/>
        <w:right w:val="none" w:sz="0" w:space="0" w:color="auto"/>
      </w:divBdr>
    </w:div>
    <w:div w:id="587352041">
      <w:bodyDiv w:val="1"/>
      <w:marLeft w:val="0"/>
      <w:marRight w:val="0"/>
      <w:marTop w:val="0"/>
      <w:marBottom w:val="0"/>
      <w:divBdr>
        <w:top w:val="none" w:sz="0" w:space="0" w:color="auto"/>
        <w:left w:val="none" w:sz="0" w:space="0" w:color="auto"/>
        <w:bottom w:val="none" w:sz="0" w:space="0" w:color="auto"/>
        <w:right w:val="none" w:sz="0" w:space="0" w:color="auto"/>
      </w:divBdr>
    </w:div>
    <w:div w:id="588079395">
      <w:bodyDiv w:val="1"/>
      <w:marLeft w:val="0"/>
      <w:marRight w:val="0"/>
      <w:marTop w:val="0"/>
      <w:marBottom w:val="0"/>
      <w:divBdr>
        <w:top w:val="none" w:sz="0" w:space="0" w:color="auto"/>
        <w:left w:val="none" w:sz="0" w:space="0" w:color="auto"/>
        <w:bottom w:val="none" w:sz="0" w:space="0" w:color="auto"/>
        <w:right w:val="none" w:sz="0" w:space="0" w:color="auto"/>
      </w:divBdr>
    </w:div>
    <w:div w:id="588780883">
      <w:bodyDiv w:val="1"/>
      <w:marLeft w:val="0"/>
      <w:marRight w:val="0"/>
      <w:marTop w:val="0"/>
      <w:marBottom w:val="0"/>
      <w:divBdr>
        <w:top w:val="none" w:sz="0" w:space="0" w:color="auto"/>
        <w:left w:val="none" w:sz="0" w:space="0" w:color="auto"/>
        <w:bottom w:val="none" w:sz="0" w:space="0" w:color="auto"/>
        <w:right w:val="none" w:sz="0" w:space="0" w:color="auto"/>
      </w:divBdr>
    </w:div>
    <w:div w:id="588932939">
      <w:bodyDiv w:val="1"/>
      <w:marLeft w:val="0"/>
      <w:marRight w:val="0"/>
      <w:marTop w:val="0"/>
      <w:marBottom w:val="0"/>
      <w:divBdr>
        <w:top w:val="none" w:sz="0" w:space="0" w:color="auto"/>
        <w:left w:val="none" w:sz="0" w:space="0" w:color="auto"/>
        <w:bottom w:val="none" w:sz="0" w:space="0" w:color="auto"/>
        <w:right w:val="none" w:sz="0" w:space="0" w:color="auto"/>
      </w:divBdr>
    </w:div>
    <w:div w:id="592863230">
      <w:bodyDiv w:val="1"/>
      <w:marLeft w:val="0"/>
      <w:marRight w:val="0"/>
      <w:marTop w:val="0"/>
      <w:marBottom w:val="0"/>
      <w:divBdr>
        <w:top w:val="none" w:sz="0" w:space="0" w:color="auto"/>
        <w:left w:val="none" w:sz="0" w:space="0" w:color="auto"/>
        <w:bottom w:val="none" w:sz="0" w:space="0" w:color="auto"/>
        <w:right w:val="none" w:sz="0" w:space="0" w:color="auto"/>
      </w:divBdr>
    </w:div>
    <w:div w:id="593176035">
      <w:bodyDiv w:val="1"/>
      <w:marLeft w:val="0"/>
      <w:marRight w:val="0"/>
      <w:marTop w:val="0"/>
      <w:marBottom w:val="0"/>
      <w:divBdr>
        <w:top w:val="none" w:sz="0" w:space="0" w:color="auto"/>
        <w:left w:val="none" w:sz="0" w:space="0" w:color="auto"/>
        <w:bottom w:val="none" w:sz="0" w:space="0" w:color="auto"/>
        <w:right w:val="none" w:sz="0" w:space="0" w:color="auto"/>
      </w:divBdr>
    </w:div>
    <w:div w:id="594679097">
      <w:bodyDiv w:val="1"/>
      <w:marLeft w:val="0"/>
      <w:marRight w:val="0"/>
      <w:marTop w:val="0"/>
      <w:marBottom w:val="0"/>
      <w:divBdr>
        <w:top w:val="none" w:sz="0" w:space="0" w:color="auto"/>
        <w:left w:val="none" w:sz="0" w:space="0" w:color="auto"/>
        <w:bottom w:val="none" w:sz="0" w:space="0" w:color="auto"/>
        <w:right w:val="none" w:sz="0" w:space="0" w:color="auto"/>
      </w:divBdr>
    </w:div>
    <w:div w:id="595945421">
      <w:bodyDiv w:val="1"/>
      <w:marLeft w:val="0"/>
      <w:marRight w:val="0"/>
      <w:marTop w:val="0"/>
      <w:marBottom w:val="0"/>
      <w:divBdr>
        <w:top w:val="none" w:sz="0" w:space="0" w:color="auto"/>
        <w:left w:val="none" w:sz="0" w:space="0" w:color="auto"/>
        <w:bottom w:val="none" w:sz="0" w:space="0" w:color="auto"/>
        <w:right w:val="none" w:sz="0" w:space="0" w:color="auto"/>
      </w:divBdr>
    </w:div>
    <w:div w:id="596065814">
      <w:bodyDiv w:val="1"/>
      <w:marLeft w:val="0"/>
      <w:marRight w:val="0"/>
      <w:marTop w:val="0"/>
      <w:marBottom w:val="0"/>
      <w:divBdr>
        <w:top w:val="none" w:sz="0" w:space="0" w:color="auto"/>
        <w:left w:val="none" w:sz="0" w:space="0" w:color="auto"/>
        <w:bottom w:val="none" w:sz="0" w:space="0" w:color="auto"/>
        <w:right w:val="none" w:sz="0" w:space="0" w:color="auto"/>
      </w:divBdr>
    </w:div>
    <w:div w:id="598753390">
      <w:bodyDiv w:val="1"/>
      <w:marLeft w:val="0"/>
      <w:marRight w:val="0"/>
      <w:marTop w:val="0"/>
      <w:marBottom w:val="0"/>
      <w:divBdr>
        <w:top w:val="none" w:sz="0" w:space="0" w:color="auto"/>
        <w:left w:val="none" w:sz="0" w:space="0" w:color="auto"/>
        <w:bottom w:val="none" w:sz="0" w:space="0" w:color="auto"/>
        <w:right w:val="none" w:sz="0" w:space="0" w:color="auto"/>
      </w:divBdr>
    </w:div>
    <w:div w:id="599222772">
      <w:bodyDiv w:val="1"/>
      <w:marLeft w:val="0"/>
      <w:marRight w:val="0"/>
      <w:marTop w:val="0"/>
      <w:marBottom w:val="0"/>
      <w:divBdr>
        <w:top w:val="none" w:sz="0" w:space="0" w:color="auto"/>
        <w:left w:val="none" w:sz="0" w:space="0" w:color="auto"/>
        <w:bottom w:val="none" w:sz="0" w:space="0" w:color="auto"/>
        <w:right w:val="none" w:sz="0" w:space="0" w:color="auto"/>
      </w:divBdr>
    </w:div>
    <w:div w:id="603417491">
      <w:bodyDiv w:val="1"/>
      <w:marLeft w:val="0"/>
      <w:marRight w:val="0"/>
      <w:marTop w:val="0"/>
      <w:marBottom w:val="0"/>
      <w:divBdr>
        <w:top w:val="none" w:sz="0" w:space="0" w:color="auto"/>
        <w:left w:val="none" w:sz="0" w:space="0" w:color="auto"/>
        <w:bottom w:val="none" w:sz="0" w:space="0" w:color="auto"/>
        <w:right w:val="none" w:sz="0" w:space="0" w:color="auto"/>
      </w:divBdr>
    </w:div>
    <w:div w:id="606039365">
      <w:bodyDiv w:val="1"/>
      <w:marLeft w:val="0"/>
      <w:marRight w:val="0"/>
      <w:marTop w:val="0"/>
      <w:marBottom w:val="0"/>
      <w:divBdr>
        <w:top w:val="none" w:sz="0" w:space="0" w:color="auto"/>
        <w:left w:val="none" w:sz="0" w:space="0" w:color="auto"/>
        <w:bottom w:val="none" w:sz="0" w:space="0" w:color="auto"/>
        <w:right w:val="none" w:sz="0" w:space="0" w:color="auto"/>
      </w:divBdr>
    </w:div>
    <w:div w:id="606885405">
      <w:bodyDiv w:val="1"/>
      <w:marLeft w:val="0"/>
      <w:marRight w:val="0"/>
      <w:marTop w:val="0"/>
      <w:marBottom w:val="0"/>
      <w:divBdr>
        <w:top w:val="none" w:sz="0" w:space="0" w:color="auto"/>
        <w:left w:val="none" w:sz="0" w:space="0" w:color="auto"/>
        <w:bottom w:val="none" w:sz="0" w:space="0" w:color="auto"/>
        <w:right w:val="none" w:sz="0" w:space="0" w:color="auto"/>
      </w:divBdr>
    </w:div>
    <w:div w:id="608664974">
      <w:bodyDiv w:val="1"/>
      <w:marLeft w:val="0"/>
      <w:marRight w:val="0"/>
      <w:marTop w:val="0"/>
      <w:marBottom w:val="0"/>
      <w:divBdr>
        <w:top w:val="none" w:sz="0" w:space="0" w:color="auto"/>
        <w:left w:val="none" w:sz="0" w:space="0" w:color="auto"/>
        <w:bottom w:val="none" w:sz="0" w:space="0" w:color="auto"/>
        <w:right w:val="none" w:sz="0" w:space="0" w:color="auto"/>
      </w:divBdr>
    </w:div>
    <w:div w:id="608784459">
      <w:bodyDiv w:val="1"/>
      <w:marLeft w:val="0"/>
      <w:marRight w:val="0"/>
      <w:marTop w:val="0"/>
      <w:marBottom w:val="0"/>
      <w:divBdr>
        <w:top w:val="none" w:sz="0" w:space="0" w:color="auto"/>
        <w:left w:val="none" w:sz="0" w:space="0" w:color="auto"/>
        <w:bottom w:val="none" w:sz="0" w:space="0" w:color="auto"/>
        <w:right w:val="none" w:sz="0" w:space="0" w:color="auto"/>
      </w:divBdr>
    </w:div>
    <w:div w:id="613093429">
      <w:bodyDiv w:val="1"/>
      <w:marLeft w:val="0"/>
      <w:marRight w:val="0"/>
      <w:marTop w:val="0"/>
      <w:marBottom w:val="0"/>
      <w:divBdr>
        <w:top w:val="none" w:sz="0" w:space="0" w:color="auto"/>
        <w:left w:val="none" w:sz="0" w:space="0" w:color="auto"/>
        <w:bottom w:val="none" w:sz="0" w:space="0" w:color="auto"/>
        <w:right w:val="none" w:sz="0" w:space="0" w:color="auto"/>
      </w:divBdr>
    </w:div>
    <w:div w:id="615336283">
      <w:bodyDiv w:val="1"/>
      <w:marLeft w:val="0"/>
      <w:marRight w:val="0"/>
      <w:marTop w:val="0"/>
      <w:marBottom w:val="0"/>
      <w:divBdr>
        <w:top w:val="none" w:sz="0" w:space="0" w:color="auto"/>
        <w:left w:val="none" w:sz="0" w:space="0" w:color="auto"/>
        <w:bottom w:val="none" w:sz="0" w:space="0" w:color="auto"/>
        <w:right w:val="none" w:sz="0" w:space="0" w:color="auto"/>
      </w:divBdr>
    </w:div>
    <w:div w:id="617219939">
      <w:bodyDiv w:val="1"/>
      <w:marLeft w:val="0"/>
      <w:marRight w:val="0"/>
      <w:marTop w:val="0"/>
      <w:marBottom w:val="0"/>
      <w:divBdr>
        <w:top w:val="none" w:sz="0" w:space="0" w:color="auto"/>
        <w:left w:val="none" w:sz="0" w:space="0" w:color="auto"/>
        <w:bottom w:val="none" w:sz="0" w:space="0" w:color="auto"/>
        <w:right w:val="none" w:sz="0" w:space="0" w:color="auto"/>
      </w:divBdr>
    </w:div>
    <w:div w:id="618070098">
      <w:bodyDiv w:val="1"/>
      <w:marLeft w:val="0"/>
      <w:marRight w:val="0"/>
      <w:marTop w:val="0"/>
      <w:marBottom w:val="0"/>
      <w:divBdr>
        <w:top w:val="none" w:sz="0" w:space="0" w:color="auto"/>
        <w:left w:val="none" w:sz="0" w:space="0" w:color="auto"/>
        <w:bottom w:val="none" w:sz="0" w:space="0" w:color="auto"/>
        <w:right w:val="none" w:sz="0" w:space="0" w:color="auto"/>
      </w:divBdr>
    </w:div>
    <w:div w:id="618223935">
      <w:bodyDiv w:val="1"/>
      <w:marLeft w:val="0"/>
      <w:marRight w:val="0"/>
      <w:marTop w:val="0"/>
      <w:marBottom w:val="0"/>
      <w:divBdr>
        <w:top w:val="none" w:sz="0" w:space="0" w:color="auto"/>
        <w:left w:val="none" w:sz="0" w:space="0" w:color="auto"/>
        <w:bottom w:val="none" w:sz="0" w:space="0" w:color="auto"/>
        <w:right w:val="none" w:sz="0" w:space="0" w:color="auto"/>
      </w:divBdr>
    </w:div>
    <w:div w:id="620454994">
      <w:bodyDiv w:val="1"/>
      <w:marLeft w:val="0"/>
      <w:marRight w:val="0"/>
      <w:marTop w:val="0"/>
      <w:marBottom w:val="0"/>
      <w:divBdr>
        <w:top w:val="none" w:sz="0" w:space="0" w:color="auto"/>
        <w:left w:val="none" w:sz="0" w:space="0" w:color="auto"/>
        <w:bottom w:val="none" w:sz="0" w:space="0" w:color="auto"/>
        <w:right w:val="none" w:sz="0" w:space="0" w:color="auto"/>
      </w:divBdr>
    </w:div>
    <w:div w:id="621304584">
      <w:bodyDiv w:val="1"/>
      <w:marLeft w:val="0"/>
      <w:marRight w:val="0"/>
      <w:marTop w:val="0"/>
      <w:marBottom w:val="0"/>
      <w:divBdr>
        <w:top w:val="none" w:sz="0" w:space="0" w:color="auto"/>
        <w:left w:val="none" w:sz="0" w:space="0" w:color="auto"/>
        <w:bottom w:val="none" w:sz="0" w:space="0" w:color="auto"/>
        <w:right w:val="none" w:sz="0" w:space="0" w:color="auto"/>
      </w:divBdr>
    </w:div>
    <w:div w:id="622618397">
      <w:bodyDiv w:val="1"/>
      <w:marLeft w:val="0"/>
      <w:marRight w:val="0"/>
      <w:marTop w:val="0"/>
      <w:marBottom w:val="0"/>
      <w:divBdr>
        <w:top w:val="none" w:sz="0" w:space="0" w:color="auto"/>
        <w:left w:val="none" w:sz="0" w:space="0" w:color="auto"/>
        <w:bottom w:val="none" w:sz="0" w:space="0" w:color="auto"/>
        <w:right w:val="none" w:sz="0" w:space="0" w:color="auto"/>
      </w:divBdr>
    </w:div>
    <w:div w:id="627048783">
      <w:bodyDiv w:val="1"/>
      <w:marLeft w:val="0"/>
      <w:marRight w:val="0"/>
      <w:marTop w:val="0"/>
      <w:marBottom w:val="0"/>
      <w:divBdr>
        <w:top w:val="none" w:sz="0" w:space="0" w:color="auto"/>
        <w:left w:val="none" w:sz="0" w:space="0" w:color="auto"/>
        <w:bottom w:val="none" w:sz="0" w:space="0" w:color="auto"/>
        <w:right w:val="none" w:sz="0" w:space="0" w:color="auto"/>
      </w:divBdr>
    </w:div>
    <w:div w:id="628435843">
      <w:bodyDiv w:val="1"/>
      <w:marLeft w:val="0"/>
      <w:marRight w:val="0"/>
      <w:marTop w:val="0"/>
      <w:marBottom w:val="0"/>
      <w:divBdr>
        <w:top w:val="none" w:sz="0" w:space="0" w:color="auto"/>
        <w:left w:val="none" w:sz="0" w:space="0" w:color="auto"/>
        <w:bottom w:val="none" w:sz="0" w:space="0" w:color="auto"/>
        <w:right w:val="none" w:sz="0" w:space="0" w:color="auto"/>
      </w:divBdr>
    </w:div>
    <w:div w:id="629093961">
      <w:bodyDiv w:val="1"/>
      <w:marLeft w:val="0"/>
      <w:marRight w:val="0"/>
      <w:marTop w:val="0"/>
      <w:marBottom w:val="0"/>
      <w:divBdr>
        <w:top w:val="none" w:sz="0" w:space="0" w:color="auto"/>
        <w:left w:val="none" w:sz="0" w:space="0" w:color="auto"/>
        <w:bottom w:val="none" w:sz="0" w:space="0" w:color="auto"/>
        <w:right w:val="none" w:sz="0" w:space="0" w:color="auto"/>
      </w:divBdr>
    </w:div>
    <w:div w:id="630671286">
      <w:bodyDiv w:val="1"/>
      <w:marLeft w:val="0"/>
      <w:marRight w:val="0"/>
      <w:marTop w:val="0"/>
      <w:marBottom w:val="0"/>
      <w:divBdr>
        <w:top w:val="none" w:sz="0" w:space="0" w:color="auto"/>
        <w:left w:val="none" w:sz="0" w:space="0" w:color="auto"/>
        <w:bottom w:val="none" w:sz="0" w:space="0" w:color="auto"/>
        <w:right w:val="none" w:sz="0" w:space="0" w:color="auto"/>
      </w:divBdr>
    </w:div>
    <w:div w:id="630742862">
      <w:bodyDiv w:val="1"/>
      <w:marLeft w:val="0"/>
      <w:marRight w:val="0"/>
      <w:marTop w:val="0"/>
      <w:marBottom w:val="0"/>
      <w:divBdr>
        <w:top w:val="none" w:sz="0" w:space="0" w:color="auto"/>
        <w:left w:val="none" w:sz="0" w:space="0" w:color="auto"/>
        <w:bottom w:val="none" w:sz="0" w:space="0" w:color="auto"/>
        <w:right w:val="none" w:sz="0" w:space="0" w:color="auto"/>
      </w:divBdr>
    </w:div>
    <w:div w:id="632322157">
      <w:bodyDiv w:val="1"/>
      <w:marLeft w:val="0"/>
      <w:marRight w:val="0"/>
      <w:marTop w:val="0"/>
      <w:marBottom w:val="0"/>
      <w:divBdr>
        <w:top w:val="none" w:sz="0" w:space="0" w:color="auto"/>
        <w:left w:val="none" w:sz="0" w:space="0" w:color="auto"/>
        <w:bottom w:val="none" w:sz="0" w:space="0" w:color="auto"/>
        <w:right w:val="none" w:sz="0" w:space="0" w:color="auto"/>
      </w:divBdr>
    </w:div>
    <w:div w:id="632559061">
      <w:bodyDiv w:val="1"/>
      <w:marLeft w:val="0"/>
      <w:marRight w:val="0"/>
      <w:marTop w:val="0"/>
      <w:marBottom w:val="0"/>
      <w:divBdr>
        <w:top w:val="none" w:sz="0" w:space="0" w:color="auto"/>
        <w:left w:val="none" w:sz="0" w:space="0" w:color="auto"/>
        <w:bottom w:val="none" w:sz="0" w:space="0" w:color="auto"/>
        <w:right w:val="none" w:sz="0" w:space="0" w:color="auto"/>
      </w:divBdr>
    </w:div>
    <w:div w:id="634219766">
      <w:bodyDiv w:val="1"/>
      <w:marLeft w:val="0"/>
      <w:marRight w:val="0"/>
      <w:marTop w:val="0"/>
      <w:marBottom w:val="0"/>
      <w:divBdr>
        <w:top w:val="none" w:sz="0" w:space="0" w:color="auto"/>
        <w:left w:val="none" w:sz="0" w:space="0" w:color="auto"/>
        <w:bottom w:val="none" w:sz="0" w:space="0" w:color="auto"/>
        <w:right w:val="none" w:sz="0" w:space="0" w:color="auto"/>
      </w:divBdr>
    </w:div>
    <w:div w:id="637297664">
      <w:bodyDiv w:val="1"/>
      <w:marLeft w:val="0"/>
      <w:marRight w:val="0"/>
      <w:marTop w:val="0"/>
      <w:marBottom w:val="0"/>
      <w:divBdr>
        <w:top w:val="none" w:sz="0" w:space="0" w:color="auto"/>
        <w:left w:val="none" w:sz="0" w:space="0" w:color="auto"/>
        <w:bottom w:val="none" w:sz="0" w:space="0" w:color="auto"/>
        <w:right w:val="none" w:sz="0" w:space="0" w:color="auto"/>
      </w:divBdr>
    </w:div>
    <w:div w:id="638848788">
      <w:bodyDiv w:val="1"/>
      <w:marLeft w:val="0"/>
      <w:marRight w:val="0"/>
      <w:marTop w:val="0"/>
      <w:marBottom w:val="0"/>
      <w:divBdr>
        <w:top w:val="none" w:sz="0" w:space="0" w:color="auto"/>
        <w:left w:val="none" w:sz="0" w:space="0" w:color="auto"/>
        <w:bottom w:val="none" w:sz="0" w:space="0" w:color="auto"/>
        <w:right w:val="none" w:sz="0" w:space="0" w:color="auto"/>
      </w:divBdr>
    </w:div>
    <w:div w:id="638849144">
      <w:bodyDiv w:val="1"/>
      <w:marLeft w:val="0"/>
      <w:marRight w:val="0"/>
      <w:marTop w:val="0"/>
      <w:marBottom w:val="0"/>
      <w:divBdr>
        <w:top w:val="none" w:sz="0" w:space="0" w:color="auto"/>
        <w:left w:val="none" w:sz="0" w:space="0" w:color="auto"/>
        <w:bottom w:val="none" w:sz="0" w:space="0" w:color="auto"/>
        <w:right w:val="none" w:sz="0" w:space="0" w:color="auto"/>
      </w:divBdr>
    </w:div>
    <w:div w:id="639849546">
      <w:bodyDiv w:val="1"/>
      <w:marLeft w:val="0"/>
      <w:marRight w:val="0"/>
      <w:marTop w:val="0"/>
      <w:marBottom w:val="0"/>
      <w:divBdr>
        <w:top w:val="none" w:sz="0" w:space="0" w:color="auto"/>
        <w:left w:val="none" w:sz="0" w:space="0" w:color="auto"/>
        <w:bottom w:val="none" w:sz="0" w:space="0" w:color="auto"/>
        <w:right w:val="none" w:sz="0" w:space="0" w:color="auto"/>
      </w:divBdr>
    </w:div>
    <w:div w:id="639962496">
      <w:bodyDiv w:val="1"/>
      <w:marLeft w:val="0"/>
      <w:marRight w:val="0"/>
      <w:marTop w:val="0"/>
      <w:marBottom w:val="0"/>
      <w:divBdr>
        <w:top w:val="none" w:sz="0" w:space="0" w:color="auto"/>
        <w:left w:val="none" w:sz="0" w:space="0" w:color="auto"/>
        <w:bottom w:val="none" w:sz="0" w:space="0" w:color="auto"/>
        <w:right w:val="none" w:sz="0" w:space="0" w:color="auto"/>
      </w:divBdr>
    </w:div>
    <w:div w:id="640185534">
      <w:bodyDiv w:val="1"/>
      <w:marLeft w:val="0"/>
      <w:marRight w:val="0"/>
      <w:marTop w:val="0"/>
      <w:marBottom w:val="0"/>
      <w:divBdr>
        <w:top w:val="none" w:sz="0" w:space="0" w:color="auto"/>
        <w:left w:val="none" w:sz="0" w:space="0" w:color="auto"/>
        <w:bottom w:val="none" w:sz="0" w:space="0" w:color="auto"/>
        <w:right w:val="none" w:sz="0" w:space="0" w:color="auto"/>
      </w:divBdr>
    </w:div>
    <w:div w:id="641733038">
      <w:bodyDiv w:val="1"/>
      <w:marLeft w:val="0"/>
      <w:marRight w:val="0"/>
      <w:marTop w:val="0"/>
      <w:marBottom w:val="0"/>
      <w:divBdr>
        <w:top w:val="none" w:sz="0" w:space="0" w:color="auto"/>
        <w:left w:val="none" w:sz="0" w:space="0" w:color="auto"/>
        <w:bottom w:val="none" w:sz="0" w:space="0" w:color="auto"/>
        <w:right w:val="none" w:sz="0" w:space="0" w:color="auto"/>
      </w:divBdr>
    </w:div>
    <w:div w:id="644550857">
      <w:bodyDiv w:val="1"/>
      <w:marLeft w:val="0"/>
      <w:marRight w:val="0"/>
      <w:marTop w:val="0"/>
      <w:marBottom w:val="0"/>
      <w:divBdr>
        <w:top w:val="none" w:sz="0" w:space="0" w:color="auto"/>
        <w:left w:val="none" w:sz="0" w:space="0" w:color="auto"/>
        <w:bottom w:val="none" w:sz="0" w:space="0" w:color="auto"/>
        <w:right w:val="none" w:sz="0" w:space="0" w:color="auto"/>
      </w:divBdr>
    </w:div>
    <w:div w:id="646938118">
      <w:bodyDiv w:val="1"/>
      <w:marLeft w:val="0"/>
      <w:marRight w:val="0"/>
      <w:marTop w:val="0"/>
      <w:marBottom w:val="0"/>
      <w:divBdr>
        <w:top w:val="none" w:sz="0" w:space="0" w:color="auto"/>
        <w:left w:val="none" w:sz="0" w:space="0" w:color="auto"/>
        <w:bottom w:val="none" w:sz="0" w:space="0" w:color="auto"/>
        <w:right w:val="none" w:sz="0" w:space="0" w:color="auto"/>
      </w:divBdr>
    </w:div>
    <w:div w:id="646974183">
      <w:bodyDiv w:val="1"/>
      <w:marLeft w:val="0"/>
      <w:marRight w:val="0"/>
      <w:marTop w:val="0"/>
      <w:marBottom w:val="0"/>
      <w:divBdr>
        <w:top w:val="none" w:sz="0" w:space="0" w:color="auto"/>
        <w:left w:val="none" w:sz="0" w:space="0" w:color="auto"/>
        <w:bottom w:val="none" w:sz="0" w:space="0" w:color="auto"/>
        <w:right w:val="none" w:sz="0" w:space="0" w:color="auto"/>
      </w:divBdr>
    </w:div>
    <w:div w:id="648092361">
      <w:bodyDiv w:val="1"/>
      <w:marLeft w:val="0"/>
      <w:marRight w:val="0"/>
      <w:marTop w:val="0"/>
      <w:marBottom w:val="0"/>
      <w:divBdr>
        <w:top w:val="none" w:sz="0" w:space="0" w:color="auto"/>
        <w:left w:val="none" w:sz="0" w:space="0" w:color="auto"/>
        <w:bottom w:val="none" w:sz="0" w:space="0" w:color="auto"/>
        <w:right w:val="none" w:sz="0" w:space="0" w:color="auto"/>
      </w:divBdr>
    </w:div>
    <w:div w:id="649135888">
      <w:bodyDiv w:val="1"/>
      <w:marLeft w:val="0"/>
      <w:marRight w:val="0"/>
      <w:marTop w:val="0"/>
      <w:marBottom w:val="0"/>
      <w:divBdr>
        <w:top w:val="none" w:sz="0" w:space="0" w:color="auto"/>
        <w:left w:val="none" w:sz="0" w:space="0" w:color="auto"/>
        <w:bottom w:val="none" w:sz="0" w:space="0" w:color="auto"/>
        <w:right w:val="none" w:sz="0" w:space="0" w:color="auto"/>
      </w:divBdr>
    </w:div>
    <w:div w:id="649141894">
      <w:bodyDiv w:val="1"/>
      <w:marLeft w:val="0"/>
      <w:marRight w:val="0"/>
      <w:marTop w:val="0"/>
      <w:marBottom w:val="0"/>
      <w:divBdr>
        <w:top w:val="none" w:sz="0" w:space="0" w:color="auto"/>
        <w:left w:val="none" w:sz="0" w:space="0" w:color="auto"/>
        <w:bottom w:val="none" w:sz="0" w:space="0" w:color="auto"/>
        <w:right w:val="none" w:sz="0" w:space="0" w:color="auto"/>
      </w:divBdr>
    </w:div>
    <w:div w:id="649210514">
      <w:bodyDiv w:val="1"/>
      <w:marLeft w:val="0"/>
      <w:marRight w:val="0"/>
      <w:marTop w:val="0"/>
      <w:marBottom w:val="0"/>
      <w:divBdr>
        <w:top w:val="none" w:sz="0" w:space="0" w:color="auto"/>
        <w:left w:val="none" w:sz="0" w:space="0" w:color="auto"/>
        <w:bottom w:val="none" w:sz="0" w:space="0" w:color="auto"/>
        <w:right w:val="none" w:sz="0" w:space="0" w:color="auto"/>
      </w:divBdr>
    </w:div>
    <w:div w:id="651712539">
      <w:bodyDiv w:val="1"/>
      <w:marLeft w:val="0"/>
      <w:marRight w:val="0"/>
      <w:marTop w:val="0"/>
      <w:marBottom w:val="0"/>
      <w:divBdr>
        <w:top w:val="none" w:sz="0" w:space="0" w:color="auto"/>
        <w:left w:val="none" w:sz="0" w:space="0" w:color="auto"/>
        <w:bottom w:val="none" w:sz="0" w:space="0" w:color="auto"/>
        <w:right w:val="none" w:sz="0" w:space="0" w:color="auto"/>
      </w:divBdr>
    </w:div>
    <w:div w:id="653802396">
      <w:bodyDiv w:val="1"/>
      <w:marLeft w:val="0"/>
      <w:marRight w:val="0"/>
      <w:marTop w:val="0"/>
      <w:marBottom w:val="0"/>
      <w:divBdr>
        <w:top w:val="none" w:sz="0" w:space="0" w:color="auto"/>
        <w:left w:val="none" w:sz="0" w:space="0" w:color="auto"/>
        <w:bottom w:val="none" w:sz="0" w:space="0" w:color="auto"/>
        <w:right w:val="none" w:sz="0" w:space="0" w:color="auto"/>
      </w:divBdr>
    </w:div>
    <w:div w:id="654258898">
      <w:bodyDiv w:val="1"/>
      <w:marLeft w:val="0"/>
      <w:marRight w:val="0"/>
      <w:marTop w:val="0"/>
      <w:marBottom w:val="0"/>
      <w:divBdr>
        <w:top w:val="none" w:sz="0" w:space="0" w:color="auto"/>
        <w:left w:val="none" w:sz="0" w:space="0" w:color="auto"/>
        <w:bottom w:val="none" w:sz="0" w:space="0" w:color="auto"/>
        <w:right w:val="none" w:sz="0" w:space="0" w:color="auto"/>
      </w:divBdr>
    </w:div>
    <w:div w:id="656031638">
      <w:bodyDiv w:val="1"/>
      <w:marLeft w:val="0"/>
      <w:marRight w:val="0"/>
      <w:marTop w:val="0"/>
      <w:marBottom w:val="0"/>
      <w:divBdr>
        <w:top w:val="none" w:sz="0" w:space="0" w:color="auto"/>
        <w:left w:val="none" w:sz="0" w:space="0" w:color="auto"/>
        <w:bottom w:val="none" w:sz="0" w:space="0" w:color="auto"/>
        <w:right w:val="none" w:sz="0" w:space="0" w:color="auto"/>
      </w:divBdr>
    </w:div>
    <w:div w:id="661616434">
      <w:bodyDiv w:val="1"/>
      <w:marLeft w:val="0"/>
      <w:marRight w:val="0"/>
      <w:marTop w:val="0"/>
      <w:marBottom w:val="0"/>
      <w:divBdr>
        <w:top w:val="none" w:sz="0" w:space="0" w:color="auto"/>
        <w:left w:val="none" w:sz="0" w:space="0" w:color="auto"/>
        <w:bottom w:val="none" w:sz="0" w:space="0" w:color="auto"/>
        <w:right w:val="none" w:sz="0" w:space="0" w:color="auto"/>
      </w:divBdr>
    </w:div>
    <w:div w:id="667051691">
      <w:bodyDiv w:val="1"/>
      <w:marLeft w:val="0"/>
      <w:marRight w:val="0"/>
      <w:marTop w:val="0"/>
      <w:marBottom w:val="0"/>
      <w:divBdr>
        <w:top w:val="none" w:sz="0" w:space="0" w:color="auto"/>
        <w:left w:val="none" w:sz="0" w:space="0" w:color="auto"/>
        <w:bottom w:val="none" w:sz="0" w:space="0" w:color="auto"/>
        <w:right w:val="none" w:sz="0" w:space="0" w:color="auto"/>
      </w:divBdr>
    </w:div>
    <w:div w:id="668218007">
      <w:bodyDiv w:val="1"/>
      <w:marLeft w:val="0"/>
      <w:marRight w:val="0"/>
      <w:marTop w:val="0"/>
      <w:marBottom w:val="0"/>
      <w:divBdr>
        <w:top w:val="none" w:sz="0" w:space="0" w:color="auto"/>
        <w:left w:val="none" w:sz="0" w:space="0" w:color="auto"/>
        <w:bottom w:val="none" w:sz="0" w:space="0" w:color="auto"/>
        <w:right w:val="none" w:sz="0" w:space="0" w:color="auto"/>
      </w:divBdr>
    </w:div>
    <w:div w:id="671101967">
      <w:bodyDiv w:val="1"/>
      <w:marLeft w:val="0"/>
      <w:marRight w:val="0"/>
      <w:marTop w:val="0"/>
      <w:marBottom w:val="0"/>
      <w:divBdr>
        <w:top w:val="none" w:sz="0" w:space="0" w:color="auto"/>
        <w:left w:val="none" w:sz="0" w:space="0" w:color="auto"/>
        <w:bottom w:val="none" w:sz="0" w:space="0" w:color="auto"/>
        <w:right w:val="none" w:sz="0" w:space="0" w:color="auto"/>
      </w:divBdr>
    </w:div>
    <w:div w:id="673922017">
      <w:bodyDiv w:val="1"/>
      <w:marLeft w:val="0"/>
      <w:marRight w:val="0"/>
      <w:marTop w:val="0"/>
      <w:marBottom w:val="0"/>
      <w:divBdr>
        <w:top w:val="none" w:sz="0" w:space="0" w:color="auto"/>
        <w:left w:val="none" w:sz="0" w:space="0" w:color="auto"/>
        <w:bottom w:val="none" w:sz="0" w:space="0" w:color="auto"/>
        <w:right w:val="none" w:sz="0" w:space="0" w:color="auto"/>
      </w:divBdr>
    </w:div>
    <w:div w:id="675037621">
      <w:bodyDiv w:val="1"/>
      <w:marLeft w:val="0"/>
      <w:marRight w:val="0"/>
      <w:marTop w:val="0"/>
      <w:marBottom w:val="0"/>
      <w:divBdr>
        <w:top w:val="none" w:sz="0" w:space="0" w:color="auto"/>
        <w:left w:val="none" w:sz="0" w:space="0" w:color="auto"/>
        <w:bottom w:val="none" w:sz="0" w:space="0" w:color="auto"/>
        <w:right w:val="none" w:sz="0" w:space="0" w:color="auto"/>
      </w:divBdr>
    </w:div>
    <w:div w:id="675380103">
      <w:bodyDiv w:val="1"/>
      <w:marLeft w:val="0"/>
      <w:marRight w:val="0"/>
      <w:marTop w:val="0"/>
      <w:marBottom w:val="0"/>
      <w:divBdr>
        <w:top w:val="none" w:sz="0" w:space="0" w:color="auto"/>
        <w:left w:val="none" w:sz="0" w:space="0" w:color="auto"/>
        <w:bottom w:val="none" w:sz="0" w:space="0" w:color="auto"/>
        <w:right w:val="none" w:sz="0" w:space="0" w:color="auto"/>
      </w:divBdr>
    </w:div>
    <w:div w:id="679040706">
      <w:bodyDiv w:val="1"/>
      <w:marLeft w:val="0"/>
      <w:marRight w:val="0"/>
      <w:marTop w:val="0"/>
      <w:marBottom w:val="0"/>
      <w:divBdr>
        <w:top w:val="none" w:sz="0" w:space="0" w:color="auto"/>
        <w:left w:val="none" w:sz="0" w:space="0" w:color="auto"/>
        <w:bottom w:val="none" w:sz="0" w:space="0" w:color="auto"/>
        <w:right w:val="none" w:sz="0" w:space="0" w:color="auto"/>
      </w:divBdr>
    </w:div>
    <w:div w:id="679428189">
      <w:bodyDiv w:val="1"/>
      <w:marLeft w:val="0"/>
      <w:marRight w:val="0"/>
      <w:marTop w:val="0"/>
      <w:marBottom w:val="0"/>
      <w:divBdr>
        <w:top w:val="none" w:sz="0" w:space="0" w:color="auto"/>
        <w:left w:val="none" w:sz="0" w:space="0" w:color="auto"/>
        <w:bottom w:val="none" w:sz="0" w:space="0" w:color="auto"/>
        <w:right w:val="none" w:sz="0" w:space="0" w:color="auto"/>
      </w:divBdr>
    </w:div>
    <w:div w:id="684133009">
      <w:bodyDiv w:val="1"/>
      <w:marLeft w:val="0"/>
      <w:marRight w:val="0"/>
      <w:marTop w:val="0"/>
      <w:marBottom w:val="0"/>
      <w:divBdr>
        <w:top w:val="none" w:sz="0" w:space="0" w:color="auto"/>
        <w:left w:val="none" w:sz="0" w:space="0" w:color="auto"/>
        <w:bottom w:val="none" w:sz="0" w:space="0" w:color="auto"/>
        <w:right w:val="none" w:sz="0" w:space="0" w:color="auto"/>
      </w:divBdr>
    </w:div>
    <w:div w:id="684484313">
      <w:bodyDiv w:val="1"/>
      <w:marLeft w:val="0"/>
      <w:marRight w:val="0"/>
      <w:marTop w:val="0"/>
      <w:marBottom w:val="0"/>
      <w:divBdr>
        <w:top w:val="none" w:sz="0" w:space="0" w:color="auto"/>
        <w:left w:val="none" w:sz="0" w:space="0" w:color="auto"/>
        <w:bottom w:val="none" w:sz="0" w:space="0" w:color="auto"/>
        <w:right w:val="none" w:sz="0" w:space="0" w:color="auto"/>
      </w:divBdr>
    </w:div>
    <w:div w:id="685908397">
      <w:bodyDiv w:val="1"/>
      <w:marLeft w:val="0"/>
      <w:marRight w:val="0"/>
      <w:marTop w:val="0"/>
      <w:marBottom w:val="0"/>
      <w:divBdr>
        <w:top w:val="none" w:sz="0" w:space="0" w:color="auto"/>
        <w:left w:val="none" w:sz="0" w:space="0" w:color="auto"/>
        <w:bottom w:val="none" w:sz="0" w:space="0" w:color="auto"/>
        <w:right w:val="none" w:sz="0" w:space="0" w:color="auto"/>
      </w:divBdr>
    </w:div>
    <w:div w:id="687801386">
      <w:bodyDiv w:val="1"/>
      <w:marLeft w:val="0"/>
      <w:marRight w:val="0"/>
      <w:marTop w:val="0"/>
      <w:marBottom w:val="0"/>
      <w:divBdr>
        <w:top w:val="none" w:sz="0" w:space="0" w:color="auto"/>
        <w:left w:val="none" w:sz="0" w:space="0" w:color="auto"/>
        <w:bottom w:val="none" w:sz="0" w:space="0" w:color="auto"/>
        <w:right w:val="none" w:sz="0" w:space="0" w:color="auto"/>
      </w:divBdr>
    </w:div>
    <w:div w:id="689575588">
      <w:bodyDiv w:val="1"/>
      <w:marLeft w:val="0"/>
      <w:marRight w:val="0"/>
      <w:marTop w:val="0"/>
      <w:marBottom w:val="0"/>
      <w:divBdr>
        <w:top w:val="none" w:sz="0" w:space="0" w:color="auto"/>
        <w:left w:val="none" w:sz="0" w:space="0" w:color="auto"/>
        <w:bottom w:val="none" w:sz="0" w:space="0" w:color="auto"/>
        <w:right w:val="none" w:sz="0" w:space="0" w:color="auto"/>
      </w:divBdr>
    </w:div>
    <w:div w:id="690684995">
      <w:bodyDiv w:val="1"/>
      <w:marLeft w:val="0"/>
      <w:marRight w:val="0"/>
      <w:marTop w:val="0"/>
      <w:marBottom w:val="0"/>
      <w:divBdr>
        <w:top w:val="none" w:sz="0" w:space="0" w:color="auto"/>
        <w:left w:val="none" w:sz="0" w:space="0" w:color="auto"/>
        <w:bottom w:val="none" w:sz="0" w:space="0" w:color="auto"/>
        <w:right w:val="none" w:sz="0" w:space="0" w:color="auto"/>
      </w:divBdr>
    </w:div>
    <w:div w:id="691222497">
      <w:bodyDiv w:val="1"/>
      <w:marLeft w:val="0"/>
      <w:marRight w:val="0"/>
      <w:marTop w:val="0"/>
      <w:marBottom w:val="0"/>
      <w:divBdr>
        <w:top w:val="none" w:sz="0" w:space="0" w:color="auto"/>
        <w:left w:val="none" w:sz="0" w:space="0" w:color="auto"/>
        <w:bottom w:val="none" w:sz="0" w:space="0" w:color="auto"/>
        <w:right w:val="none" w:sz="0" w:space="0" w:color="auto"/>
      </w:divBdr>
    </w:div>
    <w:div w:id="691343924">
      <w:bodyDiv w:val="1"/>
      <w:marLeft w:val="0"/>
      <w:marRight w:val="0"/>
      <w:marTop w:val="0"/>
      <w:marBottom w:val="0"/>
      <w:divBdr>
        <w:top w:val="none" w:sz="0" w:space="0" w:color="auto"/>
        <w:left w:val="none" w:sz="0" w:space="0" w:color="auto"/>
        <w:bottom w:val="none" w:sz="0" w:space="0" w:color="auto"/>
        <w:right w:val="none" w:sz="0" w:space="0" w:color="auto"/>
      </w:divBdr>
    </w:div>
    <w:div w:id="693381820">
      <w:bodyDiv w:val="1"/>
      <w:marLeft w:val="0"/>
      <w:marRight w:val="0"/>
      <w:marTop w:val="0"/>
      <w:marBottom w:val="0"/>
      <w:divBdr>
        <w:top w:val="none" w:sz="0" w:space="0" w:color="auto"/>
        <w:left w:val="none" w:sz="0" w:space="0" w:color="auto"/>
        <w:bottom w:val="none" w:sz="0" w:space="0" w:color="auto"/>
        <w:right w:val="none" w:sz="0" w:space="0" w:color="auto"/>
      </w:divBdr>
    </w:div>
    <w:div w:id="698698287">
      <w:bodyDiv w:val="1"/>
      <w:marLeft w:val="0"/>
      <w:marRight w:val="0"/>
      <w:marTop w:val="0"/>
      <w:marBottom w:val="0"/>
      <w:divBdr>
        <w:top w:val="none" w:sz="0" w:space="0" w:color="auto"/>
        <w:left w:val="none" w:sz="0" w:space="0" w:color="auto"/>
        <w:bottom w:val="none" w:sz="0" w:space="0" w:color="auto"/>
        <w:right w:val="none" w:sz="0" w:space="0" w:color="auto"/>
      </w:divBdr>
    </w:div>
    <w:div w:id="699866163">
      <w:bodyDiv w:val="1"/>
      <w:marLeft w:val="0"/>
      <w:marRight w:val="0"/>
      <w:marTop w:val="0"/>
      <w:marBottom w:val="0"/>
      <w:divBdr>
        <w:top w:val="none" w:sz="0" w:space="0" w:color="auto"/>
        <w:left w:val="none" w:sz="0" w:space="0" w:color="auto"/>
        <w:bottom w:val="none" w:sz="0" w:space="0" w:color="auto"/>
        <w:right w:val="none" w:sz="0" w:space="0" w:color="auto"/>
      </w:divBdr>
    </w:div>
    <w:div w:id="700059585">
      <w:bodyDiv w:val="1"/>
      <w:marLeft w:val="0"/>
      <w:marRight w:val="0"/>
      <w:marTop w:val="0"/>
      <w:marBottom w:val="0"/>
      <w:divBdr>
        <w:top w:val="none" w:sz="0" w:space="0" w:color="auto"/>
        <w:left w:val="none" w:sz="0" w:space="0" w:color="auto"/>
        <w:bottom w:val="none" w:sz="0" w:space="0" w:color="auto"/>
        <w:right w:val="none" w:sz="0" w:space="0" w:color="auto"/>
      </w:divBdr>
    </w:div>
    <w:div w:id="704788426">
      <w:bodyDiv w:val="1"/>
      <w:marLeft w:val="0"/>
      <w:marRight w:val="0"/>
      <w:marTop w:val="0"/>
      <w:marBottom w:val="0"/>
      <w:divBdr>
        <w:top w:val="none" w:sz="0" w:space="0" w:color="auto"/>
        <w:left w:val="none" w:sz="0" w:space="0" w:color="auto"/>
        <w:bottom w:val="none" w:sz="0" w:space="0" w:color="auto"/>
        <w:right w:val="none" w:sz="0" w:space="0" w:color="auto"/>
      </w:divBdr>
    </w:div>
    <w:div w:id="707341760">
      <w:bodyDiv w:val="1"/>
      <w:marLeft w:val="0"/>
      <w:marRight w:val="0"/>
      <w:marTop w:val="0"/>
      <w:marBottom w:val="0"/>
      <w:divBdr>
        <w:top w:val="none" w:sz="0" w:space="0" w:color="auto"/>
        <w:left w:val="none" w:sz="0" w:space="0" w:color="auto"/>
        <w:bottom w:val="none" w:sz="0" w:space="0" w:color="auto"/>
        <w:right w:val="none" w:sz="0" w:space="0" w:color="auto"/>
      </w:divBdr>
    </w:div>
    <w:div w:id="709498318">
      <w:bodyDiv w:val="1"/>
      <w:marLeft w:val="0"/>
      <w:marRight w:val="0"/>
      <w:marTop w:val="0"/>
      <w:marBottom w:val="0"/>
      <w:divBdr>
        <w:top w:val="none" w:sz="0" w:space="0" w:color="auto"/>
        <w:left w:val="none" w:sz="0" w:space="0" w:color="auto"/>
        <w:bottom w:val="none" w:sz="0" w:space="0" w:color="auto"/>
        <w:right w:val="none" w:sz="0" w:space="0" w:color="auto"/>
      </w:divBdr>
    </w:div>
    <w:div w:id="711461241">
      <w:bodyDiv w:val="1"/>
      <w:marLeft w:val="0"/>
      <w:marRight w:val="0"/>
      <w:marTop w:val="0"/>
      <w:marBottom w:val="0"/>
      <w:divBdr>
        <w:top w:val="none" w:sz="0" w:space="0" w:color="auto"/>
        <w:left w:val="none" w:sz="0" w:space="0" w:color="auto"/>
        <w:bottom w:val="none" w:sz="0" w:space="0" w:color="auto"/>
        <w:right w:val="none" w:sz="0" w:space="0" w:color="auto"/>
      </w:divBdr>
    </w:div>
    <w:div w:id="711468073">
      <w:bodyDiv w:val="1"/>
      <w:marLeft w:val="0"/>
      <w:marRight w:val="0"/>
      <w:marTop w:val="0"/>
      <w:marBottom w:val="0"/>
      <w:divBdr>
        <w:top w:val="none" w:sz="0" w:space="0" w:color="auto"/>
        <w:left w:val="none" w:sz="0" w:space="0" w:color="auto"/>
        <w:bottom w:val="none" w:sz="0" w:space="0" w:color="auto"/>
        <w:right w:val="none" w:sz="0" w:space="0" w:color="auto"/>
      </w:divBdr>
    </w:div>
    <w:div w:id="712197899">
      <w:bodyDiv w:val="1"/>
      <w:marLeft w:val="0"/>
      <w:marRight w:val="0"/>
      <w:marTop w:val="0"/>
      <w:marBottom w:val="0"/>
      <w:divBdr>
        <w:top w:val="none" w:sz="0" w:space="0" w:color="auto"/>
        <w:left w:val="none" w:sz="0" w:space="0" w:color="auto"/>
        <w:bottom w:val="none" w:sz="0" w:space="0" w:color="auto"/>
        <w:right w:val="none" w:sz="0" w:space="0" w:color="auto"/>
      </w:divBdr>
    </w:div>
    <w:div w:id="712731502">
      <w:bodyDiv w:val="1"/>
      <w:marLeft w:val="0"/>
      <w:marRight w:val="0"/>
      <w:marTop w:val="0"/>
      <w:marBottom w:val="0"/>
      <w:divBdr>
        <w:top w:val="none" w:sz="0" w:space="0" w:color="auto"/>
        <w:left w:val="none" w:sz="0" w:space="0" w:color="auto"/>
        <w:bottom w:val="none" w:sz="0" w:space="0" w:color="auto"/>
        <w:right w:val="none" w:sz="0" w:space="0" w:color="auto"/>
      </w:divBdr>
    </w:div>
    <w:div w:id="716852708">
      <w:bodyDiv w:val="1"/>
      <w:marLeft w:val="0"/>
      <w:marRight w:val="0"/>
      <w:marTop w:val="0"/>
      <w:marBottom w:val="0"/>
      <w:divBdr>
        <w:top w:val="none" w:sz="0" w:space="0" w:color="auto"/>
        <w:left w:val="none" w:sz="0" w:space="0" w:color="auto"/>
        <w:bottom w:val="none" w:sz="0" w:space="0" w:color="auto"/>
        <w:right w:val="none" w:sz="0" w:space="0" w:color="auto"/>
      </w:divBdr>
    </w:div>
    <w:div w:id="717127610">
      <w:bodyDiv w:val="1"/>
      <w:marLeft w:val="0"/>
      <w:marRight w:val="0"/>
      <w:marTop w:val="0"/>
      <w:marBottom w:val="0"/>
      <w:divBdr>
        <w:top w:val="none" w:sz="0" w:space="0" w:color="auto"/>
        <w:left w:val="none" w:sz="0" w:space="0" w:color="auto"/>
        <w:bottom w:val="none" w:sz="0" w:space="0" w:color="auto"/>
        <w:right w:val="none" w:sz="0" w:space="0" w:color="auto"/>
      </w:divBdr>
    </w:div>
    <w:div w:id="717319224">
      <w:bodyDiv w:val="1"/>
      <w:marLeft w:val="0"/>
      <w:marRight w:val="0"/>
      <w:marTop w:val="0"/>
      <w:marBottom w:val="0"/>
      <w:divBdr>
        <w:top w:val="none" w:sz="0" w:space="0" w:color="auto"/>
        <w:left w:val="none" w:sz="0" w:space="0" w:color="auto"/>
        <w:bottom w:val="none" w:sz="0" w:space="0" w:color="auto"/>
        <w:right w:val="none" w:sz="0" w:space="0" w:color="auto"/>
      </w:divBdr>
    </w:div>
    <w:div w:id="718432162">
      <w:bodyDiv w:val="1"/>
      <w:marLeft w:val="0"/>
      <w:marRight w:val="0"/>
      <w:marTop w:val="0"/>
      <w:marBottom w:val="0"/>
      <w:divBdr>
        <w:top w:val="none" w:sz="0" w:space="0" w:color="auto"/>
        <w:left w:val="none" w:sz="0" w:space="0" w:color="auto"/>
        <w:bottom w:val="none" w:sz="0" w:space="0" w:color="auto"/>
        <w:right w:val="none" w:sz="0" w:space="0" w:color="auto"/>
      </w:divBdr>
    </w:div>
    <w:div w:id="718552126">
      <w:bodyDiv w:val="1"/>
      <w:marLeft w:val="0"/>
      <w:marRight w:val="0"/>
      <w:marTop w:val="0"/>
      <w:marBottom w:val="0"/>
      <w:divBdr>
        <w:top w:val="none" w:sz="0" w:space="0" w:color="auto"/>
        <w:left w:val="none" w:sz="0" w:space="0" w:color="auto"/>
        <w:bottom w:val="none" w:sz="0" w:space="0" w:color="auto"/>
        <w:right w:val="none" w:sz="0" w:space="0" w:color="auto"/>
      </w:divBdr>
    </w:div>
    <w:div w:id="718893550">
      <w:bodyDiv w:val="1"/>
      <w:marLeft w:val="0"/>
      <w:marRight w:val="0"/>
      <w:marTop w:val="0"/>
      <w:marBottom w:val="0"/>
      <w:divBdr>
        <w:top w:val="none" w:sz="0" w:space="0" w:color="auto"/>
        <w:left w:val="none" w:sz="0" w:space="0" w:color="auto"/>
        <w:bottom w:val="none" w:sz="0" w:space="0" w:color="auto"/>
        <w:right w:val="none" w:sz="0" w:space="0" w:color="auto"/>
      </w:divBdr>
    </w:div>
    <w:div w:id="720444922">
      <w:bodyDiv w:val="1"/>
      <w:marLeft w:val="0"/>
      <w:marRight w:val="0"/>
      <w:marTop w:val="0"/>
      <w:marBottom w:val="0"/>
      <w:divBdr>
        <w:top w:val="none" w:sz="0" w:space="0" w:color="auto"/>
        <w:left w:val="none" w:sz="0" w:space="0" w:color="auto"/>
        <w:bottom w:val="none" w:sz="0" w:space="0" w:color="auto"/>
        <w:right w:val="none" w:sz="0" w:space="0" w:color="auto"/>
      </w:divBdr>
    </w:div>
    <w:div w:id="721903956">
      <w:bodyDiv w:val="1"/>
      <w:marLeft w:val="0"/>
      <w:marRight w:val="0"/>
      <w:marTop w:val="0"/>
      <w:marBottom w:val="0"/>
      <w:divBdr>
        <w:top w:val="none" w:sz="0" w:space="0" w:color="auto"/>
        <w:left w:val="none" w:sz="0" w:space="0" w:color="auto"/>
        <w:bottom w:val="none" w:sz="0" w:space="0" w:color="auto"/>
        <w:right w:val="none" w:sz="0" w:space="0" w:color="auto"/>
      </w:divBdr>
    </w:div>
    <w:div w:id="722098755">
      <w:bodyDiv w:val="1"/>
      <w:marLeft w:val="0"/>
      <w:marRight w:val="0"/>
      <w:marTop w:val="0"/>
      <w:marBottom w:val="0"/>
      <w:divBdr>
        <w:top w:val="none" w:sz="0" w:space="0" w:color="auto"/>
        <w:left w:val="none" w:sz="0" w:space="0" w:color="auto"/>
        <w:bottom w:val="none" w:sz="0" w:space="0" w:color="auto"/>
        <w:right w:val="none" w:sz="0" w:space="0" w:color="auto"/>
      </w:divBdr>
    </w:div>
    <w:div w:id="722753101">
      <w:bodyDiv w:val="1"/>
      <w:marLeft w:val="0"/>
      <w:marRight w:val="0"/>
      <w:marTop w:val="0"/>
      <w:marBottom w:val="0"/>
      <w:divBdr>
        <w:top w:val="none" w:sz="0" w:space="0" w:color="auto"/>
        <w:left w:val="none" w:sz="0" w:space="0" w:color="auto"/>
        <w:bottom w:val="none" w:sz="0" w:space="0" w:color="auto"/>
        <w:right w:val="none" w:sz="0" w:space="0" w:color="auto"/>
      </w:divBdr>
    </w:div>
    <w:div w:id="723800565">
      <w:bodyDiv w:val="1"/>
      <w:marLeft w:val="0"/>
      <w:marRight w:val="0"/>
      <w:marTop w:val="0"/>
      <w:marBottom w:val="0"/>
      <w:divBdr>
        <w:top w:val="none" w:sz="0" w:space="0" w:color="auto"/>
        <w:left w:val="none" w:sz="0" w:space="0" w:color="auto"/>
        <w:bottom w:val="none" w:sz="0" w:space="0" w:color="auto"/>
        <w:right w:val="none" w:sz="0" w:space="0" w:color="auto"/>
      </w:divBdr>
    </w:div>
    <w:div w:id="724834029">
      <w:bodyDiv w:val="1"/>
      <w:marLeft w:val="0"/>
      <w:marRight w:val="0"/>
      <w:marTop w:val="0"/>
      <w:marBottom w:val="0"/>
      <w:divBdr>
        <w:top w:val="none" w:sz="0" w:space="0" w:color="auto"/>
        <w:left w:val="none" w:sz="0" w:space="0" w:color="auto"/>
        <w:bottom w:val="none" w:sz="0" w:space="0" w:color="auto"/>
        <w:right w:val="none" w:sz="0" w:space="0" w:color="auto"/>
      </w:divBdr>
    </w:div>
    <w:div w:id="725447583">
      <w:bodyDiv w:val="1"/>
      <w:marLeft w:val="0"/>
      <w:marRight w:val="0"/>
      <w:marTop w:val="0"/>
      <w:marBottom w:val="0"/>
      <w:divBdr>
        <w:top w:val="none" w:sz="0" w:space="0" w:color="auto"/>
        <w:left w:val="none" w:sz="0" w:space="0" w:color="auto"/>
        <w:bottom w:val="none" w:sz="0" w:space="0" w:color="auto"/>
        <w:right w:val="none" w:sz="0" w:space="0" w:color="auto"/>
      </w:divBdr>
    </w:div>
    <w:div w:id="726496497">
      <w:bodyDiv w:val="1"/>
      <w:marLeft w:val="0"/>
      <w:marRight w:val="0"/>
      <w:marTop w:val="0"/>
      <w:marBottom w:val="0"/>
      <w:divBdr>
        <w:top w:val="none" w:sz="0" w:space="0" w:color="auto"/>
        <w:left w:val="none" w:sz="0" w:space="0" w:color="auto"/>
        <w:bottom w:val="none" w:sz="0" w:space="0" w:color="auto"/>
        <w:right w:val="none" w:sz="0" w:space="0" w:color="auto"/>
      </w:divBdr>
    </w:div>
    <w:div w:id="726536342">
      <w:bodyDiv w:val="1"/>
      <w:marLeft w:val="0"/>
      <w:marRight w:val="0"/>
      <w:marTop w:val="0"/>
      <w:marBottom w:val="0"/>
      <w:divBdr>
        <w:top w:val="none" w:sz="0" w:space="0" w:color="auto"/>
        <w:left w:val="none" w:sz="0" w:space="0" w:color="auto"/>
        <w:bottom w:val="none" w:sz="0" w:space="0" w:color="auto"/>
        <w:right w:val="none" w:sz="0" w:space="0" w:color="auto"/>
      </w:divBdr>
    </w:div>
    <w:div w:id="727385144">
      <w:bodyDiv w:val="1"/>
      <w:marLeft w:val="0"/>
      <w:marRight w:val="0"/>
      <w:marTop w:val="0"/>
      <w:marBottom w:val="0"/>
      <w:divBdr>
        <w:top w:val="none" w:sz="0" w:space="0" w:color="auto"/>
        <w:left w:val="none" w:sz="0" w:space="0" w:color="auto"/>
        <w:bottom w:val="none" w:sz="0" w:space="0" w:color="auto"/>
        <w:right w:val="none" w:sz="0" w:space="0" w:color="auto"/>
      </w:divBdr>
    </w:div>
    <w:div w:id="730230721">
      <w:bodyDiv w:val="1"/>
      <w:marLeft w:val="0"/>
      <w:marRight w:val="0"/>
      <w:marTop w:val="0"/>
      <w:marBottom w:val="0"/>
      <w:divBdr>
        <w:top w:val="none" w:sz="0" w:space="0" w:color="auto"/>
        <w:left w:val="none" w:sz="0" w:space="0" w:color="auto"/>
        <w:bottom w:val="none" w:sz="0" w:space="0" w:color="auto"/>
        <w:right w:val="none" w:sz="0" w:space="0" w:color="auto"/>
      </w:divBdr>
    </w:div>
    <w:div w:id="730621165">
      <w:bodyDiv w:val="1"/>
      <w:marLeft w:val="0"/>
      <w:marRight w:val="0"/>
      <w:marTop w:val="0"/>
      <w:marBottom w:val="0"/>
      <w:divBdr>
        <w:top w:val="none" w:sz="0" w:space="0" w:color="auto"/>
        <w:left w:val="none" w:sz="0" w:space="0" w:color="auto"/>
        <w:bottom w:val="none" w:sz="0" w:space="0" w:color="auto"/>
        <w:right w:val="none" w:sz="0" w:space="0" w:color="auto"/>
      </w:divBdr>
    </w:div>
    <w:div w:id="731075492">
      <w:bodyDiv w:val="1"/>
      <w:marLeft w:val="0"/>
      <w:marRight w:val="0"/>
      <w:marTop w:val="0"/>
      <w:marBottom w:val="0"/>
      <w:divBdr>
        <w:top w:val="none" w:sz="0" w:space="0" w:color="auto"/>
        <w:left w:val="none" w:sz="0" w:space="0" w:color="auto"/>
        <w:bottom w:val="none" w:sz="0" w:space="0" w:color="auto"/>
        <w:right w:val="none" w:sz="0" w:space="0" w:color="auto"/>
      </w:divBdr>
    </w:div>
    <w:div w:id="732040792">
      <w:bodyDiv w:val="1"/>
      <w:marLeft w:val="0"/>
      <w:marRight w:val="0"/>
      <w:marTop w:val="0"/>
      <w:marBottom w:val="0"/>
      <w:divBdr>
        <w:top w:val="none" w:sz="0" w:space="0" w:color="auto"/>
        <w:left w:val="none" w:sz="0" w:space="0" w:color="auto"/>
        <w:bottom w:val="none" w:sz="0" w:space="0" w:color="auto"/>
        <w:right w:val="none" w:sz="0" w:space="0" w:color="auto"/>
      </w:divBdr>
    </w:div>
    <w:div w:id="732503118">
      <w:bodyDiv w:val="1"/>
      <w:marLeft w:val="0"/>
      <w:marRight w:val="0"/>
      <w:marTop w:val="0"/>
      <w:marBottom w:val="0"/>
      <w:divBdr>
        <w:top w:val="none" w:sz="0" w:space="0" w:color="auto"/>
        <w:left w:val="none" w:sz="0" w:space="0" w:color="auto"/>
        <w:bottom w:val="none" w:sz="0" w:space="0" w:color="auto"/>
        <w:right w:val="none" w:sz="0" w:space="0" w:color="auto"/>
      </w:divBdr>
    </w:div>
    <w:div w:id="733815788">
      <w:bodyDiv w:val="1"/>
      <w:marLeft w:val="0"/>
      <w:marRight w:val="0"/>
      <w:marTop w:val="0"/>
      <w:marBottom w:val="0"/>
      <w:divBdr>
        <w:top w:val="none" w:sz="0" w:space="0" w:color="auto"/>
        <w:left w:val="none" w:sz="0" w:space="0" w:color="auto"/>
        <w:bottom w:val="none" w:sz="0" w:space="0" w:color="auto"/>
        <w:right w:val="none" w:sz="0" w:space="0" w:color="auto"/>
      </w:divBdr>
    </w:div>
    <w:div w:id="736170201">
      <w:bodyDiv w:val="1"/>
      <w:marLeft w:val="0"/>
      <w:marRight w:val="0"/>
      <w:marTop w:val="0"/>
      <w:marBottom w:val="0"/>
      <w:divBdr>
        <w:top w:val="none" w:sz="0" w:space="0" w:color="auto"/>
        <w:left w:val="none" w:sz="0" w:space="0" w:color="auto"/>
        <w:bottom w:val="none" w:sz="0" w:space="0" w:color="auto"/>
        <w:right w:val="none" w:sz="0" w:space="0" w:color="auto"/>
      </w:divBdr>
    </w:div>
    <w:div w:id="737091301">
      <w:bodyDiv w:val="1"/>
      <w:marLeft w:val="0"/>
      <w:marRight w:val="0"/>
      <w:marTop w:val="0"/>
      <w:marBottom w:val="0"/>
      <w:divBdr>
        <w:top w:val="none" w:sz="0" w:space="0" w:color="auto"/>
        <w:left w:val="none" w:sz="0" w:space="0" w:color="auto"/>
        <w:bottom w:val="none" w:sz="0" w:space="0" w:color="auto"/>
        <w:right w:val="none" w:sz="0" w:space="0" w:color="auto"/>
      </w:divBdr>
    </w:div>
    <w:div w:id="737636215">
      <w:bodyDiv w:val="1"/>
      <w:marLeft w:val="0"/>
      <w:marRight w:val="0"/>
      <w:marTop w:val="0"/>
      <w:marBottom w:val="0"/>
      <w:divBdr>
        <w:top w:val="none" w:sz="0" w:space="0" w:color="auto"/>
        <w:left w:val="none" w:sz="0" w:space="0" w:color="auto"/>
        <w:bottom w:val="none" w:sz="0" w:space="0" w:color="auto"/>
        <w:right w:val="none" w:sz="0" w:space="0" w:color="auto"/>
      </w:divBdr>
    </w:div>
    <w:div w:id="739401126">
      <w:bodyDiv w:val="1"/>
      <w:marLeft w:val="0"/>
      <w:marRight w:val="0"/>
      <w:marTop w:val="0"/>
      <w:marBottom w:val="0"/>
      <w:divBdr>
        <w:top w:val="none" w:sz="0" w:space="0" w:color="auto"/>
        <w:left w:val="none" w:sz="0" w:space="0" w:color="auto"/>
        <w:bottom w:val="none" w:sz="0" w:space="0" w:color="auto"/>
        <w:right w:val="none" w:sz="0" w:space="0" w:color="auto"/>
      </w:divBdr>
    </w:div>
    <w:div w:id="742413568">
      <w:bodyDiv w:val="1"/>
      <w:marLeft w:val="0"/>
      <w:marRight w:val="0"/>
      <w:marTop w:val="0"/>
      <w:marBottom w:val="0"/>
      <w:divBdr>
        <w:top w:val="none" w:sz="0" w:space="0" w:color="auto"/>
        <w:left w:val="none" w:sz="0" w:space="0" w:color="auto"/>
        <w:bottom w:val="none" w:sz="0" w:space="0" w:color="auto"/>
        <w:right w:val="none" w:sz="0" w:space="0" w:color="auto"/>
      </w:divBdr>
    </w:div>
    <w:div w:id="744686159">
      <w:bodyDiv w:val="1"/>
      <w:marLeft w:val="0"/>
      <w:marRight w:val="0"/>
      <w:marTop w:val="0"/>
      <w:marBottom w:val="0"/>
      <w:divBdr>
        <w:top w:val="none" w:sz="0" w:space="0" w:color="auto"/>
        <w:left w:val="none" w:sz="0" w:space="0" w:color="auto"/>
        <w:bottom w:val="none" w:sz="0" w:space="0" w:color="auto"/>
        <w:right w:val="none" w:sz="0" w:space="0" w:color="auto"/>
      </w:divBdr>
    </w:div>
    <w:div w:id="744688580">
      <w:bodyDiv w:val="1"/>
      <w:marLeft w:val="0"/>
      <w:marRight w:val="0"/>
      <w:marTop w:val="0"/>
      <w:marBottom w:val="0"/>
      <w:divBdr>
        <w:top w:val="none" w:sz="0" w:space="0" w:color="auto"/>
        <w:left w:val="none" w:sz="0" w:space="0" w:color="auto"/>
        <w:bottom w:val="none" w:sz="0" w:space="0" w:color="auto"/>
        <w:right w:val="none" w:sz="0" w:space="0" w:color="auto"/>
      </w:divBdr>
    </w:div>
    <w:div w:id="745686274">
      <w:bodyDiv w:val="1"/>
      <w:marLeft w:val="0"/>
      <w:marRight w:val="0"/>
      <w:marTop w:val="0"/>
      <w:marBottom w:val="0"/>
      <w:divBdr>
        <w:top w:val="none" w:sz="0" w:space="0" w:color="auto"/>
        <w:left w:val="none" w:sz="0" w:space="0" w:color="auto"/>
        <w:bottom w:val="none" w:sz="0" w:space="0" w:color="auto"/>
        <w:right w:val="none" w:sz="0" w:space="0" w:color="auto"/>
      </w:divBdr>
    </w:div>
    <w:div w:id="746610597">
      <w:bodyDiv w:val="1"/>
      <w:marLeft w:val="0"/>
      <w:marRight w:val="0"/>
      <w:marTop w:val="0"/>
      <w:marBottom w:val="0"/>
      <w:divBdr>
        <w:top w:val="none" w:sz="0" w:space="0" w:color="auto"/>
        <w:left w:val="none" w:sz="0" w:space="0" w:color="auto"/>
        <w:bottom w:val="none" w:sz="0" w:space="0" w:color="auto"/>
        <w:right w:val="none" w:sz="0" w:space="0" w:color="auto"/>
      </w:divBdr>
    </w:div>
    <w:div w:id="747119695">
      <w:bodyDiv w:val="1"/>
      <w:marLeft w:val="0"/>
      <w:marRight w:val="0"/>
      <w:marTop w:val="0"/>
      <w:marBottom w:val="0"/>
      <w:divBdr>
        <w:top w:val="none" w:sz="0" w:space="0" w:color="auto"/>
        <w:left w:val="none" w:sz="0" w:space="0" w:color="auto"/>
        <w:bottom w:val="none" w:sz="0" w:space="0" w:color="auto"/>
        <w:right w:val="none" w:sz="0" w:space="0" w:color="auto"/>
      </w:divBdr>
    </w:div>
    <w:div w:id="754787181">
      <w:bodyDiv w:val="1"/>
      <w:marLeft w:val="0"/>
      <w:marRight w:val="0"/>
      <w:marTop w:val="0"/>
      <w:marBottom w:val="0"/>
      <w:divBdr>
        <w:top w:val="none" w:sz="0" w:space="0" w:color="auto"/>
        <w:left w:val="none" w:sz="0" w:space="0" w:color="auto"/>
        <w:bottom w:val="none" w:sz="0" w:space="0" w:color="auto"/>
        <w:right w:val="none" w:sz="0" w:space="0" w:color="auto"/>
      </w:divBdr>
    </w:div>
    <w:div w:id="755446070">
      <w:bodyDiv w:val="1"/>
      <w:marLeft w:val="0"/>
      <w:marRight w:val="0"/>
      <w:marTop w:val="0"/>
      <w:marBottom w:val="0"/>
      <w:divBdr>
        <w:top w:val="none" w:sz="0" w:space="0" w:color="auto"/>
        <w:left w:val="none" w:sz="0" w:space="0" w:color="auto"/>
        <w:bottom w:val="none" w:sz="0" w:space="0" w:color="auto"/>
        <w:right w:val="none" w:sz="0" w:space="0" w:color="auto"/>
      </w:divBdr>
    </w:div>
    <w:div w:id="757140124">
      <w:bodyDiv w:val="1"/>
      <w:marLeft w:val="0"/>
      <w:marRight w:val="0"/>
      <w:marTop w:val="0"/>
      <w:marBottom w:val="0"/>
      <w:divBdr>
        <w:top w:val="none" w:sz="0" w:space="0" w:color="auto"/>
        <w:left w:val="none" w:sz="0" w:space="0" w:color="auto"/>
        <w:bottom w:val="none" w:sz="0" w:space="0" w:color="auto"/>
        <w:right w:val="none" w:sz="0" w:space="0" w:color="auto"/>
      </w:divBdr>
    </w:div>
    <w:div w:id="760418341">
      <w:bodyDiv w:val="1"/>
      <w:marLeft w:val="0"/>
      <w:marRight w:val="0"/>
      <w:marTop w:val="0"/>
      <w:marBottom w:val="0"/>
      <w:divBdr>
        <w:top w:val="none" w:sz="0" w:space="0" w:color="auto"/>
        <w:left w:val="none" w:sz="0" w:space="0" w:color="auto"/>
        <w:bottom w:val="none" w:sz="0" w:space="0" w:color="auto"/>
        <w:right w:val="none" w:sz="0" w:space="0" w:color="auto"/>
      </w:divBdr>
    </w:div>
    <w:div w:id="761145329">
      <w:bodyDiv w:val="1"/>
      <w:marLeft w:val="0"/>
      <w:marRight w:val="0"/>
      <w:marTop w:val="0"/>
      <w:marBottom w:val="0"/>
      <w:divBdr>
        <w:top w:val="none" w:sz="0" w:space="0" w:color="auto"/>
        <w:left w:val="none" w:sz="0" w:space="0" w:color="auto"/>
        <w:bottom w:val="none" w:sz="0" w:space="0" w:color="auto"/>
        <w:right w:val="none" w:sz="0" w:space="0" w:color="auto"/>
      </w:divBdr>
    </w:div>
    <w:div w:id="767963541">
      <w:bodyDiv w:val="1"/>
      <w:marLeft w:val="0"/>
      <w:marRight w:val="0"/>
      <w:marTop w:val="0"/>
      <w:marBottom w:val="0"/>
      <w:divBdr>
        <w:top w:val="none" w:sz="0" w:space="0" w:color="auto"/>
        <w:left w:val="none" w:sz="0" w:space="0" w:color="auto"/>
        <w:bottom w:val="none" w:sz="0" w:space="0" w:color="auto"/>
        <w:right w:val="none" w:sz="0" w:space="0" w:color="auto"/>
      </w:divBdr>
    </w:div>
    <w:div w:id="770201375">
      <w:bodyDiv w:val="1"/>
      <w:marLeft w:val="0"/>
      <w:marRight w:val="0"/>
      <w:marTop w:val="0"/>
      <w:marBottom w:val="0"/>
      <w:divBdr>
        <w:top w:val="none" w:sz="0" w:space="0" w:color="auto"/>
        <w:left w:val="none" w:sz="0" w:space="0" w:color="auto"/>
        <w:bottom w:val="none" w:sz="0" w:space="0" w:color="auto"/>
        <w:right w:val="none" w:sz="0" w:space="0" w:color="auto"/>
      </w:divBdr>
    </w:div>
    <w:div w:id="772555053">
      <w:bodyDiv w:val="1"/>
      <w:marLeft w:val="0"/>
      <w:marRight w:val="0"/>
      <w:marTop w:val="0"/>
      <w:marBottom w:val="0"/>
      <w:divBdr>
        <w:top w:val="none" w:sz="0" w:space="0" w:color="auto"/>
        <w:left w:val="none" w:sz="0" w:space="0" w:color="auto"/>
        <w:bottom w:val="none" w:sz="0" w:space="0" w:color="auto"/>
        <w:right w:val="none" w:sz="0" w:space="0" w:color="auto"/>
      </w:divBdr>
    </w:div>
    <w:div w:id="774248426">
      <w:bodyDiv w:val="1"/>
      <w:marLeft w:val="0"/>
      <w:marRight w:val="0"/>
      <w:marTop w:val="0"/>
      <w:marBottom w:val="0"/>
      <w:divBdr>
        <w:top w:val="none" w:sz="0" w:space="0" w:color="auto"/>
        <w:left w:val="none" w:sz="0" w:space="0" w:color="auto"/>
        <w:bottom w:val="none" w:sz="0" w:space="0" w:color="auto"/>
        <w:right w:val="none" w:sz="0" w:space="0" w:color="auto"/>
      </w:divBdr>
    </w:div>
    <w:div w:id="775251313">
      <w:bodyDiv w:val="1"/>
      <w:marLeft w:val="0"/>
      <w:marRight w:val="0"/>
      <w:marTop w:val="0"/>
      <w:marBottom w:val="0"/>
      <w:divBdr>
        <w:top w:val="none" w:sz="0" w:space="0" w:color="auto"/>
        <w:left w:val="none" w:sz="0" w:space="0" w:color="auto"/>
        <w:bottom w:val="none" w:sz="0" w:space="0" w:color="auto"/>
        <w:right w:val="none" w:sz="0" w:space="0" w:color="auto"/>
      </w:divBdr>
    </w:div>
    <w:div w:id="775754433">
      <w:bodyDiv w:val="1"/>
      <w:marLeft w:val="0"/>
      <w:marRight w:val="0"/>
      <w:marTop w:val="0"/>
      <w:marBottom w:val="0"/>
      <w:divBdr>
        <w:top w:val="none" w:sz="0" w:space="0" w:color="auto"/>
        <w:left w:val="none" w:sz="0" w:space="0" w:color="auto"/>
        <w:bottom w:val="none" w:sz="0" w:space="0" w:color="auto"/>
        <w:right w:val="none" w:sz="0" w:space="0" w:color="auto"/>
      </w:divBdr>
    </w:div>
    <w:div w:id="776297007">
      <w:bodyDiv w:val="1"/>
      <w:marLeft w:val="0"/>
      <w:marRight w:val="0"/>
      <w:marTop w:val="0"/>
      <w:marBottom w:val="0"/>
      <w:divBdr>
        <w:top w:val="none" w:sz="0" w:space="0" w:color="auto"/>
        <w:left w:val="none" w:sz="0" w:space="0" w:color="auto"/>
        <w:bottom w:val="none" w:sz="0" w:space="0" w:color="auto"/>
        <w:right w:val="none" w:sz="0" w:space="0" w:color="auto"/>
      </w:divBdr>
    </w:div>
    <w:div w:id="776409805">
      <w:bodyDiv w:val="1"/>
      <w:marLeft w:val="0"/>
      <w:marRight w:val="0"/>
      <w:marTop w:val="0"/>
      <w:marBottom w:val="0"/>
      <w:divBdr>
        <w:top w:val="none" w:sz="0" w:space="0" w:color="auto"/>
        <w:left w:val="none" w:sz="0" w:space="0" w:color="auto"/>
        <w:bottom w:val="none" w:sz="0" w:space="0" w:color="auto"/>
        <w:right w:val="none" w:sz="0" w:space="0" w:color="auto"/>
      </w:divBdr>
    </w:div>
    <w:div w:id="776490044">
      <w:bodyDiv w:val="1"/>
      <w:marLeft w:val="0"/>
      <w:marRight w:val="0"/>
      <w:marTop w:val="0"/>
      <w:marBottom w:val="0"/>
      <w:divBdr>
        <w:top w:val="none" w:sz="0" w:space="0" w:color="auto"/>
        <w:left w:val="none" w:sz="0" w:space="0" w:color="auto"/>
        <w:bottom w:val="none" w:sz="0" w:space="0" w:color="auto"/>
        <w:right w:val="none" w:sz="0" w:space="0" w:color="auto"/>
      </w:divBdr>
    </w:div>
    <w:div w:id="778305614">
      <w:bodyDiv w:val="1"/>
      <w:marLeft w:val="0"/>
      <w:marRight w:val="0"/>
      <w:marTop w:val="0"/>
      <w:marBottom w:val="0"/>
      <w:divBdr>
        <w:top w:val="none" w:sz="0" w:space="0" w:color="auto"/>
        <w:left w:val="none" w:sz="0" w:space="0" w:color="auto"/>
        <w:bottom w:val="none" w:sz="0" w:space="0" w:color="auto"/>
        <w:right w:val="none" w:sz="0" w:space="0" w:color="auto"/>
      </w:divBdr>
    </w:div>
    <w:div w:id="779759148">
      <w:bodyDiv w:val="1"/>
      <w:marLeft w:val="0"/>
      <w:marRight w:val="0"/>
      <w:marTop w:val="0"/>
      <w:marBottom w:val="0"/>
      <w:divBdr>
        <w:top w:val="none" w:sz="0" w:space="0" w:color="auto"/>
        <w:left w:val="none" w:sz="0" w:space="0" w:color="auto"/>
        <w:bottom w:val="none" w:sz="0" w:space="0" w:color="auto"/>
        <w:right w:val="none" w:sz="0" w:space="0" w:color="auto"/>
      </w:divBdr>
    </w:div>
    <w:div w:id="781996623">
      <w:bodyDiv w:val="1"/>
      <w:marLeft w:val="0"/>
      <w:marRight w:val="0"/>
      <w:marTop w:val="0"/>
      <w:marBottom w:val="0"/>
      <w:divBdr>
        <w:top w:val="none" w:sz="0" w:space="0" w:color="auto"/>
        <w:left w:val="none" w:sz="0" w:space="0" w:color="auto"/>
        <w:bottom w:val="none" w:sz="0" w:space="0" w:color="auto"/>
        <w:right w:val="none" w:sz="0" w:space="0" w:color="auto"/>
      </w:divBdr>
    </w:div>
    <w:div w:id="784618996">
      <w:bodyDiv w:val="1"/>
      <w:marLeft w:val="0"/>
      <w:marRight w:val="0"/>
      <w:marTop w:val="0"/>
      <w:marBottom w:val="0"/>
      <w:divBdr>
        <w:top w:val="none" w:sz="0" w:space="0" w:color="auto"/>
        <w:left w:val="none" w:sz="0" w:space="0" w:color="auto"/>
        <w:bottom w:val="none" w:sz="0" w:space="0" w:color="auto"/>
        <w:right w:val="none" w:sz="0" w:space="0" w:color="auto"/>
      </w:divBdr>
    </w:div>
    <w:div w:id="785270889">
      <w:bodyDiv w:val="1"/>
      <w:marLeft w:val="0"/>
      <w:marRight w:val="0"/>
      <w:marTop w:val="0"/>
      <w:marBottom w:val="0"/>
      <w:divBdr>
        <w:top w:val="none" w:sz="0" w:space="0" w:color="auto"/>
        <w:left w:val="none" w:sz="0" w:space="0" w:color="auto"/>
        <w:bottom w:val="none" w:sz="0" w:space="0" w:color="auto"/>
        <w:right w:val="none" w:sz="0" w:space="0" w:color="auto"/>
      </w:divBdr>
    </w:div>
    <w:div w:id="788739120">
      <w:bodyDiv w:val="1"/>
      <w:marLeft w:val="0"/>
      <w:marRight w:val="0"/>
      <w:marTop w:val="0"/>
      <w:marBottom w:val="0"/>
      <w:divBdr>
        <w:top w:val="none" w:sz="0" w:space="0" w:color="auto"/>
        <w:left w:val="none" w:sz="0" w:space="0" w:color="auto"/>
        <w:bottom w:val="none" w:sz="0" w:space="0" w:color="auto"/>
        <w:right w:val="none" w:sz="0" w:space="0" w:color="auto"/>
      </w:divBdr>
    </w:div>
    <w:div w:id="789668750">
      <w:bodyDiv w:val="1"/>
      <w:marLeft w:val="0"/>
      <w:marRight w:val="0"/>
      <w:marTop w:val="0"/>
      <w:marBottom w:val="0"/>
      <w:divBdr>
        <w:top w:val="none" w:sz="0" w:space="0" w:color="auto"/>
        <w:left w:val="none" w:sz="0" w:space="0" w:color="auto"/>
        <w:bottom w:val="none" w:sz="0" w:space="0" w:color="auto"/>
        <w:right w:val="none" w:sz="0" w:space="0" w:color="auto"/>
      </w:divBdr>
    </w:div>
    <w:div w:id="790175652">
      <w:bodyDiv w:val="1"/>
      <w:marLeft w:val="0"/>
      <w:marRight w:val="0"/>
      <w:marTop w:val="0"/>
      <w:marBottom w:val="0"/>
      <w:divBdr>
        <w:top w:val="none" w:sz="0" w:space="0" w:color="auto"/>
        <w:left w:val="none" w:sz="0" w:space="0" w:color="auto"/>
        <w:bottom w:val="none" w:sz="0" w:space="0" w:color="auto"/>
        <w:right w:val="none" w:sz="0" w:space="0" w:color="auto"/>
      </w:divBdr>
    </w:div>
    <w:div w:id="791946147">
      <w:bodyDiv w:val="1"/>
      <w:marLeft w:val="0"/>
      <w:marRight w:val="0"/>
      <w:marTop w:val="0"/>
      <w:marBottom w:val="0"/>
      <w:divBdr>
        <w:top w:val="none" w:sz="0" w:space="0" w:color="auto"/>
        <w:left w:val="none" w:sz="0" w:space="0" w:color="auto"/>
        <w:bottom w:val="none" w:sz="0" w:space="0" w:color="auto"/>
        <w:right w:val="none" w:sz="0" w:space="0" w:color="auto"/>
      </w:divBdr>
    </w:div>
    <w:div w:id="792138861">
      <w:bodyDiv w:val="1"/>
      <w:marLeft w:val="0"/>
      <w:marRight w:val="0"/>
      <w:marTop w:val="0"/>
      <w:marBottom w:val="0"/>
      <w:divBdr>
        <w:top w:val="none" w:sz="0" w:space="0" w:color="auto"/>
        <w:left w:val="none" w:sz="0" w:space="0" w:color="auto"/>
        <w:bottom w:val="none" w:sz="0" w:space="0" w:color="auto"/>
        <w:right w:val="none" w:sz="0" w:space="0" w:color="auto"/>
      </w:divBdr>
    </w:div>
    <w:div w:id="792333127">
      <w:bodyDiv w:val="1"/>
      <w:marLeft w:val="0"/>
      <w:marRight w:val="0"/>
      <w:marTop w:val="0"/>
      <w:marBottom w:val="0"/>
      <w:divBdr>
        <w:top w:val="none" w:sz="0" w:space="0" w:color="auto"/>
        <w:left w:val="none" w:sz="0" w:space="0" w:color="auto"/>
        <w:bottom w:val="none" w:sz="0" w:space="0" w:color="auto"/>
        <w:right w:val="none" w:sz="0" w:space="0" w:color="auto"/>
      </w:divBdr>
    </w:div>
    <w:div w:id="792405954">
      <w:bodyDiv w:val="1"/>
      <w:marLeft w:val="0"/>
      <w:marRight w:val="0"/>
      <w:marTop w:val="0"/>
      <w:marBottom w:val="0"/>
      <w:divBdr>
        <w:top w:val="none" w:sz="0" w:space="0" w:color="auto"/>
        <w:left w:val="none" w:sz="0" w:space="0" w:color="auto"/>
        <w:bottom w:val="none" w:sz="0" w:space="0" w:color="auto"/>
        <w:right w:val="none" w:sz="0" w:space="0" w:color="auto"/>
      </w:divBdr>
    </w:div>
    <w:div w:id="793911405">
      <w:bodyDiv w:val="1"/>
      <w:marLeft w:val="0"/>
      <w:marRight w:val="0"/>
      <w:marTop w:val="0"/>
      <w:marBottom w:val="0"/>
      <w:divBdr>
        <w:top w:val="none" w:sz="0" w:space="0" w:color="auto"/>
        <w:left w:val="none" w:sz="0" w:space="0" w:color="auto"/>
        <w:bottom w:val="none" w:sz="0" w:space="0" w:color="auto"/>
        <w:right w:val="none" w:sz="0" w:space="0" w:color="auto"/>
      </w:divBdr>
    </w:div>
    <w:div w:id="796066131">
      <w:bodyDiv w:val="1"/>
      <w:marLeft w:val="0"/>
      <w:marRight w:val="0"/>
      <w:marTop w:val="0"/>
      <w:marBottom w:val="0"/>
      <w:divBdr>
        <w:top w:val="none" w:sz="0" w:space="0" w:color="auto"/>
        <w:left w:val="none" w:sz="0" w:space="0" w:color="auto"/>
        <w:bottom w:val="none" w:sz="0" w:space="0" w:color="auto"/>
        <w:right w:val="none" w:sz="0" w:space="0" w:color="auto"/>
      </w:divBdr>
    </w:div>
    <w:div w:id="798456574">
      <w:bodyDiv w:val="1"/>
      <w:marLeft w:val="0"/>
      <w:marRight w:val="0"/>
      <w:marTop w:val="0"/>
      <w:marBottom w:val="0"/>
      <w:divBdr>
        <w:top w:val="none" w:sz="0" w:space="0" w:color="auto"/>
        <w:left w:val="none" w:sz="0" w:space="0" w:color="auto"/>
        <w:bottom w:val="none" w:sz="0" w:space="0" w:color="auto"/>
        <w:right w:val="none" w:sz="0" w:space="0" w:color="auto"/>
      </w:divBdr>
    </w:div>
    <w:div w:id="800344974">
      <w:bodyDiv w:val="1"/>
      <w:marLeft w:val="0"/>
      <w:marRight w:val="0"/>
      <w:marTop w:val="0"/>
      <w:marBottom w:val="0"/>
      <w:divBdr>
        <w:top w:val="none" w:sz="0" w:space="0" w:color="auto"/>
        <w:left w:val="none" w:sz="0" w:space="0" w:color="auto"/>
        <w:bottom w:val="none" w:sz="0" w:space="0" w:color="auto"/>
        <w:right w:val="none" w:sz="0" w:space="0" w:color="auto"/>
      </w:divBdr>
    </w:div>
    <w:div w:id="801537064">
      <w:bodyDiv w:val="1"/>
      <w:marLeft w:val="0"/>
      <w:marRight w:val="0"/>
      <w:marTop w:val="0"/>
      <w:marBottom w:val="0"/>
      <w:divBdr>
        <w:top w:val="none" w:sz="0" w:space="0" w:color="auto"/>
        <w:left w:val="none" w:sz="0" w:space="0" w:color="auto"/>
        <w:bottom w:val="none" w:sz="0" w:space="0" w:color="auto"/>
        <w:right w:val="none" w:sz="0" w:space="0" w:color="auto"/>
      </w:divBdr>
    </w:div>
    <w:div w:id="803157923">
      <w:bodyDiv w:val="1"/>
      <w:marLeft w:val="0"/>
      <w:marRight w:val="0"/>
      <w:marTop w:val="0"/>
      <w:marBottom w:val="0"/>
      <w:divBdr>
        <w:top w:val="none" w:sz="0" w:space="0" w:color="auto"/>
        <w:left w:val="none" w:sz="0" w:space="0" w:color="auto"/>
        <w:bottom w:val="none" w:sz="0" w:space="0" w:color="auto"/>
        <w:right w:val="none" w:sz="0" w:space="0" w:color="auto"/>
      </w:divBdr>
    </w:div>
    <w:div w:id="805860010">
      <w:bodyDiv w:val="1"/>
      <w:marLeft w:val="0"/>
      <w:marRight w:val="0"/>
      <w:marTop w:val="0"/>
      <w:marBottom w:val="0"/>
      <w:divBdr>
        <w:top w:val="none" w:sz="0" w:space="0" w:color="auto"/>
        <w:left w:val="none" w:sz="0" w:space="0" w:color="auto"/>
        <w:bottom w:val="none" w:sz="0" w:space="0" w:color="auto"/>
        <w:right w:val="none" w:sz="0" w:space="0" w:color="auto"/>
      </w:divBdr>
    </w:div>
    <w:div w:id="806122638">
      <w:bodyDiv w:val="1"/>
      <w:marLeft w:val="0"/>
      <w:marRight w:val="0"/>
      <w:marTop w:val="0"/>
      <w:marBottom w:val="0"/>
      <w:divBdr>
        <w:top w:val="none" w:sz="0" w:space="0" w:color="auto"/>
        <w:left w:val="none" w:sz="0" w:space="0" w:color="auto"/>
        <w:bottom w:val="none" w:sz="0" w:space="0" w:color="auto"/>
        <w:right w:val="none" w:sz="0" w:space="0" w:color="auto"/>
      </w:divBdr>
    </w:div>
    <w:div w:id="807019115">
      <w:bodyDiv w:val="1"/>
      <w:marLeft w:val="0"/>
      <w:marRight w:val="0"/>
      <w:marTop w:val="0"/>
      <w:marBottom w:val="0"/>
      <w:divBdr>
        <w:top w:val="none" w:sz="0" w:space="0" w:color="auto"/>
        <w:left w:val="none" w:sz="0" w:space="0" w:color="auto"/>
        <w:bottom w:val="none" w:sz="0" w:space="0" w:color="auto"/>
        <w:right w:val="none" w:sz="0" w:space="0" w:color="auto"/>
      </w:divBdr>
    </w:div>
    <w:div w:id="808742412">
      <w:bodyDiv w:val="1"/>
      <w:marLeft w:val="0"/>
      <w:marRight w:val="0"/>
      <w:marTop w:val="0"/>
      <w:marBottom w:val="0"/>
      <w:divBdr>
        <w:top w:val="none" w:sz="0" w:space="0" w:color="auto"/>
        <w:left w:val="none" w:sz="0" w:space="0" w:color="auto"/>
        <w:bottom w:val="none" w:sz="0" w:space="0" w:color="auto"/>
        <w:right w:val="none" w:sz="0" w:space="0" w:color="auto"/>
      </w:divBdr>
    </w:div>
    <w:div w:id="808976922">
      <w:bodyDiv w:val="1"/>
      <w:marLeft w:val="0"/>
      <w:marRight w:val="0"/>
      <w:marTop w:val="0"/>
      <w:marBottom w:val="0"/>
      <w:divBdr>
        <w:top w:val="none" w:sz="0" w:space="0" w:color="auto"/>
        <w:left w:val="none" w:sz="0" w:space="0" w:color="auto"/>
        <w:bottom w:val="none" w:sz="0" w:space="0" w:color="auto"/>
        <w:right w:val="none" w:sz="0" w:space="0" w:color="auto"/>
      </w:divBdr>
    </w:div>
    <w:div w:id="810290822">
      <w:bodyDiv w:val="1"/>
      <w:marLeft w:val="0"/>
      <w:marRight w:val="0"/>
      <w:marTop w:val="0"/>
      <w:marBottom w:val="0"/>
      <w:divBdr>
        <w:top w:val="none" w:sz="0" w:space="0" w:color="auto"/>
        <w:left w:val="none" w:sz="0" w:space="0" w:color="auto"/>
        <w:bottom w:val="none" w:sz="0" w:space="0" w:color="auto"/>
        <w:right w:val="none" w:sz="0" w:space="0" w:color="auto"/>
      </w:divBdr>
    </w:div>
    <w:div w:id="810485957">
      <w:bodyDiv w:val="1"/>
      <w:marLeft w:val="0"/>
      <w:marRight w:val="0"/>
      <w:marTop w:val="0"/>
      <w:marBottom w:val="0"/>
      <w:divBdr>
        <w:top w:val="none" w:sz="0" w:space="0" w:color="auto"/>
        <w:left w:val="none" w:sz="0" w:space="0" w:color="auto"/>
        <w:bottom w:val="none" w:sz="0" w:space="0" w:color="auto"/>
        <w:right w:val="none" w:sz="0" w:space="0" w:color="auto"/>
      </w:divBdr>
    </w:div>
    <w:div w:id="810899854">
      <w:bodyDiv w:val="1"/>
      <w:marLeft w:val="0"/>
      <w:marRight w:val="0"/>
      <w:marTop w:val="0"/>
      <w:marBottom w:val="0"/>
      <w:divBdr>
        <w:top w:val="none" w:sz="0" w:space="0" w:color="auto"/>
        <w:left w:val="none" w:sz="0" w:space="0" w:color="auto"/>
        <w:bottom w:val="none" w:sz="0" w:space="0" w:color="auto"/>
        <w:right w:val="none" w:sz="0" w:space="0" w:color="auto"/>
      </w:divBdr>
    </w:div>
    <w:div w:id="814568228">
      <w:bodyDiv w:val="1"/>
      <w:marLeft w:val="0"/>
      <w:marRight w:val="0"/>
      <w:marTop w:val="0"/>
      <w:marBottom w:val="0"/>
      <w:divBdr>
        <w:top w:val="none" w:sz="0" w:space="0" w:color="auto"/>
        <w:left w:val="none" w:sz="0" w:space="0" w:color="auto"/>
        <w:bottom w:val="none" w:sz="0" w:space="0" w:color="auto"/>
        <w:right w:val="none" w:sz="0" w:space="0" w:color="auto"/>
      </w:divBdr>
    </w:div>
    <w:div w:id="815998517">
      <w:bodyDiv w:val="1"/>
      <w:marLeft w:val="0"/>
      <w:marRight w:val="0"/>
      <w:marTop w:val="0"/>
      <w:marBottom w:val="0"/>
      <w:divBdr>
        <w:top w:val="none" w:sz="0" w:space="0" w:color="auto"/>
        <w:left w:val="none" w:sz="0" w:space="0" w:color="auto"/>
        <w:bottom w:val="none" w:sz="0" w:space="0" w:color="auto"/>
        <w:right w:val="none" w:sz="0" w:space="0" w:color="auto"/>
      </w:divBdr>
    </w:div>
    <w:div w:id="825970285">
      <w:bodyDiv w:val="1"/>
      <w:marLeft w:val="0"/>
      <w:marRight w:val="0"/>
      <w:marTop w:val="0"/>
      <w:marBottom w:val="0"/>
      <w:divBdr>
        <w:top w:val="none" w:sz="0" w:space="0" w:color="auto"/>
        <w:left w:val="none" w:sz="0" w:space="0" w:color="auto"/>
        <w:bottom w:val="none" w:sz="0" w:space="0" w:color="auto"/>
        <w:right w:val="none" w:sz="0" w:space="0" w:color="auto"/>
      </w:divBdr>
    </w:div>
    <w:div w:id="829442870">
      <w:bodyDiv w:val="1"/>
      <w:marLeft w:val="0"/>
      <w:marRight w:val="0"/>
      <w:marTop w:val="0"/>
      <w:marBottom w:val="0"/>
      <w:divBdr>
        <w:top w:val="none" w:sz="0" w:space="0" w:color="auto"/>
        <w:left w:val="none" w:sz="0" w:space="0" w:color="auto"/>
        <w:bottom w:val="none" w:sz="0" w:space="0" w:color="auto"/>
        <w:right w:val="none" w:sz="0" w:space="0" w:color="auto"/>
      </w:divBdr>
    </w:div>
    <w:div w:id="833034310">
      <w:bodyDiv w:val="1"/>
      <w:marLeft w:val="0"/>
      <w:marRight w:val="0"/>
      <w:marTop w:val="0"/>
      <w:marBottom w:val="0"/>
      <w:divBdr>
        <w:top w:val="none" w:sz="0" w:space="0" w:color="auto"/>
        <w:left w:val="none" w:sz="0" w:space="0" w:color="auto"/>
        <w:bottom w:val="none" w:sz="0" w:space="0" w:color="auto"/>
        <w:right w:val="none" w:sz="0" w:space="0" w:color="auto"/>
      </w:divBdr>
    </w:div>
    <w:div w:id="833423761">
      <w:bodyDiv w:val="1"/>
      <w:marLeft w:val="0"/>
      <w:marRight w:val="0"/>
      <w:marTop w:val="0"/>
      <w:marBottom w:val="0"/>
      <w:divBdr>
        <w:top w:val="none" w:sz="0" w:space="0" w:color="auto"/>
        <w:left w:val="none" w:sz="0" w:space="0" w:color="auto"/>
        <w:bottom w:val="none" w:sz="0" w:space="0" w:color="auto"/>
        <w:right w:val="none" w:sz="0" w:space="0" w:color="auto"/>
      </w:divBdr>
    </w:div>
    <w:div w:id="834347045">
      <w:bodyDiv w:val="1"/>
      <w:marLeft w:val="0"/>
      <w:marRight w:val="0"/>
      <w:marTop w:val="0"/>
      <w:marBottom w:val="0"/>
      <w:divBdr>
        <w:top w:val="none" w:sz="0" w:space="0" w:color="auto"/>
        <w:left w:val="none" w:sz="0" w:space="0" w:color="auto"/>
        <w:bottom w:val="none" w:sz="0" w:space="0" w:color="auto"/>
        <w:right w:val="none" w:sz="0" w:space="0" w:color="auto"/>
      </w:divBdr>
    </w:div>
    <w:div w:id="842596923">
      <w:bodyDiv w:val="1"/>
      <w:marLeft w:val="0"/>
      <w:marRight w:val="0"/>
      <w:marTop w:val="0"/>
      <w:marBottom w:val="0"/>
      <w:divBdr>
        <w:top w:val="none" w:sz="0" w:space="0" w:color="auto"/>
        <w:left w:val="none" w:sz="0" w:space="0" w:color="auto"/>
        <w:bottom w:val="none" w:sz="0" w:space="0" w:color="auto"/>
        <w:right w:val="none" w:sz="0" w:space="0" w:color="auto"/>
      </w:divBdr>
    </w:div>
    <w:div w:id="843517560">
      <w:bodyDiv w:val="1"/>
      <w:marLeft w:val="0"/>
      <w:marRight w:val="0"/>
      <w:marTop w:val="0"/>
      <w:marBottom w:val="0"/>
      <w:divBdr>
        <w:top w:val="none" w:sz="0" w:space="0" w:color="auto"/>
        <w:left w:val="none" w:sz="0" w:space="0" w:color="auto"/>
        <w:bottom w:val="none" w:sz="0" w:space="0" w:color="auto"/>
        <w:right w:val="none" w:sz="0" w:space="0" w:color="auto"/>
      </w:divBdr>
    </w:div>
    <w:div w:id="845362857">
      <w:bodyDiv w:val="1"/>
      <w:marLeft w:val="0"/>
      <w:marRight w:val="0"/>
      <w:marTop w:val="0"/>
      <w:marBottom w:val="0"/>
      <w:divBdr>
        <w:top w:val="none" w:sz="0" w:space="0" w:color="auto"/>
        <w:left w:val="none" w:sz="0" w:space="0" w:color="auto"/>
        <w:bottom w:val="none" w:sz="0" w:space="0" w:color="auto"/>
        <w:right w:val="none" w:sz="0" w:space="0" w:color="auto"/>
      </w:divBdr>
    </w:div>
    <w:div w:id="846016171">
      <w:bodyDiv w:val="1"/>
      <w:marLeft w:val="0"/>
      <w:marRight w:val="0"/>
      <w:marTop w:val="0"/>
      <w:marBottom w:val="0"/>
      <w:divBdr>
        <w:top w:val="none" w:sz="0" w:space="0" w:color="auto"/>
        <w:left w:val="none" w:sz="0" w:space="0" w:color="auto"/>
        <w:bottom w:val="none" w:sz="0" w:space="0" w:color="auto"/>
        <w:right w:val="none" w:sz="0" w:space="0" w:color="auto"/>
      </w:divBdr>
    </w:div>
    <w:div w:id="851526471">
      <w:bodyDiv w:val="1"/>
      <w:marLeft w:val="0"/>
      <w:marRight w:val="0"/>
      <w:marTop w:val="0"/>
      <w:marBottom w:val="0"/>
      <w:divBdr>
        <w:top w:val="none" w:sz="0" w:space="0" w:color="auto"/>
        <w:left w:val="none" w:sz="0" w:space="0" w:color="auto"/>
        <w:bottom w:val="none" w:sz="0" w:space="0" w:color="auto"/>
        <w:right w:val="none" w:sz="0" w:space="0" w:color="auto"/>
      </w:divBdr>
    </w:div>
    <w:div w:id="852300466">
      <w:bodyDiv w:val="1"/>
      <w:marLeft w:val="0"/>
      <w:marRight w:val="0"/>
      <w:marTop w:val="0"/>
      <w:marBottom w:val="0"/>
      <w:divBdr>
        <w:top w:val="none" w:sz="0" w:space="0" w:color="auto"/>
        <w:left w:val="none" w:sz="0" w:space="0" w:color="auto"/>
        <w:bottom w:val="none" w:sz="0" w:space="0" w:color="auto"/>
        <w:right w:val="none" w:sz="0" w:space="0" w:color="auto"/>
      </w:divBdr>
    </w:div>
    <w:div w:id="853036448">
      <w:bodyDiv w:val="1"/>
      <w:marLeft w:val="0"/>
      <w:marRight w:val="0"/>
      <w:marTop w:val="0"/>
      <w:marBottom w:val="0"/>
      <w:divBdr>
        <w:top w:val="none" w:sz="0" w:space="0" w:color="auto"/>
        <w:left w:val="none" w:sz="0" w:space="0" w:color="auto"/>
        <w:bottom w:val="none" w:sz="0" w:space="0" w:color="auto"/>
        <w:right w:val="none" w:sz="0" w:space="0" w:color="auto"/>
      </w:divBdr>
    </w:div>
    <w:div w:id="853224424">
      <w:bodyDiv w:val="1"/>
      <w:marLeft w:val="0"/>
      <w:marRight w:val="0"/>
      <w:marTop w:val="0"/>
      <w:marBottom w:val="0"/>
      <w:divBdr>
        <w:top w:val="none" w:sz="0" w:space="0" w:color="auto"/>
        <w:left w:val="none" w:sz="0" w:space="0" w:color="auto"/>
        <w:bottom w:val="none" w:sz="0" w:space="0" w:color="auto"/>
        <w:right w:val="none" w:sz="0" w:space="0" w:color="auto"/>
      </w:divBdr>
    </w:div>
    <w:div w:id="857232338">
      <w:bodyDiv w:val="1"/>
      <w:marLeft w:val="0"/>
      <w:marRight w:val="0"/>
      <w:marTop w:val="0"/>
      <w:marBottom w:val="0"/>
      <w:divBdr>
        <w:top w:val="none" w:sz="0" w:space="0" w:color="auto"/>
        <w:left w:val="none" w:sz="0" w:space="0" w:color="auto"/>
        <w:bottom w:val="none" w:sz="0" w:space="0" w:color="auto"/>
        <w:right w:val="none" w:sz="0" w:space="0" w:color="auto"/>
      </w:divBdr>
    </w:div>
    <w:div w:id="857424244">
      <w:bodyDiv w:val="1"/>
      <w:marLeft w:val="0"/>
      <w:marRight w:val="0"/>
      <w:marTop w:val="0"/>
      <w:marBottom w:val="0"/>
      <w:divBdr>
        <w:top w:val="none" w:sz="0" w:space="0" w:color="auto"/>
        <w:left w:val="none" w:sz="0" w:space="0" w:color="auto"/>
        <w:bottom w:val="none" w:sz="0" w:space="0" w:color="auto"/>
        <w:right w:val="none" w:sz="0" w:space="0" w:color="auto"/>
      </w:divBdr>
    </w:div>
    <w:div w:id="860363085">
      <w:bodyDiv w:val="1"/>
      <w:marLeft w:val="0"/>
      <w:marRight w:val="0"/>
      <w:marTop w:val="0"/>
      <w:marBottom w:val="0"/>
      <w:divBdr>
        <w:top w:val="none" w:sz="0" w:space="0" w:color="auto"/>
        <w:left w:val="none" w:sz="0" w:space="0" w:color="auto"/>
        <w:bottom w:val="none" w:sz="0" w:space="0" w:color="auto"/>
        <w:right w:val="none" w:sz="0" w:space="0" w:color="auto"/>
      </w:divBdr>
    </w:div>
    <w:div w:id="860896382">
      <w:bodyDiv w:val="1"/>
      <w:marLeft w:val="0"/>
      <w:marRight w:val="0"/>
      <w:marTop w:val="0"/>
      <w:marBottom w:val="0"/>
      <w:divBdr>
        <w:top w:val="none" w:sz="0" w:space="0" w:color="auto"/>
        <w:left w:val="none" w:sz="0" w:space="0" w:color="auto"/>
        <w:bottom w:val="none" w:sz="0" w:space="0" w:color="auto"/>
        <w:right w:val="none" w:sz="0" w:space="0" w:color="auto"/>
      </w:divBdr>
    </w:div>
    <w:div w:id="862745023">
      <w:bodyDiv w:val="1"/>
      <w:marLeft w:val="0"/>
      <w:marRight w:val="0"/>
      <w:marTop w:val="0"/>
      <w:marBottom w:val="0"/>
      <w:divBdr>
        <w:top w:val="none" w:sz="0" w:space="0" w:color="auto"/>
        <w:left w:val="none" w:sz="0" w:space="0" w:color="auto"/>
        <w:bottom w:val="none" w:sz="0" w:space="0" w:color="auto"/>
        <w:right w:val="none" w:sz="0" w:space="0" w:color="auto"/>
      </w:divBdr>
    </w:div>
    <w:div w:id="862937323">
      <w:bodyDiv w:val="1"/>
      <w:marLeft w:val="0"/>
      <w:marRight w:val="0"/>
      <w:marTop w:val="0"/>
      <w:marBottom w:val="0"/>
      <w:divBdr>
        <w:top w:val="none" w:sz="0" w:space="0" w:color="auto"/>
        <w:left w:val="none" w:sz="0" w:space="0" w:color="auto"/>
        <w:bottom w:val="none" w:sz="0" w:space="0" w:color="auto"/>
        <w:right w:val="none" w:sz="0" w:space="0" w:color="auto"/>
      </w:divBdr>
    </w:div>
    <w:div w:id="867988383">
      <w:bodyDiv w:val="1"/>
      <w:marLeft w:val="0"/>
      <w:marRight w:val="0"/>
      <w:marTop w:val="0"/>
      <w:marBottom w:val="0"/>
      <w:divBdr>
        <w:top w:val="none" w:sz="0" w:space="0" w:color="auto"/>
        <w:left w:val="none" w:sz="0" w:space="0" w:color="auto"/>
        <w:bottom w:val="none" w:sz="0" w:space="0" w:color="auto"/>
        <w:right w:val="none" w:sz="0" w:space="0" w:color="auto"/>
      </w:divBdr>
    </w:div>
    <w:div w:id="869494255">
      <w:bodyDiv w:val="1"/>
      <w:marLeft w:val="0"/>
      <w:marRight w:val="0"/>
      <w:marTop w:val="0"/>
      <w:marBottom w:val="0"/>
      <w:divBdr>
        <w:top w:val="none" w:sz="0" w:space="0" w:color="auto"/>
        <w:left w:val="none" w:sz="0" w:space="0" w:color="auto"/>
        <w:bottom w:val="none" w:sz="0" w:space="0" w:color="auto"/>
        <w:right w:val="none" w:sz="0" w:space="0" w:color="auto"/>
      </w:divBdr>
    </w:div>
    <w:div w:id="869682300">
      <w:bodyDiv w:val="1"/>
      <w:marLeft w:val="0"/>
      <w:marRight w:val="0"/>
      <w:marTop w:val="0"/>
      <w:marBottom w:val="0"/>
      <w:divBdr>
        <w:top w:val="none" w:sz="0" w:space="0" w:color="auto"/>
        <w:left w:val="none" w:sz="0" w:space="0" w:color="auto"/>
        <w:bottom w:val="none" w:sz="0" w:space="0" w:color="auto"/>
        <w:right w:val="none" w:sz="0" w:space="0" w:color="auto"/>
      </w:divBdr>
    </w:div>
    <w:div w:id="872613746">
      <w:bodyDiv w:val="1"/>
      <w:marLeft w:val="0"/>
      <w:marRight w:val="0"/>
      <w:marTop w:val="0"/>
      <w:marBottom w:val="0"/>
      <w:divBdr>
        <w:top w:val="none" w:sz="0" w:space="0" w:color="auto"/>
        <w:left w:val="none" w:sz="0" w:space="0" w:color="auto"/>
        <w:bottom w:val="none" w:sz="0" w:space="0" w:color="auto"/>
        <w:right w:val="none" w:sz="0" w:space="0" w:color="auto"/>
      </w:divBdr>
    </w:div>
    <w:div w:id="877860416">
      <w:bodyDiv w:val="1"/>
      <w:marLeft w:val="0"/>
      <w:marRight w:val="0"/>
      <w:marTop w:val="0"/>
      <w:marBottom w:val="0"/>
      <w:divBdr>
        <w:top w:val="none" w:sz="0" w:space="0" w:color="auto"/>
        <w:left w:val="none" w:sz="0" w:space="0" w:color="auto"/>
        <w:bottom w:val="none" w:sz="0" w:space="0" w:color="auto"/>
        <w:right w:val="none" w:sz="0" w:space="0" w:color="auto"/>
      </w:divBdr>
    </w:div>
    <w:div w:id="878322218">
      <w:bodyDiv w:val="1"/>
      <w:marLeft w:val="0"/>
      <w:marRight w:val="0"/>
      <w:marTop w:val="0"/>
      <w:marBottom w:val="0"/>
      <w:divBdr>
        <w:top w:val="none" w:sz="0" w:space="0" w:color="auto"/>
        <w:left w:val="none" w:sz="0" w:space="0" w:color="auto"/>
        <w:bottom w:val="none" w:sz="0" w:space="0" w:color="auto"/>
        <w:right w:val="none" w:sz="0" w:space="0" w:color="auto"/>
      </w:divBdr>
    </w:div>
    <w:div w:id="883565402">
      <w:bodyDiv w:val="1"/>
      <w:marLeft w:val="0"/>
      <w:marRight w:val="0"/>
      <w:marTop w:val="0"/>
      <w:marBottom w:val="0"/>
      <w:divBdr>
        <w:top w:val="none" w:sz="0" w:space="0" w:color="auto"/>
        <w:left w:val="none" w:sz="0" w:space="0" w:color="auto"/>
        <w:bottom w:val="none" w:sz="0" w:space="0" w:color="auto"/>
        <w:right w:val="none" w:sz="0" w:space="0" w:color="auto"/>
      </w:divBdr>
    </w:div>
    <w:div w:id="884097944">
      <w:bodyDiv w:val="1"/>
      <w:marLeft w:val="0"/>
      <w:marRight w:val="0"/>
      <w:marTop w:val="0"/>
      <w:marBottom w:val="0"/>
      <w:divBdr>
        <w:top w:val="none" w:sz="0" w:space="0" w:color="auto"/>
        <w:left w:val="none" w:sz="0" w:space="0" w:color="auto"/>
        <w:bottom w:val="none" w:sz="0" w:space="0" w:color="auto"/>
        <w:right w:val="none" w:sz="0" w:space="0" w:color="auto"/>
      </w:divBdr>
    </w:div>
    <w:div w:id="884803065">
      <w:bodyDiv w:val="1"/>
      <w:marLeft w:val="0"/>
      <w:marRight w:val="0"/>
      <w:marTop w:val="0"/>
      <w:marBottom w:val="0"/>
      <w:divBdr>
        <w:top w:val="none" w:sz="0" w:space="0" w:color="auto"/>
        <w:left w:val="none" w:sz="0" w:space="0" w:color="auto"/>
        <w:bottom w:val="none" w:sz="0" w:space="0" w:color="auto"/>
        <w:right w:val="none" w:sz="0" w:space="0" w:color="auto"/>
      </w:divBdr>
    </w:div>
    <w:div w:id="887450661">
      <w:bodyDiv w:val="1"/>
      <w:marLeft w:val="0"/>
      <w:marRight w:val="0"/>
      <w:marTop w:val="0"/>
      <w:marBottom w:val="0"/>
      <w:divBdr>
        <w:top w:val="none" w:sz="0" w:space="0" w:color="auto"/>
        <w:left w:val="none" w:sz="0" w:space="0" w:color="auto"/>
        <w:bottom w:val="none" w:sz="0" w:space="0" w:color="auto"/>
        <w:right w:val="none" w:sz="0" w:space="0" w:color="auto"/>
      </w:divBdr>
    </w:div>
    <w:div w:id="894510252">
      <w:bodyDiv w:val="1"/>
      <w:marLeft w:val="0"/>
      <w:marRight w:val="0"/>
      <w:marTop w:val="0"/>
      <w:marBottom w:val="0"/>
      <w:divBdr>
        <w:top w:val="none" w:sz="0" w:space="0" w:color="auto"/>
        <w:left w:val="none" w:sz="0" w:space="0" w:color="auto"/>
        <w:bottom w:val="none" w:sz="0" w:space="0" w:color="auto"/>
        <w:right w:val="none" w:sz="0" w:space="0" w:color="auto"/>
      </w:divBdr>
    </w:div>
    <w:div w:id="897669316">
      <w:bodyDiv w:val="1"/>
      <w:marLeft w:val="0"/>
      <w:marRight w:val="0"/>
      <w:marTop w:val="0"/>
      <w:marBottom w:val="0"/>
      <w:divBdr>
        <w:top w:val="none" w:sz="0" w:space="0" w:color="auto"/>
        <w:left w:val="none" w:sz="0" w:space="0" w:color="auto"/>
        <w:bottom w:val="none" w:sz="0" w:space="0" w:color="auto"/>
        <w:right w:val="none" w:sz="0" w:space="0" w:color="auto"/>
      </w:divBdr>
    </w:div>
    <w:div w:id="903838856">
      <w:bodyDiv w:val="1"/>
      <w:marLeft w:val="0"/>
      <w:marRight w:val="0"/>
      <w:marTop w:val="0"/>
      <w:marBottom w:val="0"/>
      <w:divBdr>
        <w:top w:val="none" w:sz="0" w:space="0" w:color="auto"/>
        <w:left w:val="none" w:sz="0" w:space="0" w:color="auto"/>
        <w:bottom w:val="none" w:sz="0" w:space="0" w:color="auto"/>
        <w:right w:val="none" w:sz="0" w:space="0" w:color="auto"/>
      </w:divBdr>
    </w:div>
    <w:div w:id="905996861">
      <w:bodyDiv w:val="1"/>
      <w:marLeft w:val="0"/>
      <w:marRight w:val="0"/>
      <w:marTop w:val="0"/>
      <w:marBottom w:val="0"/>
      <w:divBdr>
        <w:top w:val="none" w:sz="0" w:space="0" w:color="auto"/>
        <w:left w:val="none" w:sz="0" w:space="0" w:color="auto"/>
        <w:bottom w:val="none" w:sz="0" w:space="0" w:color="auto"/>
        <w:right w:val="none" w:sz="0" w:space="0" w:color="auto"/>
      </w:divBdr>
    </w:div>
    <w:div w:id="906722417">
      <w:bodyDiv w:val="1"/>
      <w:marLeft w:val="0"/>
      <w:marRight w:val="0"/>
      <w:marTop w:val="0"/>
      <w:marBottom w:val="0"/>
      <w:divBdr>
        <w:top w:val="none" w:sz="0" w:space="0" w:color="auto"/>
        <w:left w:val="none" w:sz="0" w:space="0" w:color="auto"/>
        <w:bottom w:val="none" w:sz="0" w:space="0" w:color="auto"/>
        <w:right w:val="none" w:sz="0" w:space="0" w:color="auto"/>
      </w:divBdr>
    </w:div>
    <w:div w:id="906919281">
      <w:bodyDiv w:val="1"/>
      <w:marLeft w:val="0"/>
      <w:marRight w:val="0"/>
      <w:marTop w:val="0"/>
      <w:marBottom w:val="0"/>
      <w:divBdr>
        <w:top w:val="none" w:sz="0" w:space="0" w:color="auto"/>
        <w:left w:val="none" w:sz="0" w:space="0" w:color="auto"/>
        <w:bottom w:val="none" w:sz="0" w:space="0" w:color="auto"/>
        <w:right w:val="none" w:sz="0" w:space="0" w:color="auto"/>
      </w:divBdr>
    </w:div>
    <w:div w:id="907419986">
      <w:bodyDiv w:val="1"/>
      <w:marLeft w:val="0"/>
      <w:marRight w:val="0"/>
      <w:marTop w:val="0"/>
      <w:marBottom w:val="0"/>
      <w:divBdr>
        <w:top w:val="none" w:sz="0" w:space="0" w:color="auto"/>
        <w:left w:val="none" w:sz="0" w:space="0" w:color="auto"/>
        <w:bottom w:val="none" w:sz="0" w:space="0" w:color="auto"/>
        <w:right w:val="none" w:sz="0" w:space="0" w:color="auto"/>
      </w:divBdr>
    </w:div>
    <w:div w:id="908031183">
      <w:bodyDiv w:val="1"/>
      <w:marLeft w:val="0"/>
      <w:marRight w:val="0"/>
      <w:marTop w:val="0"/>
      <w:marBottom w:val="0"/>
      <w:divBdr>
        <w:top w:val="none" w:sz="0" w:space="0" w:color="auto"/>
        <w:left w:val="none" w:sz="0" w:space="0" w:color="auto"/>
        <w:bottom w:val="none" w:sz="0" w:space="0" w:color="auto"/>
        <w:right w:val="none" w:sz="0" w:space="0" w:color="auto"/>
      </w:divBdr>
    </w:div>
    <w:div w:id="908153165">
      <w:bodyDiv w:val="1"/>
      <w:marLeft w:val="0"/>
      <w:marRight w:val="0"/>
      <w:marTop w:val="0"/>
      <w:marBottom w:val="0"/>
      <w:divBdr>
        <w:top w:val="none" w:sz="0" w:space="0" w:color="auto"/>
        <w:left w:val="none" w:sz="0" w:space="0" w:color="auto"/>
        <w:bottom w:val="none" w:sz="0" w:space="0" w:color="auto"/>
        <w:right w:val="none" w:sz="0" w:space="0" w:color="auto"/>
      </w:divBdr>
    </w:div>
    <w:div w:id="909463201">
      <w:bodyDiv w:val="1"/>
      <w:marLeft w:val="0"/>
      <w:marRight w:val="0"/>
      <w:marTop w:val="0"/>
      <w:marBottom w:val="0"/>
      <w:divBdr>
        <w:top w:val="none" w:sz="0" w:space="0" w:color="auto"/>
        <w:left w:val="none" w:sz="0" w:space="0" w:color="auto"/>
        <w:bottom w:val="none" w:sz="0" w:space="0" w:color="auto"/>
        <w:right w:val="none" w:sz="0" w:space="0" w:color="auto"/>
      </w:divBdr>
    </w:div>
    <w:div w:id="913052960">
      <w:bodyDiv w:val="1"/>
      <w:marLeft w:val="0"/>
      <w:marRight w:val="0"/>
      <w:marTop w:val="0"/>
      <w:marBottom w:val="0"/>
      <w:divBdr>
        <w:top w:val="none" w:sz="0" w:space="0" w:color="auto"/>
        <w:left w:val="none" w:sz="0" w:space="0" w:color="auto"/>
        <w:bottom w:val="none" w:sz="0" w:space="0" w:color="auto"/>
        <w:right w:val="none" w:sz="0" w:space="0" w:color="auto"/>
      </w:divBdr>
    </w:div>
    <w:div w:id="915163073">
      <w:bodyDiv w:val="1"/>
      <w:marLeft w:val="0"/>
      <w:marRight w:val="0"/>
      <w:marTop w:val="0"/>
      <w:marBottom w:val="0"/>
      <w:divBdr>
        <w:top w:val="none" w:sz="0" w:space="0" w:color="auto"/>
        <w:left w:val="none" w:sz="0" w:space="0" w:color="auto"/>
        <w:bottom w:val="none" w:sz="0" w:space="0" w:color="auto"/>
        <w:right w:val="none" w:sz="0" w:space="0" w:color="auto"/>
      </w:divBdr>
    </w:div>
    <w:div w:id="916289002">
      <w:bodyDiv w:val="1"/>
      <w:marLeft w:val="0"/>
      <w:marRight w:val="0"/>
      <w:marTop w:val="0"/>
      <w:marBottom w:val="0"/>
      <w:divBdr>
        <w:top w:val="none" w:sz="0" w:space="0" w:color="auto"/>
        <w:left w:val="none" w:sz="0" w:space="0" w:color="auto"/>
        <w:bottom w:val="none" w:sz="0" w:space="0" w:color="auto"/>
        <w:right w:val="none" w:sz="0" w:space="0" w:color="auto"/>
      </w:divBdr>
    </w:div>
    <w:div w:id="916863788">
      <w:bodyDiv w:val="1"/>
      <w:marLeft w:val="0"/>
      <w:marRight w:val="0"/>
      <w:marTop w:val="0"/>
      <w:marBottom w:val="0"/>
      <w:divBdr>
        <w:top w:val="none" w:sz="0" w:space="0" w:color="auto"/>
        <w:left w:val="none" w:sz="0" w:space="0" w:color="auto"/>
        <w:bottom w:val="none" w:sz="0" w:space="0" w:color="auto"/>
        <w:right w:val="none" w:sz="0" w:space="0" w:color="auto"/>
      </w:divBdr>
    </w:div>
    <w:div w:id="917130132">
      <w:bodyDiv w:val="1"/>
      <w:marLeft w:val="0"/>
      <w:marRight w:val="0"/>
      <w:marTop w:val="0"/>
      <w:marBottom w:val="0"/>
      <w:divBdr>
        <w:top w:val="none" w:sz="0" w:space="0" w:color="auto"/>
        <w:left w:val="none" w:sz="0" w:space="0" w:color="auto"/>
        <w:bottom w:val="none" w:sz="0" w:space="0" w:color="auto"/>
        <w:right w:val="none" w:sz="0" w:space="0" w:color="auto"/>
      </w:divBdr>
    </w:div>
    <w:div w:id="917667016">
      <w:bodyDiv w:val="1"/>
      <w:marLeft w:val="0"/>
      <w:marRight w:val="0"/>
      <w:marTop w:val="0"/>
      <w:marBottom w:val="0"/>
      <w:divBdr>
        <w:top w:val="none" w:sz="0" w:space="0" w:color="auto"/>
        <w:left w:val="none" w:sz="0" w:space="0" w:color="auto"/>
        <w:bottom w:val="none" w:sz="0" w:space="0" w:color="auto"/>
        <w:right w:val="none" w:sz="0" w:space="0" w:color="auto"/>
      </w:divBdr>
    </w:div>
    <w:div w:id="920527940">
      <w:bodyDiv w:val="1"/>
      <w:marLeft w:val="0"/>
      <w:marRight w:val="0"/>
      <w:marTop w:val="0"/>
      <w:marBottom w:val="0"/>
      <w:divBdr>
        <w:top w:val="none" w:sz="0" w:space="0" w:color="auto"/>
        <w:left w:val="none" w:sz="0" w:space="0" w:color="auto"/>
        <w:bottom w:val="none" w:sz="0" w:space="0" w:color="auto"/>
        <w:right w:val="none" w:sz="0" w:space="0" w:color="auto"/>
      </w:divBdr>
    </w:div>
    <w:div w:id="926622203">
      <w:bodyDiv w:val="1"/>
      <w:marLeft w:val="0"/>
      <w:marRight w:val="0"/>
      <w:marTop w:val="0"/>
      <w:marBottom w:val="0"/>
      <w:divBdr>
        <w:top w:val="none" w:sz="0" w:space="0" w:color="auto"/>
        <w:left w:val="none" w:sz="0" w:space="0" w:color="auto"/>
        <w:bottom w:val="none" w:sz="0" w:space="0" w:color="auto"/>
        <w:right w:val="none" w:sz="0" w:space="0" w:color="auto"/>
      </w:divBdr>
    </w:div>
    <w:div w:id="928386738">
      <w:bodyDiv w:val="1"/>
      <w:marLeft w:val="0"/>
      <w:marRight w:val="0"/>
      <w:marTop w:val="0"/>
      <w:marBottom w:val="0"/>
      <w:divBdr>
        <w:top w:val="none" w:sz="0" w:space="0" w:color="auto"/>
        <w:left w:val="none" w:sz="0" w:space="0" w:color="auto"/>
        <w:bottom w:val="none" w:sz="0" w:space="0" w:color="auto"/>
        <w:right w:val="none" w:sz="0" w:space="0" w:color="auto"/>
      </w:divBdr>
    </w:div>
    <w:div w:id="928465215">
      <w:bodyDiv w:val="1"/>
      <w:marLeft w:val="0"/>
      <w:marRight w:val="0"/>
      <w:marTop w:val="0"/>
      <w:marBottom w:val="0"/>
      <w:divBdr>
        <w:top w:val="none" w:sz="0" w:space="0" w:color="auto"/>
        <w:left w:val="none" w:sz="0" w:space="0" w:color="auto"/>
        <w:bottom w:val="none" w:sz="0" w:space="0" w:color="auto"/>
        <w:right w:val="none" w:sz="0" w:space="0" w:color="auto"/>
      </w:divBdr>
    </w:div>
    <w:div w:id="930772071">
      <w:bodyDiv w:val="1"/>
      <w:marLeft w:val="0"/>
      <w:marRight w:val="0"/>
      <w:marTop w:val="0"/>
      <w:marBottom w:val="0"/>
      <w:divBdr>
        <w:top w:val="none" w:sz="0" w:space="0" w:color="auto"/>
        <w:left w:val="none" w:sz="0" w:space="0" w:color="auto"/>
        <w:bottom w:val="none" w:sz="0" w:space="0" w:color="auto"/>
        <w:right w:val="none" w:sz="0" w:space="0" w:color="auto"/>
      </w:divBdr>
    </w:div>
    <w:div w:id="931668623">
      <w:bodyDiv w:val="1"/>
      <w:marLeft w:val="0"/>
      <w:marRight w:val="0"/>
      <w:marTop w:val="0"/>
      <w:marBottom w:val="0"/>
      <w:divBdr>
        <w:top w:val="none" w:sz="0" w:space="0" w:color="auto"/>
        <w:left w:val="none" w:sz="0" w:space="0" w:color="auto"/>
        <w:bottom w:val="none" w:sz="0" w:space="0" w:color="auto"/>
        <w:right w:val="none" w:sz="0" w:space="0" w:color="auto"/>
      </w:divBdr>
    </w:div>
    <w:div w:id="932317988">
      <w:bodyDiv w:val="1"/>
      <w:marLeft w:val="0"/>
      <w:marRight w:val="0"/>
      <w:marTop w:val="0"/>
      <w:marBottom w:val="0"/>
      <w:divBdr>
        <w:top w:val="none" w:sz="0" w:space="0" w:color="auto"/>
        <w:left w:val="none" w:sz="0" w:space="0" w:color="auto"/>
        <w:bottom w:val="none" w:sz="0" w:space="0" w:color="auto"/>
        <w:right w:val="none" w:sz="0" w:space="0" w:color="auto"/>
      </w:divBdr>
    </w:div>
    <w:div w:id="933784326">
      <w:bodyDiv w:val="1"/>
      <w:marLeft w:val="0"/>
      <w:marRight w:val="0"/>
      <w:marTop w:val="0"/>
      <w:marBottom w:val="0"/>
      <w:divBdr>
        <w:top w:val="none" w:sz="0" w:space="0" w:color="auto"/>
        <w:left w:val="none" w:sz="0" w:space="0" w:color="auto"/>
        <w:bottom w:val="none" w:sz="0" w:space="0" w:color="auto"/>
        <w:right w:val="none" w:sz="0" w:space="0" w:color="auto"/>
      </w:divBdr>
    </w:div>
    <w:div w:id="937446278">
      <w:bodyDiv w:val="1"/>
      <w:marLeft w:val="0"/>
      <w:marRight w:val="0"/>
      <w:marTop w:val="0"/>
      <w:marBottom w:val="0"/>
      <w:divBdr>
        <w:top w:val="none" w:sz="0" w:space="0" w:color="auto"/>
        <w:left w:val="none" w:sz="0" w:space="0" w:color="auto"/>
        <w:bottom w:val="none" w:sz="0" w:space="0" w:color="auto"/>
        <w:right w:val="none" w:sz="0" w:space="0" w:color="auto"/>
      </w:divBdr>
    </w:div>
    <w:div w:id="937910778">
      <w:bodyDiv w:val="1"/>
      <w:marLeft w:val="0"/>
      <w:marRight w:val="0"/>
      <w:marTop w:val="0"/>
      <w:marBottom w:val="0"/>
      <w:divBdr>
        <w:top w:val="none" w:sz="0" w:space="0" w:color="auto"/>
        <w:left w:val="none" w:sz="0" w:space="0" w:color="auto"/>
        <w:bottom w:val="none" w:sz="0" w:space="0" w:color="auto"/>
        <w:right w:val="none" w:sz="0" w:space="0" w:color="auto"/>
      </w:divBdr>
    </w:div>
    <w:div w:id="938024450">
      <w:bodyDiv w:val="1"/>
      <w:marLeft w:val="0"/>
      <w:marRight w:val="0"/>
      <w:marTop w:val="0"/>
      <w:marBottom w:val="0"/>
      <w:divBdr>
        <w:top w:val="none" w:sz="0" w:space="0" w:color="auto"/>
        <w:left w:val="none" w:sz="0" w:space="0" w:color="auto"/>
        <w:bottom w:val="none" w:sz="0" w:space="0" w:color="auto"/>
        <w:right w:val="none" w:sz="0" w:space="0" w:color="auto"/>
      </w:divBdr>
    </w:div>
    <w:div w:id="940572689">
      <w:bodyDiv w:val="1"/>
      <w:marLeft w:val="0"/>
      <w:marRight w:val="0"/>
      <w:marTop w:val="0"/>
      <w:marBottom w:val="0"/>
      <w:divBdr>
        <w:top w:val="none" w:sz="0" w:space="0" w:color="auto"/>
        <w:left w:val="none" w:sz="0" w:space="0" w:color="auto"/>
        <w:bottom w:val="none" w:sz="0" w:space="0" w:color="auto"/>
        <w:right w:val="none" w:sz="0" w:space="0" w:color="auto"/>
      </w:divBdr>
    </w:div>
    <w:div w:id="940601518">
      <w:bodyDiv w:val="1"/>
      <w:marLeft w:val="0"/>
      <w:marRight w:val="0"/>
      <w:marTop w:val="0"/>
      <w:marBottom w:val="0"/>
      <w:divBdr>
        <w:top w:val="none" w:sz="0" w:space="0" w:color="auto"/>
        <w:left w:val="none" w:sz="0" w:space="0" w:color="auto"/>
        <w:bottom w:val="none" w:sz="0" w:space="0" w:color="auto"/>
        <w:right w:val="none" w:sz="0" w:space="0" w:color="auto"/>
      </w:divBdr>
    </w:div>
    <w:div w:id="940801456">
      <w:bodyDiv w:val="1"/>
      <w:marLeft w:val="0"/>
      <w:marRight w:val="0"/>
      <w:marTop w:val="0"/>
      <w:marBottom w:val="0"/>
      <w:divBdr>
        <w:top w:val="none" w:sz="0" w:space="0" w:color="auto"/>
        <w:left w:val="none" w:sz="0" w:space="0" w:color="auto"/>
        <w:bottom w:val="none" w:sz="0" w:space="0" w:color="auto"/>
        <w:right w:val="none" w:sz="0" w:space="0" w:color="auto"/>
      </w:divBdr>
    </w:div>
    <w:div w:id="941449823">
      <w:bodyDiv w:val="1"/>
      <w:marLeft w:val="0"/>
      <w:marRight w:val="0"/>
      <w:marTop w:val="0"/>
      <w:marBottom w:val="0"/>
      <w:divBdr>
        <w:top w:val="none" w:sz="0" w:space="0" w:color="auto"/>
        <w:left w:val="none" w:sz="0" w:space="0" w:color="auto"/>
        <w:bottom w:val="none" w:sz="0" w:space="0" w:color="auto"/>
        <w:right w:val="none" w:sz="0" w:space="0" w:color="auto"/>
      </w:divBdr>
    </w:div>
    <w:div w:id="948006699">
      <w:bodyDiv w:val="1"/>
      <w:marLeft w:val="0"/>
      <w:marRight w:val="0"/>
      <w:marTop w:val="0"/>
      <w:marBottom w:val="0"/>
      <w:divBdr>
        <w:top w:val="none" w:sz="0" w:space="0" w:color="auto"/>
        <w:left w:val="none" w:sz="0" w:space="0" w:color="auto"/>
        <w:bottom w:val="none" w:sz="0" w:space="0" w:color="auto"/>
        <w:right w:val="none" w:sz="0" w:space="0" w:color="auto"/>
      </w:divBdr>
    </w:div>
    <w:div w:id="949044602">
      <w:bodyDiv w:val="1"/>
      <w:marLeft w:val="0"/>
      <w:marRight w:val="0"/>
      <w:marTop w:val="0"/>
      <w:marBottom w:val="0"/>
      <w:divBdr>
        <w:top w:val="none" w:sz="0" w:space="0" w:color="auto"/>
        <w:left w:val="none" w:sz="0" w:space="0" w:color="auto"/>
        <w:bottom w:val="none" w:sz="0" w:space="0" w:color="auto"/>
        <w:right w:val="none" w:sz="0" w:space="0" w:color="auto"/>
      </w:divBdr>
    </w:div>
    <w:div w:id="949895050">
      <w:bodyDiv w:val="1"/>
      <w:marLeft w:val="0"/>
      <w:marRight w:val="0"/>
      <w:marTop w:val="0"/>
      <w:marBottom w:val="0"/>
      <w:divBdr>
        <w:top w:val="none" w:sz="0" w:space="0" w:color="auto"/>
        <w:left w:val="none" w:sz="0" w:space="0" w:color="auto"/>
        <w:bottom w:val="none" w:sz="0" w:space="0" w:color="auto"/>
        <w:right w:val="none" w:sz="0" w:space="0" w:color="auto"/>
      </w:divBdr>
    </w:div>
    <w:div w:id="956447628">
      <w:bodyDiv w:val="1"/>
      <w:marLeft w:val="0"/>
      <w:marRight w:val="0"/>
      <w:marTop w:val="0"/>
      <w:marBottom w:val="0"/>
      <w:divBdr>
        <w:top w:val="none" w:sz="0" w:space="0" w:color="auto"/>
        <w:left w:val="none" w:sz="0" w:space="0" w:color="auto"/>
        <w:bottom w:val="none" w:sz="0" w:space="0" w:color="auto"/>
        <w:right w:val="none" w:sz="0" w:space="0" w:color="auto"/>
      </w:divBdr>
    </w:div>
    <w:div w:id="956909430">
      <w:bodyDiv w:val="1"/>
      <w:marLeft w:val="0"/>
      <w:marRight w:val="0"/>
      <w:marTop w:val="0"/>
      <w:marBottom w:val="0"/>
      <w:divBdr>
        <w:top w:val="none" w:sz="0" w:space="0" w:color="auto"/>
        <w:left w:val="none" w:sz="0" w:space="0" w:color="auto"/>
        <w:bottom w:val="none" w:sz="0" w:space="0" w:color="auto"/>
        <w:right w:val="none" w:sz="0" w:space="0" w:color="auto"/>
      </w:divBdr>
    </w:div>
    <w:div w:id="960383090">
      <w:bodyDiv w:val="1"/>
      <w:marLeft w:val="0"/>
      <w:marRight w:val="0"/>
      <w:marTop w:val="0"/>
      <w:marBottom w:val="0"/>
      <w:divBdr>
        <w:top w:val="none" w:sz="0" w:space="0" w:color="auto"/>
        <w:left w:val="none" w:sz="0" w:space="0" w:color="auto"/>
        <w:bottom w:val="none" w:sz="0" w:space="0" w:color="auto"/>
        <w:right w:val="none" w:sz="0" w:space="0" w:color="auto"/>
      </w:divBdr>
    </w:div>
    <w:div w:id="966355886">
      <w:bodyDiv w:val="1"/>
      <w:marLeft w:val="0"/>
      <w:marRight w:val="0"/>
      <w:marTop w:val="0"/>
      <w:marBottom w:val="0"/>
      <w:divBdr>
        <w:top w:val="none" w:sz="0" w:space="0" w:color="auto"/>
        <w:left w:val="none" w:sz="0" w:space="0" w:color="auto"/>
        <w:bottom w:val="none" w:sz="0" w:space="0" w:color="auto"/>
        <w:right w:val="none" w:sz="0" w:space="0" w:color="auto"/>
      </w:divBdr>
    </w:div>
    <w:div w:id="968361424">
      <w:bodyDiv w:val="1"/>
      <w:marLeft w:val="0"/>
      <w:marRight w:val="0"/>
      <w:marTop w:val="0"/>
      <w:marBottom w:val="0"/>
      <w:divBdr>
        <w:top w:val="none" w:sz="0" w:space="0" w:color="auto"/>
        <w:left w:val="none" w:sz="0" w:space="0" w:color="auto"/>
        <w:bottom w:val="none" w:sz="0" w:space="0" w:color="auto"/>
        <w:right w:val="none" w:sz="0" w:space="0" w:color="auto"/>
      </w:divBdr>
    </w:div>
    <w:div w:id="969288940">
      <w:bodyDiv w:val="1"/>
      <w:marLeft w:val="0"/>
      <w:marRight w:val="0"/>
      <w:marTop w:val="0"/>
      <w:marBottom w:val="0"/>
      <w:divBdr>
        <w:top w:val="none" w:sz="0" w:space="0" w:color="auto"/>
        <w:left w:val="none" w:sz="0" w:space="0" w:color="auto"/>
        <w:bottom w:val="none" w:sz="0" w:space="0" w:color="auto"/>
        <w:right w:val="none" w:sz="0" w:space="0" w:color="auto"/>
      </w:divBdr>
    </w:div>
    <w:div w:id="973365694">
      <w:bodyDiv w:val="1"/>
      <w:marLeft w:val="0"/>
      <w:marRight w:val="0"/>
      <w:marTop w:val="0"/>
      <w:marBottom w:val="0"/>
      <w:divBdr>
        <w:top w:val="none" w:sz="0" w:space="0" w:color="auto"/>
        <w:left w:val="none" w:sz="0" w:space="0" w:color="auto"/>
        <w:bottom w:val="none" w:sz="0" w:space="0" w:color="auto"/>
        <w:right w:val="none" w:sz="0" w:space="0" w:color="auto"/>
      </w:divBdr>
    </w:div>
    <w:div w:id="973800367">
      <w:bodyDiv w:val="1"/>
      <w:marLeft w:val="0"/>
      <w:marRight w:val="0"/>
      <w:marTop w:val="0"/>
      <w:marBottom w:val="0"/>
      <w:divBdr>
        <w:top w:val="none" w:sz="0" w:space="0" w:color="auto"/>
        <w:left w:val="none" w:sz="0" w:space="0" w:color="auto"/>
        <w:bottom w:val="none" w:sz="0" w:space="0" w:color="auto"/>
        <w:right w:val="none" w:sz="0" w:space="0" w:color="auto"/>
      </w:divBdr>
    </w:div>
    <w:div w:id="978650259">
      <w:bodyDiv w:val="1"/>
      <w:marLeft w:val="0"/>
      <w:marRight w:val="0"/>
      <w:marTop w:val="0"/>
      <w:marBottom w:val="0"/>
      <w:divBdr>
        <w:top w:val="none" w:sz="0" w:space="0" w:color="auto"/>
        <w:left w:val="none" w:sz="0" w:space="0" w:color="auto"/>
        <w:bottom w:val="none" w:sz="0" w:space="0" w:color="auto"/>
        <w:right w:val="none" w:sz="0" w:space="0" w:color="auto"/>
      </w:divBdr>
    </w:div>
    <w:div w:id="978846208">
      <w:bodyDiv w:val="1"/>
      <w:marLeft w:val="0"/>
      <w:marRight w:val="0"/>
      <w:marTop w:val="0"/>
      <w:marBottom w:val="0"/>
      <w:divBdr>
        <w:top w:val="none" w:sz="0" w:space="0" w:color="auto"/>
        <w:left w:val="none" w:sz="0" w:space="0" w:color="auto"/>
        <w:bottom w:val="none" w:sz="0" w:space="0" w:color="auto"/>
        <w:right w:val="none" w:sz="0" w:space="0" w:color="auto"/>
      </w:divBdr>
    </w:div>
    <w:div w:id="979459568">
      <w:bodyDiv w:val="1"/>
      <w:marLeft w:val="0"/>
      <w:marRight w:val="0"/>
      <w:marTop w:val="0"/>
      <w:marBottom w:val="0"/>
      <w:divBdr>
        <w:top w:val="none" w:sz="0" w:space="0" w:color="auto"/>
        <w:left w:val="none" w:sz="0" w:space="0" w:color="auto"/>
        <w:bottom w:val="none" w:sz="0" w:space="0" w:color="auto"/>
        <w:right w:val="none" w:sz="0" w:space="0" w:color="auto"/>
      </w:divBdr>
    </w:div>
    <w:div w:id="979462675">
      <w:bodyDiv w:val="1"/>
      <w:marLeft w:val="0"/>
      <w:marRight w:val="0"/>
      <w:marTop w:val="0"/>
      <w:marBottom w:val="0"/>
      <w:divBdr>
        <w:top w:val="none" w:sz="0" w:space="0" w:color="auto"/>
        <w:left w:val="none" w:sz="0" w:space="0" w:color="auto"/>
        <w:bottom w:val="none" w:sz="0" w:space="0" w:color="auto"/>
        <w:right w:val="none" w:sz="0" w:space="0" w:color="auto"/>
      </w:divBdr>
    </w:div>
    <w:div w:id="980185462">
      <w:bodyDiv w:val="1"/>
      <w:marLeft w:val="0"/>
      <w:marRight w:val="0"/>
      <w:marTop w:val="0"/>
      <w:marBottom w:val="0"/>
      <w:divBdr>
        <w:top w:val="none" w:sz="0" w:space="0" w:color="auto"/>
        <w:left w:val="none" w:sz="0" w:space="0" w:color="auto"/>
        <w:bottom w:val="none" w:sz="0" w:space="0" w:color="auto"/>
        <w:right w:val="none" w:sz="0" w:space="0" w:color="auto"/>
      </w:divBdr>
    </w:div>
    <w:div w:id="987242535">
      <w:bodyDiv w:val="1"/>
      <w:marLeft w:val="0"/>
      <w:marRight w:val="0"/>
      <w:marTop w:val="0"/>
      <w:marBottom w:val="0"/>
      <w:divBdr>
        <w:top w:val="none" w:sz="0" w:space="0" w:color="auto"/>
        <w:left w:val="none" w:sz="0" w:space="0" w:color="auto"/>
        <w:bottom w:val="none" w:sz="0" w:space="0" w:color="auto"/>
        <w:right w:val="none" w:sz="0" w:space="0" w:color="auto"/>
      </w:divBdr>
    </w:div>
    <w:div w:id="988556426">
      <w:bodyDiv w:val="1"/>
      <w:marLeft w:val="0"/>
      <w:marRight w:val="0"/>
      <w:marTop w:val="0"/>
      <w:marBottom w:val="0"/>
      <w:divBdr>
        <w:top w:val="none" w:sz="0" w:space="0" w:color="auto"/>
        <w:left w:val="none" w:sz="0" w:space="0" w:color="auto"/>
        <w:bottom w:val="none" w:sz="0" w:space="0" w:color="auto"/>
        <w:right w:val="none" w:sz="0" w:space="0" w:color="auto"/>
      </w:divBdr>
    </w:div>
    <w:div w:id="999307269">
      <w:bodyDiv w:val="1"/>
      <w:marLeft w:val="0"/>
      <w:marRight w:val="0"/>
      <w:marTop w:val="0"/>
      <w:marBottom w:val="0"/>
      <w:divBdr>
        <w:top w:val="none" w:sz="0" w:space="0" w:color="auto"/>
        <w:left w:val="none" w:sz="0" w:space="0" w:color="auto"/>
        <w:bottom w:val="none" w:sz="0" w:space="0" w:color="auto"/>
        <w:right w:val="none" w:sz="0" w:space="0" w:color="auto"/>
      </w:divBdr>
    </w:div>
    <w:div w:id="1001930580">
      <w:bodyDiv w:val="1"/>
      <w:marLeft w:val="0"/>
      <w:marRight w:val="0"/>
      <w:marTop w:val="0"/>
      <w:marBottom w:val="0"/>
      <w:divBdr>
        <w:top w:val="none" w:sz="0" w:space="0" w:color="auto"/>
        <w:left w:val="none" w:sz="0" w:space="0" w:color="auto"/>
        <w:bottom w:val="none" w:sz="0" w:space="0" w:color="auto"/>
        <w:right w:val="none" w:sz="0" w:space="0" w:color="auto"/>
      </w:divBdr>
    </w:div>
    <w:div w:id="1002701471">
      <w:bodyDiv w:val="1"/>
      <w:marLeft w:val="0"/>
      <w:marRight w:val="0"/>
      <w:marTop w:val="0"/>
      <w:marBottom w:val="0"/>
      <w:divBdr>
        <w:top w:val="none" w:sz="0" w:space="0" w:color="auto"/>
        <w:left w:val="none" w:sz="0" w:space="0" w:color="auto"/>
        <w:bottom w:val="none" w:sz="0" w:space="0" w:color="auto"/>
        <w:right w:val="none" w:sz="0" w:space="0" w:color="auto"/>
      </w:divBdr>
    </w:div>
    <w:div w:id="1009672753">
      <w:bodyDiv w:val="1"/>
      <w:marLeft w:val="0"/>
      <w:marRight w:val="0"/>
      <w:marTop w:val="0"/>
      <w:marBottom w:val="0"/>
      <w:divBdr>
        <w:top w:val="none" w:sz="0" w:space="0" w:color="auto"/>
        <w:left w:val="none" w:sz="0" w:space="0" w:color="auto"/>
        <w:bottom w:val="none" w:sz="0" w:space="0" w:color="auto"/>
        <w:right w:val="none" w:sz="0" w:space="0" w:color="auto"/>
      </w:divBdr>
    </w:div>
    <w:div w:id="1009911052">
      <w:bodyDiv w:val="1"/>
      <w:marLeft w:val="0"/>
      <w:marRight w:val="0"/>
      <w:marTop w:val="0"/>
      <w:marBottom w:val="0"/>
      <w:divBdr>
        <w:top w:val="none" w:sz="0" w:space="0" w:color="auto"/>
        <w:left w:val="none" w:sz="0" w:space="0" w:color="auto"/>
        <w:bottom w:val="none" w:sz="0" w:space="0" w:color="auto"/>
        <w:right w:val="none" w:sz="0" w:space="0" w:color="auto"/>
      </w:divBdr>
    </w:div>
    <w:div w:id="1010445678">
      <w:bodyDiv w:val="1"/>
      <w:marLeft w:val="0"/>
      <w:marRight w:val="0"/>
      <w:marTop w:val="0"/>
      <w:marBottom w:val="0"/>
      <w:divBdr>
        <w:top w:val="none" w:sz="0" w:space="0" w:color="auto"/>
        <w:left w:val="none" w:sz="0" w:space="0" w:color="auto"/>
        <w:bottom w:val="none" w:sz="0" w:space="0" w:color="auto"/>
        <w:right w:val="none" w:sz="0" w:space="0" w:color="auto"/>
      </w:divBdr>
    </w:div>
    <w:div w:id="1012755823">
      <w:bodyDiv w:val="1"/>
      <w:marLeft w:val="0"/>
      <w:marRight w:val="0"/>
      <w:marTop w:val="0"/>
      <w:marBottom w:val="0"/>
      <w:divBdr>
        <w:top w:val="none" w:sz="0" w:space="0" w:color="auto"/>
        <w:left w:val="none" w:sz="0" w:space="0" w:color="auto"/>
        <w:bottom w:val="none" w:sz="0" w:space="0" w:color="auto"/>
        <w:right w:val="none" w:sz="0" w:space="0" w:color="auto"/>
      </w:divBdr>
    </w:div>
    <w:div w:id="1013142580">
      <w:bodyDiv w:val="1"/>
      <w:marLeft w:val="0"/>
      <w:marRight w:val="0"/>
      <w:marTop w:val="0"/>
      <w:marBottom w:val="0"/>
      <w:divBdr>
        <w:top w:val="none" w:sz="0" w:space="0" w:color="auto"/>
        <w:left w:val="none" w:sz="0" w:space="0" w:color="auto"/>
        <w:bottom w:val="none" w:sz="0" w:space="0" w:color="auto"/>
        <w:right w:val="none" w:sz="0" w:space="0" w:color="auto"/>
      </w:divBdr>
    </w:div>
    <w:div w:id="1014577555">
      <w:bodyDiv w:val="1"/>
      <w:marLeft w:val="0"/>
      <w:marRight w:val="0"/>
      <w:marTop w:val="0"/>
      <w:marBottom w:val="0"/>
      <w:divBdr>
        <w:top w:val="none" w:sz="0" w:space="0" w:color="auto"/>
        <w:left w:val="none" w:sz="0" w:space="0" w:color="auto"/>
        <w:bottom w:val="none" w:sz="0" w:space="0" w:color="auto"/>
        <w:right w:val="none" w:sz="0" w:space="0" w:color="auto"/>
      </w:divBdr>
    </w:div>
    <w:div w:id="1018779704">
      <w:bodyDiv w:val="1"/>
      <w:marLeft w:val="0"/>
      <w:marRight w:val="0"/>
      <w:marTop w:val="0"/>
      <w:marBottom w:val="0"/>
      <w:divBdr>
        <w:top w:val="none" w:sz="0" w:space="0" w:color="auto"/>
        <w:left w:val="none" w:sz="0" w:space="0" w:color="auto"/>
        <w:bottom w:val="none" w:sz="0" w:space="0" w:color="auto"/>
        <w:right w:val="none" w:sz="0" w:space="0" w:color="auto"/>
      </w:divBdr>
    </w:div>
    <w:div w:id="1019741937">
      <w:bodyDiv w:val="1"/>
      <w:marLeft w:val="0"/>
      <w:marRight w:val="0"/>
      <w:marTop w:val="0"/>
      <w:marBottom w:val="0"/>
      <w:divBdr>
        <w:top w:val="none" w:sz="0" w:space="0" w:color="auto"/>
        <w:left w:val="none" w:sz="0" w:space="0" w:color="auto"/>
        <w:bottom w:val="none" w:sz="0" w:space="0" w:color="auto"/>
        <w:right w:val="none" w:sz="0" w:space="0" w:color="auto"/>
      </w:divBdr>
    </w:div>
    <w:div w:id="1027680106">
      <w:bodyDiv w:val="1"/>
      <w:marLeft w:val="0"/>
      <w:marRight w:val="0"/>
      <w:marTop w:val="0"/>
      <w:marBottom w:val="0"/>
      <w:divBdr>
        <w:top w:val="none" w:sz="0" w:space="0" w:color="auto"/>
        <w:left w:val="none" w:sz="0" w:space="0" w:color="auto"/>
        <w:bottom w:val="none" w:sz="0" w:space="0" w:color="auto"/>
        <w:right w:val="none" w:sz="0" w:space="0" w:color="auto"/>
      </w:divBdr>
    </w:div>
    <w:div w:id="1031033510">
      <w:bodyDiv w:val="1"/>
      <w:marLeft w:val="0"/>
      <w:marRight w:val="0"/>
      <w:marTop w:val="0"/>
      <w:marBottom w:val="0"/>
      <w:divBdr>
        <w:top w:val="none" w:sz="0" w:space="0" w:color="auto"/>
        <w:left w:val="none" w:sz="0" w:space="0" w:color="auto"/>
        <w:bottom w:val="none" w:sz="0" w:space="0" w:color="auto"/>
        <w:right w:val="none" w:sz="0" w:space="0" w:color="auto"/>
      </w:divBdr>
    </w:div>
    <w:div w:id="1031103413">
      <w:bodyDiv w:val="1"/>
      <w:marLeft w:val="0"/>
      <w:marRight w:val="0"/>
      <w:marTop w:val="0"/>
      <w:marBottom w:val="0"/>
      <w:divBdr>
        <w:top w:val="none" w:sz="0" w:space="0" w:color="auto"/>
        <w:left w:val="none" w:sz="0" w:space="0" w:color="auto"/>
        <w:bottom w:val="none" w:sz="0" w:space="0" w:color="auto"/>
        <w:right w:val="none" w:sz="0" w:space="0" w:color="auto"/>
      </w:divBdr>
    </w:div>
    <w:div w:id="1031959246">
      <w:bodyDiv w:val="1"/>
      <w:marLeft w:val="0"/>
      <w:marRight w:val="0"/>
      <w:marTop w:val="0"/>
      <w:marBottom w:val="0"/>
      <w:divBdr>
        <w:top w:val="none" w:sz="0" w:space="0" w:color="auto"/>
        <w:left w:val="none" w:sz="0" w:space="0" w:color="auto"/>
        <w:bottom w:val="none" w:sz="0" w:space="0" w:color="auto"/>
        <w:right w:val="none" w:sz="0" w:space="0" w:color="auto"/>
      </w:divBdr>
    </w:div>
    <w:div w:id="1035155985">
      <w:bodyDiv w:val="1"/>
      <w:marLeft w:val="0"/>
      <w:marRight w:val="0"/>
      <w:marTop w:val="0"/>
      <w:marBottom w:val="0"/>
      <w:divBdr>
        <w:top w:val="none" w:sz="0" w:space="0" w:color="auto"/>
        <w:left w:val="none" w:sz="0" w:space="0" w:color="auto"/>
        <w:bottom w:val="none" w:sz="0" w:space="0" w:color="auto"/>
        <w:right w:val="none" w:sz="0" w:space="0" w:color="auto"/>
      </w:divBdr>
    </w:div>
    <w:div w:id="1035809855">
      <w:bodyDiv w:val="1"/>
      <w:marLeft w:val="0"/>
      <w:marRight w:val="0"/>
      <w:marTop w:val="0"/>
      <w:marBottom w:val="0"/>
      <w:divBdr>
        <w:top w:val="none" w:sz="0" w:space="0" w:color="auto"/>
        <w:left w:val="none" w:sz="0" w:space="0" w:color="auto"/>
        <w:bottom w:val="none" w:sz="0" w:space="0" w:color="auto"/>
        <w:right w:val="none" w:sz="0" w:space="0" w:color="auto"/>
      </w:divBdr>
    </w:div>
    <w:div w:id="1038119152">
      <w:bodyDiv w:val="1"/>
      <w:marLeft w:val="0"/>
      <w:marRight w:val="0"/>
      <w:marTop w:val="0"/>
      <w:marBottom w:val="0"/>
      <w:divBdr>
        <w:top w:val="none" w:sz="0" w:space="0" w:color="auto"/>
        <w:left w:val="none" w:sz="0" w:space="0" w:color="auto"/>
        <w:bottom w:val="none" w:sz="0" w:space="0" w:color="auto"/>
        <w:right w:val="none" w:sz="0" w:space="0" w:color="auto"/>
      </w:divBdr>
    </w:div>
    <w:div w:id="1040083975">
      <w:bodyDiv w:val="1"/>
      <w:marLeft w:val="0"/>
      <w:marRight w:val="0"/>
      <w:marTop w:val="0"/>
      <w:marBottom w:val="0"/>
      <w:divBdr>
        <w:top w:val="none" w:sz="0" w:space="0" w:color="auto"/>
        <w:left w:val="none" w:sz="0" w:space="0" w:color="auto"/>
        <w:bottom w:val="none" w:sz="0" w:space="0" w:color="auto"/>
        <w:right w:val="none" w:sz="0" w:space="0" w:color="auto"/>
      </w:divBdr>
    </w:div>
    <w:div w:id="1041396776">
      <w:bodyDiv w:val="1"/>
      <w:marLeft w:val="0"/>
      <w:marRight w:val="0"/>
      <w:marTop w:val="0"/>
      <w:marBottom w:val="0"/>
      <w:divBdr>
        <w:top w:val="none" w:sz="0" w:space="0" w:color="auto"/>
        <w:left w:val="none" w:sz="0" w:space="0" w:color="auto"/>
        <w:bottom w:val="none" w:sz="0" w:space="0" w:color="auto"/>
        <w:right w:val="none" w:sz="0" w:space="0" w:color="auto"/>
      </w:divBdr>
    </w:div>
    <w:div w:id="1048258003">
      <w:bodyDiv w:val="1"/>
      <w:marLeft w:val="0"/>
      <w:marRight w:val="0"/>
      <w:marTop w:val="0"/>
      <w:marBottom w:val="0"/>
      <w:divBdr>
        <w:top w:val="none" w:sz="0" w:space="0" w:color="auto"/>
        <w:left w:val="none" w:sz="0" w:space="0" w:color="auto"/>
        <w:bottom w:val="none" w:sz="0" w:space="0" w:color="auto"/>
        <w:right w:val="none" w:sz="0" w:space="0" w:color="auto"/>
      </w:divBdr>
    </w:div>
    <w:div w:id="1049190527">
      <w:bodyDiv w:val="1"/>
      <w:marLeft w:val="0"/>
      <w:marRight w:val="0"/>
      <w:marTop w:val="0"/>
      <w:marBottom w:val="0"/>
      <w:divBdr>
        <w:top w:val="none" w:sz="0" w:space="0" w:color="auto"/>
        <w:left w:val="none" w:sz="0" w:space="0" w:color="auto"/>
        <w:bottom w:val="none" w:sz="0" w:space="0" w:color="auto"/>
        <w:right w:val="none" w:sz="0" w:space="0" w:color="auto"/>
      </w:divBdr>
    </w:div>
    <w:div w:id="1051423637">
      <w:bodyDiv w:val="1"/>
      <w:marLeft w:val="0"/>
      <w:marRight w:val="0"/>
      <w:marTop w:val="0"/>
      <w:marBottom w:val="0"/>
      <w:divBdr>
        <w:top w:val="none" w:sz="0" w:space="0" w:color="auto"/>
        <w:left w:val="none" w:sz="0" w:space="0" w:color="auto"/>
        <w:bottom w:val="none" w:sz="0" w:space="0" w:color="auto"/>
        <w:right w:val="none" w:sz="0" w:space="0" w:color="auto"/>
      </w:divBdr>
    </w:div>
    <w:div w:id="1052539945">
      <w:bodyDiv w:val="1"/>
      <w:marLeft w:val="0"/>
      <w:marRight w:val="0"/>
      <w:marTop w:val="0"/>
      <w:marBottom w:val="0"/>
      <w:divBdr>
        <w:top w:val="none" w:sz="0" w:space="0" w:color="auto"/>
        <w:left w:val="none" w:sz="0" w:space="0" w:color="auto"/>
        <w:bottom w:val="none" w:sz="0" w:space="0" w:color="auto"/>
        <w:right w:val="none" w:sz="0" w:space="0" w:color="auto"/>
      </w:divBdr>
    </w:div>
    <w:div w:id="1058165686">
      <w:bodyDiv w:val="1"/>
      <w:marLeft w:val="0"/>
      <w:marRight w:val="0"/>
      <w:marTop w:val="0"/>
      <w:marBottom w:val="0"/>
      <w:divBdr>
        <w:top w:val="none" w:sz="0" w:space="0" w:color="auto"/>
        <w:left w:val="none" w:sz="0" w:space="0" w:color="auto"/>
        <w:bottom w:val="none" w:sz="0" w:space="0" w:color="auto"/>
        <w:right w:val="none" w:sz="0" w:space="0" w:color="auto"/>
      </w:divBdr>
    </w:div>
    <w:div w:id="1063021669">
      <w:bodyDiv w:val="1"/>
      <w:marLeft w:val="0"/>
      <w:marRight w:val="0"/>
      <w:marTop w:val="0"/>
      <w:marBottom w:val="0"/>
      <w:divBdr>
        <w:top w:val="none" w:sz="0" w:space="0" w:color="auto"/>
        <w:left w:val="none" w:sz="0" w:space="0" w:color="auto"/>
        <w:bottom w:val="none" w:sz="0" w:space="0" w:color="auto"/>
        <w:right w:val="none" w:sz="0" w:space="0" w:color="auto"/>
      </w:divBdr>
    </w:div>
    <w:div w:id="1063410161">
      <w:bodyDiv w:val="1"/>
      <w:marLeft w:val="0"/>
      <w:marRight w:val="0"/>
      <w:marTop w:val="0"/>
      <w:marBottom w:val="0"/>
      <w:divBdr>
        <w:top w:val="none" w:sz="0" w:space="0" w:color="auto"/>
        <w:left w:val="none" w:sz="0" w:space="0" w:color="auto"/>
        <w:bottom w:val="none" w:sz="0" w:space="0" w:color="auto"/>
        <w:right w:val="none" w:sz="0" w:space="0" w:color="auto"/>
      </w:divBdr>
    </w:div>
    <w:div w:id="1075281237">
      <w:bodyDiv w:val="1"/>
      <w:marLeft w:val="0"/>
      <w:marRight w:val="0"/>
      <w:marTop w:val="0"/>
      <w:marBottom w:val="0"/>
      <w:divBdr>
        <w:top w:val="none" w:sz="0" w:space="0" w:color="auto"/>
        <w:left w:val="none" w:sz="0" w:space="0" w:color="auto"/>
        <w:bottom w:val="none" w:sz="0" w:space="0" w:color="auto"/>
        <w:right w:val="none" w:sz="0" w:space="0" w:color="auto"/>
      </w:divBdr>
    </w:div>
    <w:div w:id="1075586839">
      <w:bodyDiv w:val="1"/>
      <w:marLeft w:val="0"/>
      <w:marRight w:val="0"/>
      <w:marTop w:val="0"/>
      <w:marBottom w:val="0"/>
      <w:divBdr>
        <w:top w:val="none" w:sz="0" w:space="0" w:color="auto"/>
        <w:left w:val="none" w:sz="0" w:space="0" w:color="auto"/>
        <w:bottom w:val="none" w:sz="0" w:space="0" w:color="auto"/>
        <w:right w:val="none" w:sz="0" w:space="0" w:color="auto"/>
      </w:divBdr>
    </w:div>
    <w:div w:id="1078139574">
      <w:bodyDiv w:val="1"/>
      <w:marLeft w:val="0"/>
      <w:marRight w:val="0"/>
      <w:marTop w:val="0"/>
      <w:marBottom w:val="0"/>
      <w:divBdr>
        <w:top w:val="none" w:sz="0" w:space="0" w:color="auto"/>
        <w:left w:val="none" w:sz="0" w:space="0" w:color="auto"/>
        <w:bottom w:val="none" w:sz="0" w:space="0" w:color="auto"/>
        <w:right w:val="none" w:sz="0" w:space="0" w:color="auto"/>
      </w:divBdr>
    </w:div>
    <w:div w:id="1083989562">
      <w:bodyDiv w:val="1"/>
      <w:marLeft w:val="0"/>
      <w:marRight w:val="0"/>
      <w:marTop w:val="0"/>
      <w:marBottom w:val="0"/>
      <w:divBdr>
        <w:top w:val="none" w:sz="0" w:space="0" w:color="auto"/>
        <w:left w:val="none" w:sz="0" w:space="0" w:color="auto"/>
        <w:bottom w:val="none" w:sz="0" w:space="0" w:color="auto"/>
        <w:right w:val="none" w:sz="0" w:space="0" w:color="auto"/>
      </w:divBdr>
    </w:div>
    <w:div w:id="1085300543">
      <w:bodyDiv w:val="1"/>
      <w:marLeft w:val="0"/>
      <w:marRight w:val="0"/>
      <w:marTop w:val="0"/>
      <w:marBottom w:val="0"/>
      <w:divBdr>
        <w:top w:val="none" w:sz="0" w:space="0" w:color="auto"/>
        <w:left w:val="none" w:sz="0" w:space="0" w:color="auto"/>
        <w:bottom w:val="none" w:sz="0" w:space="0" w:color="auto"/>
        <w:right w:val="none" w:sz="0" w:space="0" w:color="auto"/>
      </w:divBdr>
    </w:div>
    <w:div w:id="1086072679">
      <w:bodyDiv w:val="1"/>
      <w:marLeft w:val="0"/>
      <w:marRight w:val="0"/>
      <w:marTop w:val="0"/>
      <w:marBottom w:val="0"/>
      <w:divBdr>
        <w:top w:val="none" w:sz="0" w:space="0" w:color="auto"/>
        <w:left w:val="none" w:sz="0" w:space="0" w:color="auto"/>
        <w:bottom w:val="none" w:sz="0" w:space="0" w:color="auto"/>
        <w:right w:val="none" w:sz="0" w:space="0" w:color="auto"/>
      </w:divBdr>
    </w:div>
    <w:div w:id="1086726672">
      <w:bodyDiv w:val="1"/>
      <w:marLeft w:val="0"/>
      <w:marRight w:val="0"/>
      <w:marTop w:val="0"/>
      <w:marBottom w:val="0"/>
      <w:divBdr>
        <w:top w:val="none" w:sz="0" w:space="0" w:color="auto"/>
        <w:left w:val="none" w:sz="0" w:space="0" w:color="auto"/>
        <w:bottom w:val="none" w:sz="0" w:space="0" w:color="auto"/>
        <w:right w:val="none" w:sz="0" w:space="0" w:color="auto"/>
      </w:divBdr>
    </w:div>
    <w:div w:id="1088313016">
      <w:bodyDiv w:val="1"/>
      <w:marLeft w:val="0"/>
      <w:marRight w:val="0"/>
      <w:marTop w:val="0"/>
      <w:marBottom w:val="0"/>
      <w:divBdr>
        <w:top w:val="none" w:sz="0" w:space="0" w:color="auto"/>
        <w:left w:val="none" w:sz="0" w:space="0" w:color="auto"/>
        <w:bottom w:val="none" w:sz="0" w:space="0" w:color="auto"/>
        <w:right w:val="none" w:sz="0" w:space="0" w:color="auto"/>
      </w:divBdr>
    </w:div>
    <w:div w:id="1088502530">
      <w:bodyDiv w:val="1"/>
      <w:marLeft w:val="0"/>
      <w:marRight w:val="0"/>
      <w:marTop w:val="0"/>
      <w:marBottom w:val="0"/>
      <w:divBdr>
        <w:top w:val="none" w:sz="0" w:space="0" w:color="auto"/>
        <w:left w:val="none" w:sz="0" w:space="0" w:color="auto"/>
        <w:bottom w:val="none" w:sz="0" w:space="0" w:color="auto"/>
        <w:right w:val="none" w:sz="0" w:space="0" w:color="auto"/>
      </w:divBdr>
    </w:div>
    <w:div w:id="1090004342">
      <w:bodyDiv w:val="1"/>
      <w:marLeft w:val="0"/>
      <w:marRight w:val="0"/>
      <w:marTop w:val="0"/>
      <w:marBottom w:val="0"/>
      <w:divBdr>
        <w:top w:val="none" w:sz="0" w:space="0" w:color="auto"/>
        <w:left w:val="none" w:sz="0" w:space="0" w:color="auto"/>
        <w:bottom w:val="none" w:sz="0" w:space="0" w:color="auto"/>
        <w:right w:val="none" w:sz="0" w:space="0" w:color="auto"/>
      </w:divBdr>
    </w:div>
    <w:div w:id="1091658018">
      <w:bodyDiv w:val="1"/>
      <w:marLeft w:val="0"/>
      <w:marRight w:val="0"/>
      <w:marTop w:val="0"/>
      <w:marBottom w:val="0"/>
      <w:divBdr>
        <w:top w:val="none" w:sz="0" w:space="0" w:color="auto"/>
        <w:left w:val="none" w:sz="0" w:space="0" w:color="auto"/>
        <w:bottom w:val="none" w:sz="0" w:space="0" w:color="auto"/>
        <w:right w:val="none" w:sz="0" w:space="0" w:color="auto"/>
      </w:divBdr>
    </w:div>
    <w:div w:id="1093353872">
      <w:bodyDiv w:val="1"/>
      <w:marLeft w:val="0"/>
      <w:marRight w:val="0"/>
      <w:marTop w:val="0"/>
      <w:marBottom w:val="0"/>
      <w:divBdr>
        <w:top w:val="none" w:sz="0" w:space="0" w:color="auto"/>
        <w:left w:val="none" w:sz="0" w:space="0" w:color="auto"/>
        <w:bottom w:val="none" w:sz="0" w:space="0" w:color="auto"/>
        <w:right w:val="none" w:sz="0" w:space="0" w:color="auto"/>
      </w:divBdr>
    </w:div>
    <w:div w:id="1094206260">
      <w:bodyDiv w:val="1"/>
      <w:marLeft w:val="0"/>
      <w:marRight w:val="0"/>
      <w:marTop w:val="0"/>
      <w:marBottom w:val="0"/>
      <w:divBdr>
        <w:top w:val="none" w:sz="0" w:space="0" w:color="auto"/>
        <w:left w:val="none" w:sz="0" w:space="0" w:color="auto"/>
        <w:bottom w:val="none" w:sz="0" w:space="0" w:color="auto"/>
        <w:right w:val="none" w:sz="0" w:space="0" w:color="auto"/>
      </w:divBdr>
    </w:div>
    <w:div w:id="1094745569">
      <w:bodyDiv w:val="1"/>
      <w:marLeft w:val="0"/>
      <w:marRight w:val="0"/>
      <w:marTop w:val="0"/>
      <w:marBottom w:val="0"/>
      <w:divBdr>
        <w:top w:val="none" w:sz="0" w:space="0" w:color="auto"/>
        <w:left w:val="none" w:sz="0" w:space="0" w:color="auto"/>
        <w:bottom w:val="none" w:sz="0" w:space="0" w:color="auto"/>
        <w:right w:val="none" w:sz="0" w:space="0" w:color="auto"/>
      </w:divBdr>
    </w:div>
    <w:div w:id="1096294657">
      <w:bodyDiv w:val="1"/>
      <w:marLeft w:val="0"/>
      <w:marRight w:val="0"/>
      <w:marTop w:val="0"/>
      <w:marBottom w:val="0"/>
      <w:divBdr>
        <w:top w:val="none" w:sz="0" w:space="0" w:color="auto"/>
        <w:left w:val="none" w:sz="0" w:space="0" w:color="auto"/>
        <w:bottom w:val="none" w:sz="0" w:space="0" w:color="auto"/>
        <w:right w:val="none" w:sz="0" w:space="0" w:color="auto"/>
      </w:divBdr>
    </w:div>
    <w:div w:id="1096439639">
      <w:bodyDiv w:val="1"/>
      <w:marLeft w:val="0"/>
      <w:marRight w:val="0"/>
      <w:marTop w:val="0"/>
      <w:marBottom w:val="0"/>
      <w:divBdr>
        <w:top w:val="none" w:sz="0" w:space="0" w:color="auto"/>
        <w:left w:val="none" w:sz="0" w:space="0" w:color="auto"/>
        <w:bottom w:val="none" w:sz="0" w:space="0" w:color="auto"/>
        <w:right w:val="none" w:sz="0" w:space="0" w:color="auto"/>
      </w:divBdr>
    </w:div>
    <w:div w:id="1099760497">
      <w:bodyDiv w:val="1"/>
      <w:marLeft w:val="0"/>
      <w:marRight w:val="0"/>
      <w:marTop w:val="0"/>
      <w:marBottom w:val="0"/>
      <w:divBdr>
        <w:top w:val="none" w:sz="0" w:space="0" w:color="auto"/>
        <w:left w:val="none" w:sz="0" w:space="0" w:color="auto"/>
        <w:bottom w:val="none" w:sz="0" w:space="0" w:color="auto"/>
        <w:right w:val="none" w:sz="0" w:space="0" w:color="auto"/>
      </w:divBdr>
    </w:div>
    <w:div w:id="1101532796">
      <w:bodyDiv w:val="1"/>
      <w:marLeft w:val="0"/>
      <w:marRight w:val="0"/>
      <w:marTop w:val="0"/>
      <w:marBottom w:val="0"/>
      <w:divBdr>
        <w:top w:val="none" w:sz="0" w:space="0" w:color="auto"/>
        <w:left w:val="none" w:sz="0" w:space="0" w:color="auto"/>
        <w:bottom w:val="none" w:sz="0" w:space="0" w:color="auto"/>
        <w:right w:val="none" w:sz="0" w:space="0" w:color="auto"/>
      </w:divBdr>
    </w:div>
    <w:div w:id="1103456845">
      <w:bodyDiv w:val="1"/>
      <w:marLeft w:val="0"/>
      <w:marRight w:val="0"/>
      <w:marTop w:val="0"/>
      <w:marBottom w:val="0"/>
      <w:divBdr>
        <w:top w:val="none" w:sz="0" w:space="0" w:color="auto"/>
        <w:left w:val="none" w:sz="0" w:space="0" w:color="auto"/>
        <w:bottom w:val="none" w:sz="0" w:space="0" w:color="auto"/>
        <w:right w:val="none" w:sz="0" w:space="0" w:color="auto"/>
      </w:divBdr>
    </w:div>
    <w:div w:id="1107768789">
      <w:bodyDiv w:val="1"/>
      <w:marLeft w:val="0"/>
      <w:marRight w:val="0"/>
      <w:marTop w:val="0"/>
      <w:marBottom w:val="0"/>
      <w:divBdr>
        <w:top w:val="none" w:sz="0" w:space="0" w:color="auto"/>
        <w:left w:val="none" w:sz="0" w:space="0" w:color="auto"/>
        <w:bottom w:val="none" w:sz="0" w:space="0" w:color="auto"/>
        <w:right w:val="none" w:sz="0" w:space="0" w:color="auto"/>
      </w:divBdr>
    </w:div>
    <w:div w:id="1110317810">
      <w:bodyDiv w:val="1"/>
      <w:marLeft w:val="0"/>
      <w:marRight w:val="0"/>
      <w:marTop w:val="0"/>
      <w:marBottom w:val="0"/>
      <w:divBdr>
        <w:top w:val="none" w:sz="0" w:space="0" w:color="auto"/>
        <w:left w:val="none" w:sz="0" w:space="0" w:color="auto"/>
        <w:bottom w:val="none" w:sz="0" w:space="0" w:color="auto"/>
        <w:right w:val="none" w:sz="0" w:space="0" w:color="auto"/>
      </w:divBdr>
    </w:div>
    <w:div w:id="1112745979">
      <w:bodyDiv w:val="1"/>
      <w:marLeft w:val="0"/>
      <w:marRight w:val="0"/>
      <w:marTop w:val="0"/>
      <w:marBottom w:val="0"/>
      <w:divBdr>
        <w:top w:val="none" w:sz="0" w:space="0" w:color="auto"/>
        <w:left w:val="none" w:sz="0" w:space="0" w:color="auto"/>
        <w:bottom w:val="none" w:sz="0" w:space="0" w:color="auto"/>
        <w:right w:val="none" w:sz="0" w:space="0" w:color="auto"/>
      </w:divBdr>
    </w:div>
    <w:div w:id="1114246543">
      <w:bodyDiv w:val="1"/>
      <w:marLeft w:val="0"/>
      <w:marRight w:val="0"/>
      <w:marTop w:val="0"/>
      <w:marBottom w:val="0"/>
      <w:divBdr>
        <w:top w:val="none" w:sz="0" w:space="0" w:color="auto"/>
        <w:left w:val="none" w:sz="0" w:space="0" w:color="auto"/>
        <w:bottom w:val="none" w:sz="0" w:space="0" w:color="auto"/>
        <w:right w:val="none" w:sz="0" w:space="0" w:color="auto"/>
      </w:divBdr>
    </w:div>
    <w:div w:id="1116363329">
      <w:bodyDiv w:val="1"/>
      <w:marLeft w:val="0"/>
      <w:marRight w:val="0"/>
      <w:marTop w:val="0"/>
      <w:marBottom w:val="0"/>
      <w:divBdr>
        <w:top w:val="none" w:sz="0" w:space="0" w:color="auto"/>
        <w:left w:val="none" w:sz="0" w:space="0" w:color="auto"/>
        <w:bottom w:val="none" w:sz="0" w:space="0" w:color="auto"/>
        <w:right w:val="none" w:sz="0" w:space="0" w:color="auto"/>
      </w:divBdr>
    </w:div>
    <w:div w:id="1117287431">
      <w:bodyDiv w:val="1"/>
      <w:marLeft w:val="0"/>
      <w:marRight w:val="0"/>
      <w:marTop w:val="0"/>
      <w:marBottom w:val="0"/>
      <w:divBdr>
        <w:top w:val="none" w:sz="0" w:space="0" w:color="auto"/>
        <w:left w:val="none" w:sz="0" w:space="0" w:color="auto"/>
        <w:bottom w:val="none" w:sz="0" w:space="0" w:color="auto"/>
        <w:right w:val="none" w:sz="0" w:space="0" w:color="auto"/>
      </w:divBdr>
    </w:div>
    <w:div w:id="1119109857">
      <w:bodyDiv w:val="1"/>
      <w:marLeft w:val="0"/>
      <w:marRight w:val="0"/>
      <w:marTop w:val="0"/>
      <w:marBottom w:val="0"/>
      <w:divBdr>
        <w:top w:val="none" w:sz="0" w:space="0" w:color="auto"/>
        <w:left w:val="none" w:sz="0" w:space="0" w:color="auto"/>
        <w:bottom w:val="none" w:sz="0" w:space="0" w:color="auto"/>
        <w:right w:val="none" w:sz="0" w:space="0" w:color="auto"/>
      </w:divBdr>
    </w:div>
    <w:div w:id="1119564875">
      <w:bodyDiv w:val="1"/>
      <w:marLeft w:val="0"/>
      <w:marRight w:val="0"/>
      <w:marTop w:val="0"/>
      <w:marBottom w:val="0"/>
      <w:divBdr>
        <w:top w:val="none" w:sz="0" w:space="0" w:color="auto"/>
        <w:left w:val="none" w:sz="0" w:space="0" w:color="auto"/>
        <w:bottom w:val="none" w:sz="0" w:space="0" w:color="auto"/>
        <w:right w:val="none" w:sz="0" w:space="0" w:color="auto"/>
      </w:divBdr>
    </w:div>
    <w:div w:id="1121345103">
      <w:bodyDiv w:val="1"/>
      <w:marLeft w:val="0"/>
      <w:marRight w:val="0"/>
      <w:marTop w:val="0"/>
      <w:marBottom w:val="0"/>
      <w:divBdr>
        <w:top w:val="none" w:sz="0" w:space="0" w:color="auto"/>
        <w:left w:val="none" w:sz="0" w:space="0" w:color="auto"/>
        <w:bottom w:val="none" w:sz="0" w:space="0" w:color="auto"/>
        <w:right w:val="none" w:sz="0" w:space="0" w:color="auto"/>
      </w:divBdr>
    </w:div>
    <w:div w:id="1125539408">
      <w:bodyDiv w:val="1"/>
      <w:marLeft w:val="0"/>
      <w:marRight w:val="0"/>
      <w:marTop w:val="0"/>
      <w:marBottom w:val="0"/>
      <w:divBdr>
        <w:top w:val="none" w:sz="0" w:space="0" w:color="auto"/>
        <w:left w:val="none" w:sz="0" w:space="0" w:color="auto"/>
        <w:bottom w:val="none" w:sz="0" w:space="0" w:color="auto"/>
        <w:right w:val="none" w:sz="0" w:space="0" w:color="auto"/>
      </w:divBdr>
    </w:div>
    <w:div w:id="1128669603">
      <w:bodyDiv w:val="1"/>
      <w:marLeft w:val="0"/>
      <w:marRight w:val="0"/>
      <w:marTop w:val="0"/>
      <w:marBottom w:val="0"/>
      <w:divBdr>
        <w:top w:val="none" w:sz="0" w:space="0" w:color="auto"/>
        <w:left w:val="none" w:sz="0" w:space="0" w:color="auto"/>
        <w:bottom w:val="none" w:sz="0" w:space="0" w:color="auto"/>
        <w:right w:val="none" w:sz="0" w:space="0" w:color="auto"/>
      </w:divBdr>
    </w:div>
    <w:div w:id="1133333309">
      <w:bodyDiv w:val="1"/>
      <w:marLeft w:val="0"/>
      <w:marRight w:val="0"/>
      <w:marTop w:val="0"/>
      <w:marBottom w:val="0"/>
      <w:divBdr>
        <w:top w:val="none" w:sz="0" w:space="0" w:color="auto"/>
        <w:left w:val="none" w:sz="0" w:space="0" w:color="auto"/>
        <w:bottom w:val="none" w:sz="0" w:space="0" w:color="auto"/>
        <w:right w:val="none" w:sz="0" w:space="0" w:color="auto"/>
      </w:divBdr>
    </w:div>
    <w:div w:id="1135677686">
      <w:bodyDiv w:val="1"/>
      <w:marLeft w:val="0"/>
      <w:marRight w:val="0"/>
      <w:marTop w:val="0"/>
      <w:marBottom w:val="0"/>
      <w:divBdr>
        <w:top w:val="none" w:sz="0" w:space="0" w:color="auto"/>
        <w:left w:val="none" w:sz="0" w:space="0" w:color="auto"/>
        <w:bottom w:val="none" w:sz="0" w:space="0" w:color="auto"/>
        <w:right w:val="none" w:sz="0" w:space="0" w:color="auto"/>
      </w:divBdr>
    </w:div>
    <w:div w:id="1135679532">
      <w:bodyDiv w:val="1"/>
      <w:marLeft w:val="0"/>
      <w:marRight w:val="0"/>
      <w:marTop w:val="0"/>
      <w:marBottom w:val="0"/>
      <w:divBdr>
        <w:top w:val="none" w:sz="0" w:space="0" w:color="auto"/>
        <w:left w:val="none" w:sz="0" w:space="0" w:color="auto"/>
        <w:bottom w:val="none" w:sz="0" w:space="0" w:color="auto"/>
        <w:right w:val="none" w:sz="0" w:space="0" w:color="auto"/>
      </w:divBdr>
    </w:div>
    <w:div w:id="1138913807">
      <w:bodyDiv w:val="1"/>
      <w:marLeft w:val="0"/>
      <w:marRight w:val="0"/>
      <w:marTop w:val="0"/>
      <w:marBottom w:val="0"/>
      <w:divBdr>
        <w:top w:val="none" w:sz="0" w:space="0" w:color="auto"/>
        <w:left w:val="none" w:sz="0" w:space="0" w:color="auto"/>
        <w:bottom w:val="none" w:sz="0" w:space="0" w:color="auto"/>
        <w:right w:val="none" w:sz="0" w:space="0" w:color="auto"/>
      </w:divBdr>
    </w:div>
    <w:div w:id="1140731422">
      <w:bodyDiv w:val="1"/>
      <w:marLeft w:val="0"/>
      <w:marRight w:val="0"/>
      <w:marTop w:val="0"/>
      <w:marBottom w:val="0"/>
      <w:divBdr>
        <w:top w:val="none" w:sz="0" w:space="0" w:color="auto"/>
        <w:left w:val="none" w:sz="0" w:space="0" w:color="auto"/>
        <w:bottom w:val="none" w:sz="0" w:space="0" w:color="auto"/>
        <w:right w:val="none" w:sz="0" w:space="0" w:color="auto"/>
      </w:divBdr>
    </w:div>
    <w:div w:id="1141850538">
      <w:bodyDiv w:val="1"/>
      <w:marLeft w:val="0"/>
      <w:marRight w:val="0"/>
      <w:marTop w:val="0"/>
      <w:marBottom w:val="0"/>
      <w:divBdr>
        <w:top w:val="none" w:sz="0" w:space="0" w:color="auto"/>
        <w:left w:val="none" w:sz="0" w:space="0" w:color="auto"/>
        <w:bottom w:val="none" w:sz="0" w:space="0" w:color="auto"/>
        <w:right w:val="none" w:sz="0" w:space="0" w:color="auto"/>
      </w:divBdr>
    </w:div>
    <w:div w:id="1142233473">
      <w:bodyDiv w:val="1"/>
      <w:marLeft w:val="0"/>
      <w:marRight w:val="0"/>
      <w:marTop w:val="0"/>
      <w:marBottom w:val="0"/>
      <w:divBdr>
        <w:top w:val="none" w:sz="0" w:space="0" w:color="auto"/>
        <w:left w:val="none" w:sz="0" w:space="0" w:color="auto"/>
        <w:bottom w:val="none" w:sz="0" w:space="0" w:color="auto"/>
        <w:right w:val="none" w:sz="0" w:space="0" w:color="auto"/>
      </w:divBdr>
    </w:div>
    <w:div w:id="1144393959">
      <w:bodyDiv w:val="1"/>
      <w:marLeft w:val="0"/>
      <w:marRight w:val="0"/>
      <w:marTop w:val="0"/>
      <w:marBottom w:val="0"/>
      <w:divBdr>
        <w:top w:val="none" w:sz="0" w:space="0" w:color="auto"/>
        <w:left w:val="none" w:sz="0" w:space="0" w:color="auto"/>
        <w:bottom w:val="none" w:sz="0" w:space="0" w:color="auto"/>
        <w:right w:val="none" w:sz="0" w:space="0" w:color="auto"/>
      </w:divBdr>
    </w:div>
    <w:div w:id="1151172125">
      <w:bodyDiv w:val="1"/>
      <w:marLeft w:val="0"/>
      <w:marRight w:val="0"/>
      <w:marTop w:val="0"/>
      <w:marBottom w:val="0"/>
      <w:divBdr>
        <w:top w:val="none" w:sz="0" w:space="0" w:color="auto"/>
        <w:left w:val="none" w:sz="0" w:space="0" w:color="auto"/>
        <w:bottom w:val="none" w:sz="0" w:space="0" w:color="auto"/>
        <w:right w:val="none" w:sz="0" w:space="0" w:color="auto"/>
      </w:divBdr>
    </w:div>
    <w:div w:id="1152022252">
      <w:bodyDiv w:val="1"/>
      <w:marLeft w:val="0"/>
      <w:marRight w:val="0"/>
      <w:marTop w:val="0"/>
      <w:marBottom w:val="0"/>
      <w:divBdr>
        <w:top w:val="none" w:sz="0" w:space="0" w:color="auto"/>
        <w:left w:val="none" w:sz="0" w:space="0" w:color="auto"/>
        <w:bottom w:val="none" w:sz="0" w:space="0" w:color="auto"/>
        <w:right w:val="none" w:sz="0" w:space="0" w:color="auto"/>
      </w:divBdr>
    </w:div>
    <w:div w:id="1155268934">
      <w:bodyDiv w:val="1"/>
      <w:marLeft w:val="0"/>
      <w:marRight w:val="0"/>
      <w:marTop w:val="0"/>
      <w:marBottom w:val="0"/>
      <w:divBdr>
        <w:top w:val="none" w:sz="0" w:space="0" w:color="auto"/>
        <w:left w:val="none" w:sz="0" w:space="0" w:color="auto"/>
        <w:bottom w:val="none" w:sz="0" w:space="0" w:color="auto"/>
        <w:right w:val="none" w:sz="0" w:space="0" w:color="auto"/>
      </w:divBdr>
    </w:div>
    <w:div w:id="1156847776">
      <w:bodyDiv w:val="1"/>
      <w:marLeft w:val="0"/>
      <w:marRight w:val="0"/>
      <w:marTop w:val="0"/>
      <w:marBottom w:val="0"/>
      <w:divBdr>
        <w:top w:val="none" w:sz="0" w:space="0" w:color="auto"/>
        <w:left w:val="none" w:sz="0" w:space="0" w:color="auto"/>
        <w:bottom w:val="none" w:sz="0" w:space="0" w:color="auto"/>
        <w:right w:val="none" w:sz="0" w:space="0" w:color="auto"/>
      </w:divBdr>
    </w:div>
    <w:div w:id="1157457900">
      <w:bodyDiv w:val="1"/>
      <w:marLeft w:val="0"/>
      <w:marRight w:val="0"/>
      <w:marTop w:val="0"/>
      <w:marBottom w:val="0"/>
      <w:divBdr>
        <w:top w:val="none" w:sz="0" w:space="0" w:color="auto"/>
        <w:left w:val="none" w:sz="0" w:space="0" w:color="auto"/>
        <w:bottom w:val="none" w:sz="0" w:space="0" w:color="auto"/>
        <w:right w:val="none" w:sz="0" w:space="0" w:color="auto"/>
      </w:divBdr>
    </w:div>
    <w:div w:id="1158034183">
      <w:bodyDiv w:val="1"/>
      <w:marLeft w:val="0"/>
      <w:marRight w:val="0"/>
      <w:marTop w:val="0"/>
      <w:marBottom w:val="0"/>
      <w:divBdr>
        <w:top w:val="none" w:sz="0" w:space="0" w:color="auto"/>
        <w:left w:val="none" w:sz="0" w:space="0" w:color="auto"/>
        <w:bottom w:val="none" w:sz="0" w:space="0" w:color="auto"/>
        <w:right w:val="none" w:sz="0" w:space="0" w:color="auto"/>
      </w:divBdr>
    </w:div>
    <w:div w:id="1165316715">
      <w:bodyDiv w:val="1"/>
      <w:marLeft w:val="0"/>
      <w:marRight w:val="0"/>
      <w:marTop w:val="0"/>
      <w:marBottom w:val="0"/>
      <w:divBdr>
        <w:top w:val="none" w:sz="0" w:space="0" w:color="auto"/>
        <w:left w:val="none" w:sz="0" w:space="0" w:color="auto"/>
        <w:bottom w:val="none" w:sz="0" w:space="0" w:color="auto"/>
        <w:right w:val="none" w:sz="0" w:space="0" w:color="auto"/>
      </w:divBdr>
    </w:div>
    <w:div w:id="1165776538">
      <w:bodyDiv w:val="1"/>
      <w:marLeft w:val="0"/>
      <w:marRight w:val="0"/>
      <w:marTop w:val="0"/>
      <w:marBottom w:val="0"/>
      <w:divBdr>
        <w:top w:val="none" w:sz="0" w:space="0" w:color="auto"/>
        <w:left w:val="none" w:sz="0" w:space="0" w:color="auto"/>
        <w:bottom w:val="none" w:sz="0" w:space="0" w:color="auto"/>
        <w:right w:val="none" w:sz="0" w:space="0" w:color="auto"/>
      </w:divBdr>
    </w:div>
    <w:div w:id="1166365297">
      <w:bodyDiv w:val="1"/>
      <w:marLeft w:val="0"/>
      <w:marRight w:val="0"/>
      <w:marTop w:val="0"/>
      <w:marBottom w:val="0"/>
      <w:divBdr>
        <w:top w:val="none" w:sz="0" w:space="0" w:color="auto"/>
        <w:left w:val="none" w:sz="0" w:space="0" w:color="auto"/>
        <w:bottom w:val="none" w:sz="0" w:space="0" w:color="auto"/>
        <w:right w:val="none" w:sz="0" w:space="0" w:color="auto"/>
      </w:divBdr>
    </w:div>
    <w:div w:id="1167481689">
      <w:bodyDiv w:val="1"/>
      <w:marLeft w:val="0"/>
      <w:marRight w:val="0"/>
      <w:marTop w:val="0"/>
      <w:marBottom w:val="0"/>
      <w:divBdr>
        <w:top w:val="none" w:sz="0" w:space="0" w:color="auto"/>
        <w:left w:val="none" w:sz="0" w:space="0" w:color="auto"/>
        <w:bottom w:val="none" w:sz="0" w:space="0" w:color="auto"/>
        <w:right w:val="none" w:sz="0" w:space="0" w:color="auto"/>
      </w:divBdr>
    </w:div>
    <w:div w:id="1169175183">
      <w:bodyDiv w:val="1"/>
      <w:marLeft w:val="0"/>
      <w:marRight w:val="0"/>
      <w:marTop w:val="0"/>
      <w:marBottom w:val="0"/>
      <w:divBdr>
        <w:top w:val="none" w:sz="0" w:space="0" w:color="auto"/>
        <w:left w:val="none" w:sz="0" w:space="0" w:color="auto"/>
        <w:bottom w:val="none" w:sz="0" w:space="0" w:color="auto"/>
        <w:right w:val="none" w:sz="0" w:space="0" w:color="auto"/>
      </w:divBdr>
    </w:div>
    <w:div w:id="1169560400">
      <w:bodyDiv w:val="1"/>
      <w:marLeft w:val="0"/>
      <w:marRight w:val="0"/>
      <w:marTop w:val="0"/>
      <w:marBottom w:val="0"/>
      <w:divBdr>
        <w:top w:val="none" w:sz="0" w:space="0" w:color="auto"/>
        <w:left w:val="none" w:sz="0" w:space="0" w:color="auto"/>
        <w:bottom w:val="none" w:sz="0" w:space="0" w:color="auto"/>
        <w:right w:val="none" w:sz="0" w:space="0" w:color="auto"/>
      </w:divBdr>
    </w:div>
    <w:div w:id="1170414669">
      <w:bodyDiv w:val="1"/>
      <w:marLeft w:val="0"/>
      <w:marRight w:val="0"/>
      <w:marTop w:val="0"/>
      <w:marBottom w:val="0"/>
      <w:divBdr>
        <w:top w:val="none" w:sz="0" w:space="0" w:color="auto"/>
        <w:left w:val="none" w:sz="0" w:space="0" w:color="auto"/>
        <w:bottom w:val="none" w:sz="0" w:space="0" w:color="auto"/>
        <w:right w:val="none" w:sz="0" w:space="0" w:color="auto"/>
      </w:divBdr>
    </w:div>
    <w:div w:id="1175148763">
      <w:bodyDiv w:val="1"/>
      <w:marLeft w:val="0"/>
      <w:marRight w:val="0"/>
      <w:marTop w:val="0"/>
      <w:marBottom w:val="0"/>
      <w:divBdr>
        <w:top w:val="none" w:sz="0" w:space="0" w:color="auto"/>
        <w:left w:val="none" w:sz="0" w:space="0" w:color="auto"/>
        <w:bottom w:val="none" w:sz="0" w:space="0" w:color="auto"/>
        <w:right w:val="none" w:sz="0" w:space="0" w:color="auto"/>
      </w:divBdr>
    </w:div>
    <w:div w:id="1175612992">
      <w:bodyDiv w:val="1"/>
      <w:marLeft w:val="0"/>
      <w:marRight w:val="0"/>
      <w:marTop w:val="0"/>
      <w:marBottom w:val="0"/>
      <w:divBdr>
        <w:top w:val="none" w:sz="0" w:space="0" w:color="auto"/>
        <w:left w:val="none" w:sz="0" w:space="0" w:color="auto"/>
        <w:bottom w:val="none" w:sz="0" w:space="0" w:color="auto"/>
        <w:right w:val="none" w:sz="0" w:space="0" w:color="auto"/>
      </w:divBdr>
    </w:div>
    <w:div w:id="1178081150">
      <w:bodyDiv w:val="1"/>
      <w:marLeft w:val="0"/>
      <w:marRight w:val="0"/>
      <w:marTop w:val="0"/>
      <w:marBottom w:val="0"/>
      <w:divBdr>
        <w:top w:val="none" w:sz="0" w:space="0" w:color="auto"/>
        <w:left w:val="none" w:sz="0" w:space="0" w:color="auto"/>
        <w:bottom w:val="none" w:sz="0" w:space="0" w:color="auto"/>
        <w:right w:val="none" w:sz="0" w:space="0" w:color="auto"/>
      </w:divBdr>
    </w:div>
    <w:div w:id="1178694043">
      <w:bodyDiv w:val="1"/>
      <w:marLeft w:val="0"/>
      <w:marRight w:val="0"/>
      <w:marTop w:val="0"/>
      <w:marBottom w:val="0"/>
      <w:divBdr>
        <w:top w:val="none" w:sz="0" w:space="0" w:color="auto"/>
        <w:left w:val="none" w:sz="0" w:space="0" w:color="auto"/>
        <w:bottom w:val="none" w:sz="0" w:space="0" w:color="auto"/>
        <w:right w:val="none" w:sz="0" w:space="0" w:color="auto"/>
      </w:divBdr>
    </w:div>
    <w:div w:id="1180005124">
      <w:bodyDiv w:val="1"/>
      <w:marLeft w:val="0"/>
      <w:marRight w:val="0"/>
      <w:marTop w:val="0"/>
      <w:marBottom w:val="0"/>
      <w:divBdr>
        <w:top w:val="none" w:sz="0" w:space="0" w:color="auto"/>
        <w:left w:val="none" w:sz="0" w:space="0" w:color="auto"/>
        <w:bottom w:val="none" w:sz="0" w:space="0" w:color="auto"/>
        <w:right w:val="none" w:sz="0" w:space="0" w:color="auto"/>
      </w:divBdr>
    </w:div>
    <w:div w:id="1181775589">
      <w:bodyDiv w:val="1"/>
      <w:marLeft w:val="0"/>
      <w:marRight w:val="0"/>
      <w:marTop w:val="0"/>
      <w:marBottom w:val="0"/>
      <w:divBdr>
        <w:top w:val="none" w:sz="0" w:space="0" w:color="auto"/>
        <w:left w:val="none" w:sz="0" w:space="0" w:color="auto"/>
        <w:bottom w:val="none" w:sz="0" w:space="0" w:color="auto"/>
        <w:right w:val="none" w:sz="0" w:space="0" w:color="auto"/>
      </w:divBdr>
    </w:div>
    <w:div w:id="1185437950">
      <w:bodyDiv w:val="1"/>
      <w:marLeft w:val="0"/>
      <w:marRight w:val="0"/>
      <w:marTop w:val="0"/>
      <w:marBottom w:val="0"/>
      <w:divBdr>
        <w:top w:val="none" w:sz="0" w:space="0" w:color="auto"/>
        <w:left w:val="none" w:sz="0" w:space="0" w:color="auto"/>
        <w:bottom w:val="none" w:sz="0" w:space="0" w:color="auto"/>
        <w:right w:val="none" w:sz="0" w:space="0" w:color="auto"/>
      </w:divBdr>
    </w:div>
    <w:div w:id="1186552758">
      <w:bodyDiv w:val="1"/>
      <w:marLeft w:val="0"/>
      <w:marRight w:val="0"/>
      <w:marTop w:val="0"/>
      <w:marBottom w:val="0"/>
      <w:divBdr>
        <w:top w:val="none" w:sz="0" w:space="0" w:color="auto"/>
        <w:left w:val="none" w:sz="0" w:space="0" w:color="auto"/>
        <w:bottom w:val="none" w:sz="0" w:space="0" w:color="auto"/>
        <w:right w:val="none" w:sz="0" w:space="0" w:color="auto"/>
      </w:divBdr>
    </w:div>
    <w:div w:id="1191795943">
      <w:bodyDiv w:val="1"/>
      <w:marLeft w:val="0"/>
      <w:marRight w:val="0"/>
      <w:marTop w:val="0"/>
      <w:marBottom w:val="0"/>
      <w:divBdr>
        <w:top w:val="none" w:sz="0" w:space="0" w:color="auto"/>
        <w:left w:val="none" w:sz="0" w:space="0" w:color="auto"/>
        <w:bottom w:val="none" w:sz="0" w:space="0" w:color="auto"/>
        <w:right w:val="none" w:sz="0" w:space="0" w:color="auto"/>
      </w:divBdr>
    </w:div>
    <w:div w:id="1193228318">
      <w:bodyDiv w:val="1"/>
      <w:marLeft w:val="0"/>
      <w:marRight w:val="0"/>
      <w:marTop w:val="0"/>
      <w:marBottom w:val="0"/>
      <w:divBdr>
        <w:top w:val="none" w:sz="0" w:space="0" w:color="auto"/>
        <w:left w:val="none" w:sz="0" w:space="0" w:color="auto"/>
        <w:bottom w:val="none" w:sz="0" w:space="0" w:color="auto"/>
        <w:right w:val="none" w:sz="0" w:space="0" w:color="auto"/>
      </w:divBdr>
    </w:div>
    <w:div w:id="1193307313">
      <w:bodyDiv w:val="1"/>
      <w:marLeft w:val="0"/>
      <w:marRight w:val="0"/>
      <w:marTop w:val="0"/>
      <w:marBottom w:val="0"/>
      <w:divBdr>
        <w:top w:val="none" w:sz="0" w:space="0" w:color="auto"/>
        <w:left w:val="none" w:sz="0" w:space="0" w:color="auto"/>
        <w:bottom w:val="none" w:sz="0" w:space="0" w:color="auto"/>
        <w:right w:val="none" w:sz="0" w:space="0" w:color="auto"/>
      </w:divBdr>
    </w:div>
    <w:div w:id="1194339992">
      <w:bodyDiv w:val="1"/>
      <w:marLeft w:val="0"/>
      <w:marRight w:val="0"/>
      <w:marTop w:val="0"/>
      <w:marBottom w:val="0"/>
      <w:divBdr>
        <w:top w:val="none" w:sz="0" w:space="0" w:color="auto"/>
        <w:left w:val="none" w:sz="0" w:space="0" w:color="auto"/>
        <w:bottom w:val="none" w:sz="0" w:space="0" w:color="auto"/>
        <w:right w:val="none" w:sz="0" w:space="0" w:color="auto"/>
      </w:divBdr>
    </w:div>
    <w:div w:id="1194729395">
      <w:bodyDiv w:val="1"/>
      <w:marLeft w:val="0"/>
      <w:marRight w:val="0"/>
      <w:marTop w:val="0"/>
      <w:marBottom w:val="0"/>
      <w:divBdr>
        <w:top w:val="none" w:sz="0" w:space="0" w:color="auto"/>
        <w:left w:val="none" w:sz="0" w:space="0" w:color="auto"/>
        <w:bottom w:val="none" w:sz="0" w:space="0" w:color="auto"/>
        <w:right w:val="none" w:sz="0" w:space="0" w:color="auto"/>
      </w:divBdr>
    </w:div>
    <w:div w:id="1195461699">
      <w:bodyDiv w:val="1"/>
      <w:marLeft w:val="0"/>
      <w:marRight w:val="0"/>
      <w:marTop w:val="0"/>
      <w:marBottom w:val="0"/>
      <w:divBdr>
        <w:top w:val="none" w:sz="0" w:space="0" w:color="auto"/>
        <w:left w:val="none" w:sz="0" w:space="0" w:color="auto"/>
        <w:bottom w:val="none" w:sz="0" w:space="0" w:color="auto"/>
        <w:right w:val="none" w:sz="0" w:space="0" w:color="auto"/>
      </w:divBdr>
    </w:div>
    <w:div w:id="1196582450">
      <w:bodyDiv w:val="1"/>
      <w:marLeft w:val="0"/>
      <w:marRight w:val="0"/>
      <w:marTop w:val="0"/>
      <w:marBottom w:val="0"/>
      <w:divBdr>
        <w:top w:val="none" w:sz="0" w:space="0" w:color="auto"/>
        <w:left w:val="none" w:sz="0" w:space="0" w:color="auto"/>
        <w:bottom w:val="none" w:sz="0" w:space="0" w:color="auto"/>
        <w:right w:val="none" w:sz="0" w:space="0" w:color="auto"/>
      </w:divBdr>
    </w:div>
    <w:div w:id="1197305322">
      <w:bodyDiv w:val="1"/>
      <w:marLeft w:val="0"/>
      <w:marRight w:val="0"/>
      <w:marTop w:val="0"/>
      <w:marBottom w:val="0"/>
      <w:divBdr>
        <w:top w:val="none" w:sz="0" w:space="0" w:color="auto"/>
        <w:left w:val="none" w:sz="0" w:space="0" w:color="auto"/>
        <w:bottom w:val="none" w:sz="0" w:space="0" w:color="auto"/>
        <w:right w:val="none" w:sz="0" w:space="0" w:color="auto"/>
      </w:divBdr>
    </w:div>
    <w:div w:id="1197540916">
      <w:bodyDiv w:val="1"/>
      <w:marLeft w:val="0"/>
      <w:marRight w:val="0"/>
      <w:marTop w:val="0"/>
      <w:marBottom w:val="0"/>
      <w:divBdr>
        <w:top w:val="none" w:sz="0" w:space="0" w:color="auto"/>
        <w:left w:val="none" w:sz="0" w:space="0" w:color="auto"/>
        <w:bottom w:val="none" w:sz="0" w:space="0" w:color="auto"/>
        <w:right w:val="none" w:sz="0" w:space="0" w:color="auto"/>
      </w:divBdr>
    </w:div>
    <w:div w:id="1198397936">
      <w:bodyDiv w:val="1"/>
      <w:marLeft w:val="0"/>
      <w:marRight w:val="0"/>
      <w:marTop w:val="0"/>
      <w:marBottom w:val="0"/>
      <w:divBdr>
        <w:top w:val="none" w:sz="0" w:space="0" w:color="auto"/>
        <w:left w:val="none" w:sz="0" w:space="0" w:color="auto"/>
        <w:bottom w:val="none" w:sz="0" w:space="0" w:color="auto"/>
        <w:right w:val="none" w:sz="0" w:space="0" w:color="auto"/>
      </w:divBdr>
    </w:div>
    <w:div w:id="1198812293">
      <w:bodyDiv w:val="1"/>
      <w:marLeft w:val="0"/>
      <w:marRight w:val="0"/>
      <w:marTop w:val="0"/>
      <w:marBottom w:val="0"/>
      <w:divBdr>
        <w:top w:val="none" w:sz="0" w:space="0" w:color="auto"/>
        <w:left w:val="none" w:sz="0" w:space="0" w:color="auto"/>
        <w:bottom w:val="none" w:sz="0" w:space="0" w:color="auto"/>
        <w:right w:val="none" w:sz="0" w:space="0" w:color="auto"/>
      </w:divBdr>
    </w:div>
    <w:div w:id="1201019309">
      <w:bodyDiv w:val="1"/>
      <w:marLeft w:val="0"/>
      <w:marRight w:val="0"/>
      <w:marTop w:val="0"/>
      <w:marBottom w:val="0"/>
      <w:divBdr>
        <w:top w:val="none" w:sz="0" w:space="0" w:color="auto"/>
        <w:left w:val="none" w:sz="0" w:space="0" w:color="auto"/>
        <w:bottom w:val="none" w:sz="0" w:space="0" w:color="auto"/>
        <w:right w:val="none" w:sz="0" w:space="0" w:color="auto"/>
      </w:divBdr>
    </w:div>
    <w:div w:id="1202674033">
      <w:bodyDiv w:val="1"/>
      <w:marLeft w:val="0"/>
      <w:marRight w:val="0"/>
      <w:marTop w:val="0"/>
      <w:marBottom w:val="0"/>
      <w:divBdr>
        <w:top w:val="none" w:sz="0" w:space="0" w:color="auto"/>
        <w:left w:val="none" w:sz="0" w:space="0" w:color="auto"/>
        <w:bottom w:val="none" w:sz="0" w:space="0" w:color="auto"/>
        <w:right w:val="none" w:sz="0" w:space="0" w:color="auto"/>
      </w:divBdr>
    </w:div>
    <w:div w:id="1203245581">
      <w:bodyDiv w:val="1"/>
      <w:marLeft w:val="0"/>
      <w:marRight w:val="0"/>
      <w:marTop w:val="0"/>
      <w:marBottom w:val="0"/>
      <w:divBdr>
        <w:top w:val="none" w:sz="0" w:space="0" w:color="auto"/>
        <w:left w:val="none" w:sz="0" w:space="0" w:color="auto"/>
        <w:bottom w:val="none" w:sz="0" w:space="0" w:color="auto"/>
        <w:right w:val="none" w:sz="0" w:space="0" w:color="auto"/>
      </w:divBdr>
    </w:div>
    <w:div w:id="1204630763">
      <w:bodyDiv w:val="1"/>
      <w:marLeft w:val="0"/>
      <w:marRight w:val="0"/>
      <w:marTop w:val="0"/>
      <w:marBottom w:val="0"/>
      <w:divBdr>
        <w:top w:val="none" w:sz="0" w:space="0" w:color="auto"/>
        <w:left w:val="none" w:sz="0" w:space="0" w:color="auto"/>
        <w:bottom w:val="none" w:sz="0" w:space="0" w:color="auto"/>
        <w:right w:val="none" w:sz="0" w:space="0" w:color="auto"/>
      </w:divBdr>
    </w:div>
    <w:div w:id="1206794469">
      <w:bodyDiv w:val="1"/>
      <w:marLeft w:val="0"/>
      <w:marRight w:val="0"/>
      <w:marTop w:val="0"/>
      <w:marBottom w:val="0"/>
      <w:divBdr>
        <w:top w:val="none" w:sz="0" w:space="0" w:color="auto"/>
        <w:left w:val="none" w:sz="0" w:space="0" w:color="auto"/>
        <w:bottom w:val="none" w:sz="0" w:space="0" w:color="auto"/>
        <w:right w:val="none" w:sz="0" w:space="0" w:color="auto"/>
      </w:divBdr>
    </w:div>
    <w:div w:id="1209493983">
      <w:bodyDiv w:val="1"/>
      <w:marLeft w:val="0"/>
      <w:marRight w:val="0"/>
      <w:marTop w:val="0"/>
      <w:marBottom w:val="0"/>
      <w:divBdr>
        <w:top w:val="none" w:sz="0" w:space="0" w:color="auto"/>
        <w:left w:val="none" w:sz="0" w:space="0" w:color="auto"/>
        <w:bottom w:val="none" w:sz="0" w:space="0" w:color="auto"/>
        <w:right w:val="none" w:sz="0" w:space="0" w:color="auto"/>
      </w:divBdr>
    </w:div>
    <w:div w:id="1213955261">
      <w:bodyDiv w:val="1"/>
      <w:marLeft w:val="0"/>
      <w:marRight w:val="0"/>
      <w:marTop w:val="0"/>
      <w:marBottom w:val="0"/>
      <w:divBdr>
        <w:top w:val="none" w:sz="0" w:space="0" w:color="auto"/>
        <w:left w:val="none" w:sz="0" w:space="0" w:color="auto"/>
        <w:bottom w:val="none" w:sz="0" w:space="0" w:color="auto"/>
        <w:right w:val="none" w:sz="0" w:space="0" w:color="auto"/>
      </w:divBdr>
    </w:div>
    <w:div w:id="1214348907">
      <w:bodyDiv w:val="1"/>
      <w:marLeft w:val="0"/>
      <w:marRight w:val="0"/>
      <w:marTop w:val="0"/>
      <w:marBottom w:val="0"/>
      <w:divBdr>
        <w:top w:val="none" w:sz="0" w:space="0" w:color="auto"/>
        <w:left w:val="none" w:sz="0" w:space="0" w:color="auto"/>
        <w:bottom w:val="none" w:sz="0" w:space="0" w:color="auto"/>
        <w:right w:val="none" w:sz="0" w:space="0" w:color="auto"/>
      </w:divBdr>
    </w:div>
    <w:div w:id="1214390257">
      <w:bodyDiv w:val="1"/>
      <w:marLeft w:val="0"/>
      <w:marRight w:val="0"/>
      <w:marTop w:val="0"/>
      <w:marBottom w:val="0"/>
      <w:divBdr>
        <w:top w:val="none" w:sz="0" w:space="0" w:color="auto"/>
        <w:left w:val="none" w:sz="0" w:space="0" w:color="auto"/>
        <w:bottom w:val="none" w:sz="0" w:space="0" w:color="auto"/>
        <w:right w:val="none" w:sz="0" w:space="0" w:color="auto"/>
      </w:divBdr>
    </w:div>
    <w:div w:id="1217551955">
      <w:bodyDiv w:val="1"/>
      <w:marLeft w:val="0"/>
      <w:marRight w:val="0"/>
      <w:marTop w:val="0"/>
      <w:marBottom w:val="0"/>
      <w:divBdr>
        <w:top w:val="none" w:sz="0" w:space="0" w:color="auto"/>
        <w:left w:val="none" w:sz="0" w:space="0" w:color="auto"/>
        <w:bottom w:val="none" w:sz="0" w:space="0" w:color="auto"/>
        <w:right w:val="none" w:sz="0" w:space="0" w:color="auto"/>
      </w:divBdr>
    </w:div>
    <w:div w:id="1218739682">
      <w:bodyDiv w:val="1"/>
      <w:marLeft w:val="0"/>
      <w:marRight w:val="0"/>
      <w:marTop w:val="0"/>
      <w:marBottom w:val="0"/>
      <w:divBdr>
        <w:top w:val="none" w:sz="0" w:space="0" w:color="auto"/>
        <w:left w:val="none" w:sz="0" w:space="0" w:color="auto"/>
        <w:bottom w:val="none" w:sz="0" w:space="0" w:color="auto"/>
        <w:right w:val="none" w:sz="0" w:space="0" w:color="auto"/>
      </w:divBdr>
    </w:div>
    <w:div w:id="1219322576">
      <w:bodyDiv w:val="1"/>
      <w:marLeft w:val="0"/>
      <w:marRight w:val="0"/>
      <w:marTop w:val="0"/>
      <w:marBottom w:val="0"/>
      <w:divBdr>
        <w:top w:val="none" w:sz="0" w:space="0" w:color="auto"/>
        <w:left w:val="none" w:sz="0" w:space="0" w:color="auto"/>
        <w:bottom w:val="none" w:sz="0" w:space="0" w:color="auto"/>
        <w:right w:val="none" w:sz="0" w:space="0" w:color="auto"/>
      </w:divBdr>
    </w:div>
    <w:div w:id="1223710743">
      <w:bodyDiv w:val="1"/>
      <w:marLeft w:val="0"/>
      <w:marRight w:val="0"/>
      <w:marTop w:val="0"/>
      <w:marBottom w:val="0"/>
      <w:divBdr>
        <w:top w:val="none" w:sz="0" w:space="0" w:color="auto"/>
        <w:left w:val="none" w:sz="0" w:space="0" w:color="auto"/>
        <w:bottom w:val="none" w:sz="0" w:space="0" w:color="auto"/>
        <w:right w:val="none" w:sz="0" w:space="0" w:color="auto"/>
      </w:divBdr>
    </w:div>
    <w:div w:id="1224217890">
      <w:bodyDiv w:val="1"/>
      <w:marLeft w:val="0"/>
      <w:marRight w:val="0"/>
      <w:marTop w:val="0"/>
      <w:marBottom w:val="0"/>
      <w:divBdr>
        <w:top w:val="none" w:sz="0" w:space="0" w:color="auto"/>
        <w:left w:val="none" w:sz="0" w:space="0" w:color="auto"/>
        <w:bottom w:val="none" w:sz="0" w:space="0" w:color="auto"/>
        <w:right w:val="none" w:sz="0" w:space="0" w:color="auto"/>
      </w:divBdr>
    </w:div>
    <w:div w:id="1227490988">
      <w:bodyDiv w:val="1"/>
      <w:marLeft w:val="0"/>
      <w:marRight w:val="0"/>
      <w:marTop w:val="0"/>
      <w:marBottom w:val="0"/>
      <w:divBdr>
        <w:top w:val="none" w:sz="0" w:space="0" w:color="auto"/>
        <w:left w:val="none" w:sz="0" w:space="0" w:color="auto"/>
        <w:bottom w:val="none" w:sz="0" w:space="0" w:color="auto"/>
        <w:right w:val="none" w:sz="0" w:space="0" w:color="auto"/>
      </w:divBdr>
    </w:div>
    <w:div w:id="1228761451">
      <w:bodyDiv w:val="1"/>
      <w:marLeft w:val="0"/>
      <w:marRight w:val="0"/>
      <w:marTop w:val="0"/>
      <w:marBottom w:val="0"/>
      <w:divBdr>
        <w:top w:val="none" w:sz="0" w:space="0" w:color="auto"/>
        <w:left w:val="none" w:sz="0" w:space="0" w:color="auto"/>
        <w:bottom w:val="none" w:sz="0" w:space="0" w:color="auto"/>
        <w:right w:val="none" w:sz="0" w:space="0" w:color="auto"/>
      </w:divBdr>
    </w:div>
    <w:div w:id="1229799748">
      <w:bodyDiv w:val="1"/>
      <w:marLeft w:val="0"/>
      <w:marRight w:val="0"/>
      <w:marTop w:val="0"/>
      <w:marBottom w:val="0"/>
      <w:divBdr>
        <w:top w:val="none" w:sz="0" w:space="0" w:color="auto"/>
        <w:left w:val="none" w:sz="0" w:space="0" w:color="auto"/>
        <w:bottom w:val="none" w:sz="0" w:space="0" w:color="auto"/>
        <w:right w:val="none" w:sz="0" w:space="0" w:color="auto"/>
      </w:divBdr>
    </w:div>
    <w:div w:id="1231117577">
      <w:bodyDiv w:val="1"/>
      <w:marLeft w:val="0"/>
      <w:marRight w:val="0"/>
      <w:marTop w:val="0"/>
      <w:marBottom w:val="0"/>
      <w:divBdr>
        <w:top w:val="none" w:sz="0" w:space="0" w:color="auto"/>
        <w:left w:val="none" w:sz="0" w:space="0" w:color="auto"/>
        <w:bottom w:val="none" w:sz="0" w:space="0" w:color="auto"/>
        <w:right w:val="none" w:sz="0" w:space="0" w:color="auto"/>
      </w:divBdr>
    </w:div>
    <w:div w:id="1235045023">
      <w:bodyDiv w:val="1"/>
      <w:marLeft w:val="0"/>
      <w:marRight w:val="0"/>
      <w:marTop w:val="0"/>
      <w:marBottom w:val="0"/>
      <w:divBdr>
        <w:top w:val="none" w:sz="0" w:space="0" w:color="auto"/>
        <w:left w:val="none" w:sz="0" w:space="0" w:color="auto"/>
        <w:bottom w:val="none" w:sz="0" w:space="0" w:color="auto"/>
        <w:right w:val="none" w:sz="0" w:space="0" w:color="auto"/>
      </w:divBdr>
    </w:div>
    <w:div w:id="1237087842">
      <w:bodyDiv w:val="1"/>
      <w:marLeft w:val="0"/>
      <w:marRight w:val="0"/>
      <w:marTop w:val="0"/>
      <w:marBottom w:val="0"/>
      <w:divBdr>
        <w:top w:val="none" w:sz="0" w:space="0" w:color="auto"/>
        <w:left w:val="none" w:sz="0" w:space="0" w:color="auto"/>
        <w:bottom w:val="none" w:sz="0" w:space="0" w:color="auto"/>
        <w:right w:val="none" w:sz="0" w:space="0" w:color="auto"/>
      </w:divBdr>
    </w:div>
    <w:div w:id="1238438943">
      <w:bodyDiv w:val="1"/>
      <w:marLeft w:val="0"/>
      <w:marRight w:val="0"/>
      <w:marTop w:val="0"/>
      <w:marBottom w:val="0"/>
      <w:divBdr>
        <w:top w:val="none" w:sz="0" w:space="0" w:color="auto"/>
        <w:left w:val="none" w:sz="0" w:space="0" w:color="auto"/>
        <w:bottom w:val="none" w:sz="0" w:space="0" w:color="auto"/>
        <w:right w:val="none" w:sz="0" w:space="0" w:color="auto"/>
      </w:divBdr>
    </w:div>
    <w:div w:id="1239711400">
      <w:bodyDiv w:val="1"/>
      <w:marLeft w:val="0"/>
      <w:marRight w:val="0"/>
      <w:marTop w:val="0"/>
      <w:marBottom w:val="0"/>
      <w:divBdr>
        <w:top w:val="none" w:sz="0" w:space="0" w:color="auto"/>
        <w:left w:val="none" w:sz="0" w:space="0" w:color="auto"/>
        <w:bottom w:val="none" w:sz="0" w:space="0" w:color="auto"/>
        <w:right w:val="none" w:sz="0" w:space="0" w:color="auto"/>
      </w:divBdr>
    </w:div>
    <w:div w:id="1240674906">
      <w:bodyDiv w:val="1"/>
      <w:marLeft w:val="0"/>
      <w:marRight w:val="0"/>
      <w:marTop w:val="0"/>
      <w:marBottom w:val="0"/>
      <w:divBdr>
        <w:top w:val="none" w:sz="0" w:space="0" w:color="auto"/>
        <w:left w:val="none" w:sz="0" w:space="0" w:color="auto"/>
        <w:bottom w:val="none" w:sz="0" w:space="0" w:color="auto"/>
        <w:right w:val="none" w:sz="0" w:space="0" w:color="auto"/>
      </w:divBdr>
    </w:div>
    <w:div w:id="1240746155">
      <w:bodyDiv w:val="1"/>
      <w:marLeft w:val="0"/>
      <w:marRight w:val="0"/>
      <w:marTop w:val="0"/>
      <w:marBottom w:val="0"/>
      <w:divBdr>
        <w:top w:val="none" w:sz="0" w:space="0" w:color="auto"/>
        <w:left w:val="none" w:sz="0" w:space="0" w:color="auto"/>
        <w:bottom w:val="none" w:sz="0" w:space="0" w:color="auto"/>
        <w:right w:val="none" w:sz="0" w:space="0" w:color="auto"/>
      </w:divBdr>
    </w:div>
    <w:div w:id="1242180352">
      <w:bodyDiv w:val="1"/>
      <w:marLeft w:val="0"/>
      <w:marRight w:val="0"/>
      <w:marTop w:val="0"/>
      <w:marBottom w:val="0"/>
      <w:divBdr>
        <w:top w:val="none" w:sz="0" w:space="0" w:color="auto"/>
        <w:left w:val="none" w:sz="0" w:space="0" w:color="auto"/>
        <w:bottom w:val="none" w:sz="0" w:space="0" w:color="auto"/>
        <w:right w:val="none" w:sz="0" w:space="0" w:color="auto"/>
      </w:divBdr>
    </w:div>
    <w:div w:id="1245646397">
      <w:bodyDiv w:val="1"/>
      <w:marLeft w:val="0"/>
      <w:marRight w:val="0"/>
      <w:marTop w:val="0"/>
      <w:marBottom w:val="0"/>
      <w:divBdr>
        <w:top w:val="none" w:sz="0" w:space="0" w:color="auto"/>
        <w:left w:val="none" w:sz="0" w:space="0" w:color="auto"/>
        <w:bottom w:val="none" w:sz="0" w:space="0" w:color="auto"/>
        <w:right w:val="none" w:sz="0" w:space="0" w:color="auto"/>
      </w:divBdr>
    </w:div>
    <w:div w:id="1248997743">
      <w:bodyDiv w:val="1"/>
      <w:marLeft w:val="0"/>
      <w:marRight w:val="0"/>
      <w:marTop w:val="0"/>
      <w:marBottom w:val="0"/>
      <w:divBdr>
        <w:top w:val="none" w:sz="0" w:space="0" w:color="auto"/>
        <w:left w:val="none" w:sz="0" w:space="0" w:color="auto"/>
        <w:bottom w:val="none" w:sz="0" w:space="0" w:color="auto"/>
        <w:right w:val="none" w:sz="0" w:space="0" w:color="auto"/>
      </w:divBdr>
    </w:div>
    <w:div w:id="1250768198">
      <w:bodyDiv w:val="1"/>
      <w:marLeft w:val="0"/>
      <w:marRight w:val="0"/>
      <w:marTop w:val="0"/>
      <w:marBottom w:val="0"/>
      <w:divBdr>
        <w:top w:val="none" w:sz="0" w:space="0" w:color="auto"/>
        <w:left w:val="none" w:sz="0" w:space="0" w:color="auto"/>
        <w:bottom w:val="none" w:sz="0" w:space="0" w:color="auto"/>
        <w:right w:val="none" w:sz="0" w:space="0" w:color="auto"/>
      </w:divBdr>
    </w:div>
    <w:div w:id="1255282207">
      <w:bodyDiv w:val="1"/>
      <w:marLeft w:val="0"/>
      <w:marRight w:val="0"/>
      <w:marTop w:val="0"/>
      <w:marBottom w:val="0"/>
      <w:divBdr>
        <w:top w:val="none" w:sz="0" w:space="0" w:color="auto"/>
        <w:left w:val="none" w:sz="0" w:space="0" w:color="auto"/>
        <w:bottom w:val="none" w:sz="0" w:space="0" w:color="auto"/>
        <w:right w:val="none" w:sz="0" w:space="0" w:color="auto"/>
      </w:divBdr>
    </w:div>
    <w:div w:id="1256398113">
      <w:bodyDiv w:val="1"/>
      <w:marLeft w:val="0"/>
      <w:marRight w:val="0"/>
      <w:marTop w:val="0"/>
      <w:marBottom w:val="0"/>
      <w:divBdr>
        <w:top w:val="none" w:sz="0" w:space="0" w:color="auto"/>
        <w:left w:val="none" w:sz="0" w:space="0" w:color="auto"/>
        <w:bottom w:val="none" w:sz="0" w:space="0" w:color="auto"/>
        <w:right w:val="none" w:sz="0" w:space="0" w:color="auto"/>
      </w:divBdr>
    </w:div>
    <w:div w:id="1257665187">
      <w:bodyDiv w:val="1"/>
      <w:marLeft w:val="0"/>
      <w:marRight w:val="0"/>
      <w:marTop w:val="0"/>
      <w:marBottom w:val="0"/>
      <w:divBdr>
        <w:top w:val="none" w:sz="0" w:space="0" w:color="auto"/>
        <w:left w:val="none" w:sz="0" w:space="0" w:color="auto"/>
        <w:bottom w:val="none" w:sz="0" w:space="0" w:color="auto"/>
        <w:right w:val="none" w:sz="0" w:space="0" w:color="auto"/>
      </w:divBdr>
    </w:div>
    <w:div w:id="1258900492">
      <w:bodyDiv w:val="1"/>
      <w:marLeft w:val="0"/>
      <w:marRight w:val="0"/>
      <w:marTop w:val="0"/>
      <w:marBottom w:val="0"/>
      <w:divBdr>
        <w:top w:val="none" w:sz="0" w:space="0" w:color="auto"/>
        <w:left w:val="none" w:sz="0" w:space="0" w:color="auto"/>
        <w:bottom w:val="none" w:sz="0" w:space="0" w:color="auto"/>
        <w:right w:val="none" w:sz="0" w:space="0" w:color="auto"/>
      </w:divBdr>
    </w:div>
    <w:div w:id="1264722766">
      <w:bodyDiv w:val="1"/>
      <w:marLeft w:val="0"/>
      <w:marRight w:val="0"/>
      <w:marTop w:val="0"/>
      <w:marBottom w:val="0"/>
      <w:divBdr>
        <w:top w:val="none" w:sz="0" w:space="0" w:color="auto"/>
        <w:left w:val="none" w:sz="0" w:space="0" w:color="auto"/>
        <w:bottom w:val="none" w:sz="0" w:space="0" w:color="auto"/>
        <w:right w:val="none" w:sz="0" w:space="0" w:color="auto"/>
      </w:divBdr>
    </w:div>
    <w:div w:id="1265305728">
      <w:bodyDiv w:val="1"/>
      <w:marLeft w:val="0"/>
      <w:marRight w:val="0"/>
      <w:marTop w:val="0"/>
      <w:marBottom w:val="0"/>
      <w:divBdr>
        <w:top w:val="none" w:sz="0" w:space="0" w:color="auto"/>
        <w:left w:val="none" w:sz="0" w:space="0" w:color="auto"/>
        <w:bottom w:val="none" w:sz="0" w:space="0" w:color="auto"/>
        <w:right w:val="none" w:sz="0" w:space="0" w:color="auto"/>
      </w:divBdr>
    </w:div>
    <w:div w:id="1266767682">
      <w:bodyDiv w:val="1"/>
      <w:marLeft w:val="0"/>
      <w:marRight w:val="0"/>
      <w:marTop w:val="0"/>
      <w:marBottom w:val="0"/>
      <w:divBdr>
        <w:top w:val="none" w:sz="0" w:space="0" w:color="auto"/>
        <w:left w:val="none" w:sz="0" w:space="0" w:color="auto"/>
        <w:bottom w:val="none" w:sz="0" w:space="0" w:color="auto"/>
        <w:right w:val="none" w:sz="0" w:space="0" w:color="auto"/>
      </w:divBdr>
    </w:div>
    <w:div w:id="1266769531">
      <w:bodyDiv w:val="1"/>
      <w:marLeft w:val="0"/>
      <w:marRight w:val="0"/>
      <w:marTop w:val="0"/>
      <w:marBottom w:val="0"/>
      <w:divBdr>
        <w:top w:val="none" w:sz="0" w:space="0" w:color="auto"/>
        <w:left w:val="none" w:sz="0" w:space="0" w:color="auto"/>
        <w:bottom w:val="none" w:sz="0" w:space="0" w:color="auto"/>
        <w:right w:val="none" w:sz="0" w:space="0" w:color="auto"/>
      </w:divBdr>
    </w:div>
    <w:div w:id="1269848641">
      <w:bodyDiv w:val="1"/>
      <w:marLeft w:val="0"/>
      <w:marRight w:val="0"/>
      <w:marTop w:val="0"/>
      <w:marBottom w:val="0"/>
      <w:divBdr>
        <w:top w:val="none" w:sz="0" w:space="0" w:color="auto"/>
        <w:left w:val="none" w:sz="0" w:space="0" w:color="auto"/>
        <w:bottom w:val="none" w:sz="0" w:space="0" w:color="auto"/>
        <w:right w:val="none" w:sz="0" w:space="0" w:color="auto"/>
      </w:divBdr>
    </w:div>
    <w:div w:id="1270506406">
      <w:bodyDiv w:val="1"/>
      <w:marLeft w:val="0"/>
      <w:marRight w:val="0"/>
      <w:marTop w:val="0"/>
      <w:marBottom w:val="0"/>
      <w:divBdr>
        <w:top w:val="none" w:sz="0" w:space="0" w:color="auto"/>
        <w:left w:val="none" w:sz="0" w:space="0" w:color="auto"/>
        <w:bottom w:val="none" w:sz="0" w:space="0" w:color="auto"/>
        <w:right w:val="none" w:sz="0" w:space="0" w:color="auto"/>
      </w:divBdr>
    </w:div>
    <w:div w:id="1277785378">
      <w:bodyDiv w:val="1"/>
      <w:marLeft w:val="0"/>
      <w:marRight w:val="0"/>
      <w:marTop w:val="0"/>
      <w:marBottom w:val="0"/>
      <w:divBdr>
        <w:top w:val="none" w:sz="0" w:space="0" w:color="auto"/>
        <w:left w:val="none" w:sz="0" w:space="0" w:color="auto"/>
        <w:bottom w:val="none" w:sz="0" w:space="0" w:color="auto"/>
        <w:right w:val="none" w:sz="0" w:space="0" w:color="auto"/>
      </w:divBdr>
    </w:div>
    <w:div w:id="1283489485">
      <w:bodyDiv w:val="1"/>
      <w:marLeft w:val="0"/>
      <w:marRight w:val="0"/>
      <w:marTop w:val="0"/>
      <w:marBottom w:val="0"/>
      <w:divBdr>
        <w:top w:val="none" w:sz="0" w:space="0" w:color="auto"/>
        <w:left w:val="none" w:sz="0" w:space="0" w:color="auto"/>
        <w:bottom w:val="none" w:sz="0" w:space="0" w:color="auto"/>
        <w:right w:val="none" w:sz="0" w:space="0" w:color="auto"/>
      </w:divBdr>
    </w:div>
    <w:div w:id="1284844361">
      <w:bodyDiv w:val="1"/>
      <w:marLeft w:val="0"/>
      <w:marRight w:val="0"/>
      <w:marTop w:val="0"/>
      <w:marBottom w:val="0"/>
      <w:divBdr>
        <w:top w:val="none" w:sz="0" w:space="0" w:color="auto"/>
        <w:left w:val="none" w:sz="0" w:space="0" w:color="auto"/>
        <w:bottom w:val="none" w:sz="0" w:space="0" w:color="auto"/>
        <w:right w:val="none" w:sz="0" w:space="0" w:color="auto"/>
      </w:divBdr>
    </w:div>
    <w:div w:id="1285889673">
      <w:bodyDiv w:val="1"/>
      <w:marLeft w:val="0"/>
      <w:marRight w:val="0"/>
      <w:marTop w:val="0"/>
      <w:marBottom w:val="0"/>
      <w:divBdr>
        <w:top w:val="none" w:sz="0" w:space="0" w:color="auto"/>
        <w:left w:val="none" w:sz="0" w:space="0" w:color="auto"/>
        <w:bottom w:val="none" w:sz="0" w:space="0" w:color="auto"/>
        <w:right w:val="none" w:sz="0" w:space="0" w:color="auto"/>
      </w:divBdr>
    </w:div>
    <w:div w:id="1286429621">
      <w:bodyDiv w:val="1"/>
      <w:marLeft w:val="0"/>
      <w:marRight w:val="0"/>
      <w:marTop w:val="0"/>
      <w:marBottom w:val="0"/>
      <w:divBdr>
        <w:top w:val="none" w:sz="0" w:space="0" w:color="auto"/>
        <w:left w:val="none" w:sz="0" w:space="0" w:color="auto"/>
        <w:bottom w:val="none" w:sz="0" w:space="0" w:color="auto"/>
        <w:right w:val="none" w:sz="0" w:space="0" w:color="auto"/>
      </w:divBdr>
    </w:div>
    <w:div w:id="1288272306">
      <w:bodyDiv w:val="1"/>
      <w:marLeft w:val="0"/>
      <w:marRight w:val="0"/>
      <w:marTop w:val="0"/>
      <w:marBottom w:val="0"/>
      <w:divBdr>
        <w:top w:val="none" w:sz="0" w:space="0" w:color="auto"/>
        <w:left w:val="none" w:sz="0" w:space="0" w:color="auto"/>
        <w:bottom w:val="none" w:sz="0" w:space="0" w:color="auto"/>
        <w:right w:val="none" w:sz="0" w:space="0" w:color="auto"/>
      </w:divBdr>
    </w:div>
    <w:div w:id="1288856805">
      <w:bodyDiv w:val="1"/>
      <w:marLeft w:val="0"/>
      <w:marRight w:val="0"/>
      <w:marTop w:val="0"/>
      <w:marBottom w:val="0"/>
      <w:divBdr>
        <w:top w:val="none" w:sz="0" w:space="0" w:color="auto"/>
        <w:left w:val="none" w:sz="0" w:space="0" w:color="auto"/>
        <w:bottom w:val="none" w:sz="0" w:space="0" w:color="auto"/>
        <w:right w:val="none" w:sz="0" w:space="0" w:color="auto"/>
      </w:divBdr>
    </w:div>
    <w:div w:id="1293289378">
      <w:bodyDiv w:val="1"/>
      <w:marLeft w:val="0"/>
      <w:marRight w:val="0"/>
      <w:marTop w:val="0"/>
      <w:marBottom w:val="0"/>
      <w:divBdr>
        <w:top w:val="none" w:sz="0" w:space="0" w:color="auto"/>
        <w:left w:val="none" w:sz="0" w:space="0" w:color="auto"/>
        <w:bottom w:val="none" w:sz="0" w:space="0" w:color="auto"/>
        <w:right w:val="none" w:sz="0" w:space="0" w:color="auto"/>
      </w:divBdr>
    </w:div>
    <w:div w:id="1296446209">
      <w:bodyDiv w:val="1"/>
      <w:marLeft w:val="0"/>
      <w:marRight w:val="0"/>
      <w:marTop w:val="0"/>
      <w:marBottom w:val="0"/>
      <w:divBdr>
        <w:top w:val="none" w:sz="0" w:space="0" w:color="auto"/>
        <w:left w:val="none" w:sz="0" w:space="0" w:color="auto"/>
        <w:bottom w:val="none" w:sz="0" w:space="0" w:color="auto"/>
        <w:right w:val="none" w:sz="0" w:space="0" w:color="auto"/>
      </w:divBdr>
    </w:div>
    <w:div w:id="1298026513">
      <w:bodyDiv w:val="1"/>
      <w:marLeft w:val="0"/>
      <w:marRight w:val="0"/>
      <w:marTop w:val="0"/>
      <w:marBottom w:val="0"/>
      <w:divBdr>
        <w:top w:val="none" w:sz="0" w:space="0" w:color="auto"/>
        <w:left w:val="none" w:sz="0" w:space="0" w:color="auto"/>
        <w:bottom w:val="none" w:sz="0" w:space="0" w:color="auto"/>
        <w:right w:val="none" w:sz="0" w:space="0" w:color="auto"/>
      </w:divBdr>
    </w:div>
    <w:div w:id="1299799393">
      <w:bodyDiv w:val="1"/>
      <w:marLeft w:val="0"/>
      <w:marRight w:val="0"/>
      <w:marTop w:val="0"/>
      <w:marBottom w:val="0"/>
      <w:divBdr>
        <w:top w:val="none" w:sz="0" w:space="0" w:color="auto"/>
        <w:left w:val="none" w:sz="0" w:space="0" w:color="auto"/>
        <w:bottom w:val="none" w:sz="0" w:space="0" w:color="auto"/>
        <w:right w:val="none" w:sz="0" w:space="0" w:color="auto"/>
      </w:divBdr>
    </w:div>
    <w:div w:id="1302536686">
      <w:bodyDiv w:val="1"/>
      <w:marLeft w:val="0"/>
      <w:marRight w:val="0"/>
      <w:marTop w:val="0"/>
      <w:marBottom w:val="0"/>
      <w:divBdr>
        <w:top w:val="none" w:sz="0" w:space="0" w:color="auto"/>
        <w:left w:val="none" w:sz="0" w:space="0" w:color="auto"/>
        <w:bottom w:val="none" w:sz="0" w:space="0" w:color="auto"/>
        <w:right w:val="none" w:sz="0" w:space="0" w:color="auto"/>
      </w:divBdr>
    </w:div>
    <w:div w:id="1304310087">
      <w:bodyDiv w:val="1"/>
      <w:marLeft w:val="0"/>
      <w:marRight w:val="0"/>
      <w:marTop w:val="0"/>
      <w:marBottom w:val="0"/>
      <w:divBdr>
        <w:top w:val="none" w:sz="0" w:space="0" w:color="auto"/>
        <w:left w:val="none" w:sz="0" w:space="0" w:color="auto"/>
        <w:bottom w:val="none" w:sz="0" w:space="0" w:color="auto"/>
        <w:right w:val="none" w:sz="0" w:space="0" w:color="auto"/>
      </w:divBdr>
    </w:div>
    <w:div w:id="1304585241">
      <w:bodyDiv w:val="1"/>
      <w:marLeft w:val="0"/>
      <w:marRight w:val="0"/>
      <w:marTop w:val="0"/>
      <w:marBottom w:val="0"/>
      <w:divBdr>
        <w:top w:val="none" w:sz="0" w:space="0" w:color="auto"/>
        <w:left w:val="none" w:sz="0" w:space="0" w:color="auto"/>
        <w:bottom w:val="none" w:sz="0" w:space="0" w:color="auto"/>
        <w:right w:val="none" w:sz="0" w:space="0" w:color="auto"/>
      </w:divBdr>
    </w:div>
    <w:div w:id="1305045715">
      <w:bodyDiv w:val="1"/>
      <w:marLeft w:val="0"/>
      <w:marRight w:val="0"/>
      <w:marTop w:val="0"/>
      <w:marBottom w:val="0"/>
      <w:divBdr>
        <w:top w:val="none" w:sz="0" w:space="0" w:color="auto"/>
        <w:left w:val="none" w:sz="0" w:space="0" w:color="auto"/>
        <w:bottom w:val="none" w:sz="0" w:space="0" w:color="auto"/>
        <w:right w:val="none" w:sz="0" w:space="0" w:color="auto"/>
      </w:divBdr>
    </w:div>
    <w:div w:id="1307003241">
      <w:bodyDiv w:val="1"/>
      <w:marLeft w:val="0"/>
      <w:marRight w:val="0"/>
      <w:marTop w:val="0"/>
      <w:marBottom w:val="0"/>
      <w:divBdr>
        <w:top w:val="none" w:sz="0" w:space="0" w:color="auto"/>
        <w:left w:val="none" w:sz="0" w:space="0" w:color="auto"/>
        <w:bottom w:val="none" w:sz="0" w:space="0" w:color="auto"/>
        <w:right w:val="none" w:sz="0" w:space="0" w:color="auto"/>
      </w:divBdr>
    </w:div>
    <w:div w:id="1308511525">
      <w:bodyDiv w:val="1"/>
      <w:marLeft w:val="0"/>
      <w:marRight w:val="0"/>
      <w:marTop w:val="0"/>
      <w:marBottom w:val="0"/>
      <w:divBdr>
        <w:top w:val="none" w:sz="0" w:space="0" w:color="auto"/>
        <w:left w:val="none" w:sz="0" w:space="0" w:color="auto"/>
        <w:bottom w:val="none" w:sz="0" w:space="0" w:color="auto"/>
        <w:right w:val="none" w:sz="0" w:space="0" w:color="auto"/>
      </w:divBdr>
    </w:div>
    <w:div w:id="1313025019">
      <w:bodyDiv w:val="1"/>
      <w:marLeft w:val="0"/>
      <w:marRight w:val="0"/>
      <w:marTop w:val="0"/>
      <w:marBottom w:val="0"/>
      <w:divBdr>
        <w:top w:val="none" w:sz="0" w:space="0" w:color="auto"/>
        <w:left w:val="none" w:sz="0" w:space="0" w:color="auto"/>
        <w:bottom w:val="none" w:sz="0" w:space="0" w:color="auto"/>
        <w:right w:val="none" w:sz="0" w:space="0" w:color="auto"/>
      </w:divBdr>
    </w:div>
    <w:div w:id="1314066596">
      <w:bodyDiv w:val="1"/>
      <w:marLeft w:val="0"/>
      <w:marRight w:val="0"/>
      <w:marTop w:val="0"/>
      <w:marBottom w:val="0"/>
      <w:divBdr>
        <w:top w:val="none" w:sz="0" w:space="0" w:color="auto"/>
        <w:left w:val="none" w:sz="0" w:space="0" w:color="auto"/>
        <w:bottom w:val="none" w:sz="0" w:space="0" w:color="auto"/>
        <w:right w:val="none" w:sz="0" w:space="0" w:color="auto"/>
      </w:divBdr>
    </w:div>
    <w:div w:id="1315448515">
      <w:bodyDiv w:val="1"/>
      <w:marLeft w:val="0"/>
      <w:marRight w:val="0"/>
      <w:marTop w:val="0"/>
      <w:marBottom w:val="0"/>
      <w:divBdr>
        <w:top w:val="none" w:sz="0" w:space="0" w:color="auto"/>
        <w:left w:val="none" w:sz="0" w:space="0" w:color="auto"/>
        <w:bottom w:val="none" w:sz="0" w:space="0" w:color="auto"/>
        <w:right w:val="none" w:sz="0" w:space="0" w:color="auto"/>
      </w:divBdr>
    </w:div>
    <w:div w:id="1317882792">
      <w:bodyDiv w:val="1"/>
      <w:marLeft w:val="0"/>
      <w:marRight w:val="0"/>
      <w:marTop w:val="0"/>
      <w:marBottom w:val="0"/>
      <w:divBdr>
        <w:top w:val="none" w:sz="0" w:space="0" w:color="auto"/>
        <w:left w:val="none" w:sz="0" w:space="0" w:color="auto"/>
        <w:bottom w:val="none" w:sz="0" w:space="0" w:color="auto"/>
        <w:right w:val="none" w:sz="0" w:space="0" w:color="auto"/>
      </w:divBdr>
    </w:div>
    <w:div w:id="1319503018">
      <w:bodyDiv w:val="1"/>
      <w:marLeft w:val="0"/>
      <w:marRight w:val="0"/>
      <w:marTop w:val="0"/>
      <w:marBottom w:val="0"/>
      <w:divBdr>
        <w:top w:val="none" w:sz="0" w:space="0" w:color="auto"/>
        <w:left w:val="none" w:sz="0" w:space="0" w:color="auto"/>
        <w:bottom w:val="none" w:sz="0" w:space="0" w:color="auto"/>
        <w:right w:val="none" w:sz="0" w:space="0" w:color="auto"/>
      </w:divBdr>
    </w:div>
    <w:div w:id="1325469882">
      <w:bodyDiv w:val="1"/>
      <w:marLeft w:val="0"/>
      <w:marRight w:val="0"/>
      <w:marTop w:val="0"/>
      <w:marBottom w:val="0"/>
      <w:divBdr>
        <w:top w:val="none" w:sz="0" w:space="0" w:color="auto"/>
        <w:left w:val="none" w:sz="0" w:space="0" w:color="auto"/>
        <w:bottom w:val="none" w:sz="0" w:space="0" w:color="auto"/>
        <w:right w:val="none" w:sz="0" w:space="0" w:color="auto"/>
      </w:divBdr>
    </w:div>
    <w:div w:id="1326127029">
      <w:bodyDiv w:val="1"/>
      <w:marLeft w:val="0"/>
      <w:marRight w:val="0"/>
      <w:marTop w:val="0"/>
      <w:marBottom w:val="0"/>
      <w:divBdr>
        <w:top w:val="none" w:sz="0" w:space="0" w:color="auto"/>
        <w:left w:val="none" w:sz="0" w:space="0" w:color="auto"/>
        <w:bottom w:val="none" w:sz="0" w:space="0" w:color="auto"/>
        <w:right w:val="none" w:sz="0" w:space="0" w:color="auto"/>
      </w:divBdr>
    </w:div>
    <w:div w:id="1327170443">
      <w:bodyDiv w:val="1"/>
      <w:marLeft w:val="0"/>
      <w:marRight w:val="0"/>
      <w:marTop w:val="0"/>
      <w:marBottom w:val="0"/>
      <w:divBdr>
        <w:top w:val="none" w:sz="0" w:space="0" w:color="auto"/>
        <w:left w:val="none" w:sz="0" w:space="0" w:color="auto"/>
        <w:bottom w:val="none" w:sz="0" w:space="0" w:color="auto"/>
        <w:right w:val="none" w:sz="0" w:space="0" w:color="auto"/>
      </w:divBdr>
    </w:div>
    <w:div w:id="1327513181">
      <w:bodyDiv w:val="1"/>
      <w:marLeft w:val="0"/>
      <w:marRight w:val="0"/>
      <w:marTop w:val="0"/>
      <w:marBottom w:val="0"/>
      <w:divBdr>
        <w:top w:val="none" w:sz="0" w:space="0" w:color="auto"/>
        <w:left w:val="none" w:sz="0" w:space="0" w:color="auto"/>
        <w:bottom w:val="none" w:sz="0" w:space="0" w:color="auto"/>
        <w:right w:val="none" w:sz="0" w:space="0" w:color="auto"/>
      </w:divBdr>
    </w:div>
    <w:div w:id="1327855838">
      <w:bodyDiv w:val="1"/>
      <w:marLeft w:val="0"/>
      <w:marRight w:val="0"/>
      <w:marTop w:val="0"/>
      <w:marBottom w:val="0"/>
      <w:divBdr>
        <w:top w:val="none" w:sz="0" w:space="0" w:color="auto"/>
        <w:left w:val="none" w:sz="0" w:space="0" w:color="auto"/>
        <w:bottom w:val="none" w:sz="0" w:space="0" w:color="auto"/>
        <w:right w:val="none" w:sz="0" w:space="0" w:color="auto"/>
      </w:divBdr>
    </w:div>
    <w:div w:id="1329483884">
      <w:bodyDiv w:val="1"/>
      <w:marLeft w:val="0"/>
      <w:marRight w:val="0"/>
      <w:marTop w:val="0"/>
      <w:marBottom w:val="0"/>
      <w:divBdr>
        <w:top w:val="none" w:sz="0" w:space="0" w:color="auto"/>
        <w:left w:val="none" w:sz="0" w:space="0" w:color="auto"/>
        <w:bottom w:val="none" w:sz="0" w:space="0" w:color="auto"/>
        <w:right w:val="none" w:sz="0" w:space="0" w:color="auto"/>
      </w:divBdr>
    </w:div>
    <w:div w:id="1336497077">
      <w:bodyDiv w:val="1"/>
      <w:marLeft w:val="0"/>
      <w:marRight w:val="0"/>
      <w:marTop w:val="0"/>
      <w:marBottom w:val="0"/>
      <w:divBdr>
        <w:top w:val="none" w:sz="0" w:space="0" w:color="auto"/>
        <w:left w:val="none" w:sz="0" w:space="0" w:color="auto"/>
        <w:bottom w:val="none" w:sz="0" w:space="0" w:color="auto"/>
        <w:right w:val="none" w:sz="0" w:space="0" w:color="auto"/>
      </w:divBdr>
    </w:div>
    <w:div w:id="1337994587">
      <w:bodyDiv w:val="1"/>
      <w:marLeft w:val="0"/>
      <w:marRight w:val="0"/>
      <w:marTop w:val="0"/>
      <w:marBottom w:val="0"/>
      <w:divBdr>
        <w:top w:val="none" w:sz="0" w:space="0" w:color="auto"/>
        <w:left w:val="none" w:sz="0" w:space="0" w:color="auto"/>
        <w:bottom w:val="none" w:sz="0" w:space="0" w:color="auto"/>
        <w:right w:val="none" w:sz="0" w:space="0" w:color="auto"/>
      </w:divBdr>
    </w:div>
    <w:div w:id="1342312960">
      <w:bodyDiv w:val="1"/>
      <w:marLeft w:val="0"/>
      <w:marRight w:val="0"/>
      <w:marTop w:val="0"/>
      <w:marBottom w:val="0"/>
      <w:divBdr>
        <w:top w:val="none" w:sz="0" w:space="0" w:color="auto"/>
        <w:left w:val="none" w:sz="0" w:space="0" w:color="auto"/>
        <w:bottom w:val="none" w:sz="0" w:space="0" w:color="auto"/>
        <w:right w:val="none" w:sz="0" w:space="0" w:color="auto"/>
      </w:divBdr>
    </w:div>
    <w:div w:id="1342704447">
      <w:bodyDiv w:val="1"/>
      <w:marLeft w:val="0"/>
      <w:marRight w:val="0"/>
      <w:marTop w:val="0"/>
      <w:marBottom w:val="0"/>
      <w:divBdr>
        <w:top w:val="none" w:sz="0" w:space="0" w:color="auto"/>
        <w:left w:val="none" w:sz="0" w:space="0" w:color="auto"/>
        <w:bottom w:val="none" w:sz="0" w:space="0" w:color="auto"/>
        <w:right w:val="none" w:sz="0" w:space="0" w:color="auto"/>
      </w:divBdr>
    </w:div>
    <w:div w:id="1343044436">
      <w:bodyDiv w:val="1"/>
      <w:marLeft w:val="0"/>
      <w:marRight w:val="0"/>
      <w:marTop w:val="0"/>
      <w:marBottom w:val="0"/>
      <w:divBdr>
        <w:top w:val="none" w:sz="0" w:space="0" w:color="auto"/>
        <w:left w:val="none" w:sz="0" w:space="0" w:color="auto"/>
        <w:bottom w:val="none" w:sz="0" w:space="0" w:color="auto"/>
        <w:right w:val="none" w:sz="0" w:space="0" w:color="auto"/>
      </w:divBdr>
    </w:div>
    <w:div w:id="1344936698">
      <w:bodyDiv w:val="1"/>
      <w:marLeft w:val="0"/>
      <w:marRight w:val="0"/>
      <w:marTop w:val="0"/>
      <w:marBottom w:val="0"/>
      <w:divBdr>
        <w:top w:val="none" w:sz="0" w:space="0" w:color="auto"/>
        <w:left w:val="none" w:sz="0" w:space="0" w:color="auto"/>
        <w:bottom w:val="none" w:sz="0" w:space="0" w:color="auto"/>
        <w:right w:val="none" w:sz="0" w:space="0" w:color="auto"/>
      </w:divBdr>
    </w:div>
    <w:div w:id="1349984272">
      <w:bodyDiv w:val="1"/>
      <w:marLeft w:val="0"/>
      <w:marRight w:val="0"/>
      <w:marTop w:val="0"/>
      <w:marBottom w:val="0"/>
      <w:divBdr>
        <w:top w:val="none" w:sz="0" w:space="0" w:color="auto"/>
        <w:left w:val="none" w:sz="0" w:space="0" w:color="auto"/>
        <w:bottom w:val="none" w:sz="0" w:space="0" w:color="auto"/>
        <w:right w:val="none" w:sz="0" w:space="0" w:color="auto"/>
      </w:divBdr>
    </w:div>
    <w:div w:id="1351224866">
      <w:bodyDiv w:val="1"/>
      <w:marLeft w:val="0"/>
      <w:marRight w:val="0"/>
      <w:marTop w:val="0"/>
      <w:marBottom w:val="0"/>
      <w:divBdr>
        <w:top w:val="none" w:sz="0" w:space="0" w:color="auto"/>
        <w:left w:val="none" w:sz="0" w:space="0" w:color="auto"/>
        <w:bottom w:val="none" w:sz="0" w:space="0" w:color="auto"/>
        <w:right w:val="none" w:sz="0" w:space="0" w:color="auto"/>
      </w:divBdr>
    </w:div>
    <w:div w:id="1354041640">
      <w:bodyDiv w:val="1"/>
      <w:marLeft w:val="0"/>
      <w:marRight w:val="0"/>
      <w:marTop w:val="0"/>
      <w:marBottom w:val="0"/>
      <w:divBdr>
        <w:top w:val="none" w:sz="0" w:space="0" w:color="auto"/>
        <w:left w:val="none" w:sz="0" w:space="0" w:color="auto"/>
        <w:bottom w:val="none" w:sz="0" w:space="0" w:color="auto"/>
        <w:right w:val="none" w:sz="0" w:space="0" w:color="auto"/>
      </w:divBdr>
    </w:div>
    <w:div w:id="1355418072">
      <w:bodyDiv w:val="1"/>
      <w:marLeft w:val="0"/>
      <w:marRight w:val="0"/>
      <w:marTop w:val="0"/>
      <w:marBottom w:val="0"/>
      <w:divBdr>
        <w:top w:val="none" w:sz="0" w:space="0" w:color="auto"/>
        <w:left w:val="none" w:sz="0" w:space="0" w:color="auto"/>
        <w:bottom w:val="none" w:sz="0" w:space="0" w:color="auto"/>
        <w:right w:val="none" w:sz="0" w:space="0" w:color="auto"/>
      </w:divBdr>
    </w:div>
    <w:div w:id="1357342588">
      <w:bodyDiv w:val="1"/>
      <w:marLeft w:val="0"/>
      <w:marRight w:val="0"/>
      <w:marTop w:val="0"/>
      <w:marBottom w:val="0"/>
      <w:divBdr>
        <w:top w:val="none" w:sz="0" w:space="0" w:color="auto"/>
        <w:left w:val="none" w:sz="0" w:space="0" w:color="auto"/>
        <w:bottom w:val="none" w:sz="0" w:space="0" w:color="auto"/>
        <w:right w:val="none" w:sz="0" w:space="0" w:color="auto"/>
      </w:divBdr>
    </w:div>
    <w:div w:id="1358315872">
      <w:bodyDiv w:val="1"/>
      <w:marLeft w:val="0"/>
      <w:marRight w:val="0"/>
      <w:marTop w:val="0"/>
      <w:marBottom w:val="0"/>
      <w:divBdr>
        <w:top w:val="none" w:sz="0" w:space="0" w:color="auto"/>
        <w:left w:val="none" w:sz="0" w:space="0" w:color="auto"/>
        <w:bottom w:val="none" w:sz="0" w:space="0" w:color="auto"/>
        <w:right w:val="none" w:sz="0" w:space="0" w:color="auto"/>
      </w:divBdr>
    </w:div>
    <w:div w:id="1358696174">
      <w:bodyDiv w:val="1"/>
      <w:marLeft w:val="0"/>
      <w:marRight w:val="0"/>
      <w:marTop w:val="0"/>
      <w:marBottom w:val="0"/>
      <w:divBdr>
        <w:top w:val="none" w:sz="0" w:space="0" w:color="auto"/>
        <w:left w:val="none" w:sz="0" w:space="0" w:color="auto"/>
        <w:bottom w:val="none" w:sz="0" w:space="0" w:color="auto"/>
        <w:right w:val="none" w:sz="0" w:space="0" w:color="auto"/>
      </w:divBdr>
    </w:div>
    <w:div w:id="1361590449">
      <w:bodyDiv w:val="1"/>
      <w:marLeft w:val="0"/>
      <w:marRight w:val="0"/>
      <w:marTop w:val="0"/>
      <w:marBottom w:val="0"/>
      <w:divBdr>
        <w:top w:val="none" w:sz="0" w:space="0" w:color="auto"/>
        <w:left w:val="none" w:sz="0" w:space="0" w:color="auto"/>
        <w:bottom w:val="none" w:sz="0" w:space="0" w:color="auto"/>
        <w:right w:val="none" w:sz="0" w:space="0" w:color="auto"/>
      </w:divBdr>
    </w:div>
    <w:div w:id="1363746718">
      <w:bodyDiv w:val="1"/>
      <w:marLeft w:val="0"/>
      <w:marRight w:val="0"/>
      <w:marTop w:val="0"/>
      <w:marBottom w:val="0"/>
      <w:divBdr>
        <w:top w:val="none" w:sz="0" w:space="0" w:color="auto"/>
        <w:left w:val="none" w:sz="0" w:space="0" w:color="auto"/>
        <w:bottom w:val="none" w:sz="0" w:space="0" w:color="auto"/>
        <w:right w:val="none" w:sz="0" w:space="0" w:color="auto"/>
      </w:divBdr>
    </w:div>
    <w:div w:id="1364357618">
      <w:bodyDiv w:val="1"/>
      <w:marLeft w:val="0"/>
      <w:marRight w:val="0"/>
      <w:marTop w:val="0"/>
      <w:marBottom w:val="0"/>
      <w:divBdr>
        <w:top w:val="none" w:sz="0" w:space="0" w:color="auto"/>
        <w:left w:val="none" w:sz="0" w:space="0" w:color="auto"/>
        <w:bottom w:val="none" w:sz="0" w:space="0" w:color="auto"/>
        <w:right w:val="none" w:sz="0" w:space="0" w:color="auto"/>
      </w:divBdr>
    </w:div>
    <w:div w:id="1366563936">
      <w:bodyDiv w:val="1"/>
      <w:marLeft w:val="0"/>
      <w:marRight w:val="0"/>
      <w:marTop w:val="0"/>
      <w:marBottom w:val="0"/>
      <w:divBdr>
        <w:top w:val="none" w:sz="0" w:space="0" w:color="auto"/>
        <w:left w:val="none" w:sz="0" w:space="0" w:color="auto"/>
        <w:bottom w:val="none" w:sz="0" w:space="0" w:color="auto"/>
        <w:right w:val="none" w:sz="0" w:space="0" w:color="auto"/>
      </w:divBdr>
    </w:div>
    <w:div w:id="1372455155">
      <w:bodyDiv w:val="1"/>
      <w:marLeft w:val="0"/>
      <w:marRight w:val="0"/>
      <w:marTop w:val="0"/>
      <w:marBottom w:val="0"/>
      <w:divBdr>
        <w:top w:val="none" w:sz="0" w:space="0" w:color="auto"/>
        <w:left w:val="none" w:sz="0" w:space="0" w:color="auto"/>
        <w:bottom w:val="none" w:sz="0" w:space="0" w:color="auto"/>
        <w:right w:val="none" w:sz="0" w:space="0" w:color="auto"/>
      </w:divBdr>
    </w:div>
    <w:div w:id="1373337137">
      <w:bodyDiv w:val="1"/>
      <w:marLeft w:val="0"/>
      <w:marRight w:val="0"/>
      <w:marTop w:val="0"/>
      <w:marBottom w:val="0"/>
      <w:divBdr>
        <w:top w:val="none" w:sz="0" w:space="0" w:color="auto"/>
        <w:left w:val="none" w:sz="0" w:space="0" w:color="auto"/>
        <w:bottom w:val="none" w:sz="0" w:space="0" w:color="auto"/>
        <w:right w:val="none" w:sz="0" w:space="0" w:color="auto"/>
      </w:divBdr>
    </w:div>
    <w:div w:id="1374118972">
      <w:bodyDiv w:val="1"/>
      <w:marLeft w:val="0"/>
      <w:marRight w:val="0"/>
      <w:marTop w:val="0"/>
      <w:marBottom w:val="0"/>
      <w:divBdr>
        <w:top w:val="none" w:sz="0" w:space="0" w:color="auto"/>
        <w:left w:val="none" w:sz="0" w:space="0" w:color="auto"/>
        <w:bottom w:val="none" w:sz="0" w:space="0" w:color="auto"/>
        <w:right w:val="none" w:sz="0" w:space="0" w:color="auto"/>
      </w:divBdr>
    </w:div>
    <w:div w:id="1374497997">
      <w:bodyDiv w:val="1"/>
      <w:marLeft w:val="0"/>
      <w:marRight w:val="0"/>
      <w:marTop w:val="0"/>
      <w:marBottom w:val="0"/>
      <w:divBdr>
        <w:top w:val="none" w:sz="0" w:space="0" w:color="auto"/>
        <w:left w:val="none" w:sz="0" w:space="0" w:color="auto"/>
        <w:bottom w:val="none" w:sz="0" w:space="0" w:color="auto"/>
        <w:right w:val="none" w:sz="0" w:space="0" w:color="auto"/>
      </w:divBdr>
    </w:div>
    <w:div w:id="1374814269">
      <w:bodyDiv w:val="1"/>
      <w:marLeft w:val="0"/>
      <w:marRight w:val="0"/>
      <w:marTop w:val="0"/>
      <w:marBottom w:val="0"/>
      <w:divBdr>
        <w:top w:val="none" w:sz="0" w:space="0" w:color="auto"/>
        <w:left w:val="none" w:sz="0" w:space="0" w:color="auto"/>
        <w:bottom w:val="none" w:sz="0" w:space="0" w:color="auto"/>
        <w:right w:val="none" w:sz="0" w:space="0" w:color="auto"/>
      </w:divBdr>
    </w:div>
    <w:div w:id="1376731208">
      <w:bodyDiv w:val="1"/>
      <w:marLeft w:val="0"/>
      <w:marRight w:val="0"/>
      <w:marTop w:val="0"/>
      <w:marBottom w:val="0"/>
      <w:divBdr>
        <w:top w:val="none" w:sz="0" w:space="0" w:color="auto"/>
        <w:left w:val="none" w:sz="0" w:space="0" w:color="auto"/>
        <w:bottom w:val="none" w:sz="0" w:space="0" w:color="auto"/>
        <w:right w:val="none" w:sz="0" w:space="0" w:color="auto"/>
      </w:divBdr>
    </w:div>
    <w:div w:id="1376925475">
      <w:bodyDiv w:val="1"/>
      <w:marLeft w:val="0"/>
      <w:marRight w:val="0"/>
      <w:marTop w:val="0"/>
      <w:marBottom w:val="0"/>
      <w:divBdr>
        <w:top w:val="none" w:sz="0" w:space="0" w:color="auto"/>
        <w:left w:val="none" w:sz="0" w:space="0" w:color="auto"/>
        <w:bottom w:val="none" w:sz="0" w:space="0" w:color="auto"/>
        <w:right w:val="none" w:sz="0" w:space="0" w:color="auto"/>
      </w:divBdr>
    </w:div>
    <w:div w:id="1377925437">
      <w:bodyDiv w:val="1"/>
      <w:marLeft w:val="0"/>
      <w:marRight w:val="0"/>
      <w:marTop w:val="0"/>
      <w:marBottom w:val="0"/>
      <w:divBdr>
        <w:top w:val="none" w:sz="0" w:space="0" w:color="auto"/>
        <w:left w:val="none" w:sz="0" w:space="0" w:color="auto"/>
        <w:bottom w:val="none" w:sz="0" w:space="0" w:color="auto"/>
        <w:right w:val="none" w:sz="0" w:space="0" w:color="auto"/>
      </w:divBdr>
    </w:div>
    <w:div w:id="1378815806">
      <w:bodyDiv w:val="1"/>
      <w:marLeft w:val="0"/>
      <w:marRight w:val="0"/>
      <w:marTop w:val="0"/>
      <w:marBottom w:val="0"/>
      <w:divBdr>
        <w:top w:val="none" w:sz="0" w:space="0" w:color="auto"/>
        <w:left w:val="none" w:sz="0" w:space="0" w:color="auto"/>
        <w:bottom w:val="none" w:sz="0" w:space="0" w:color="auto"/>
        <w:right w:val="none" w:sz="0" w:space="0" w:color="auto"/>
      </w:divBdr>
    </w:div>
    <w:div w:id="1379629904">
      <w:bodyDiv w:val="1"/>
      <w:marLeft w:val="0"/>
      <w:marRight w:val="0"/>
      <w:marTop w:val="0"/>
      <w:marBottom w:val="0"/>
      <w:divBdr>
        <w:top w:val="none" w:sz="0" w:space="0" w:color="auto"/>
        <w:left w:val="none" w:sz="0" w:space="0" w:color="auto"/>
        <w:bottom w:val="none" w:sz="0" w:space="0" w:color="auto"/>
        <w:right w:val="none" w:sz="0" w:space="0" w:color="auto"/>
      </w:divBdr>
    </w:div>
    <w:div w:id="1384866871">
      <w:bodyDiv w:val="1"/>
      <w:marLeft w:val="0"/>
      <w:marRight w:val="0"/>
      <w:marTop w:val="0"/>
      <w:marBottom w:val="0"/>
      <w:divBdr>
        <w:top w:val="none" w:sz="0" w:space="0" w:color="auto"/>
        <w:left w:val="none" w:sz="0" w:space="0" w:color="auto"/>
        <w:bottom w:val="none" w:sz="0" w:space="0" w:color="auto"/>
        <w:right w:val="none" w:sz="0" w:space="0" w:color="auto"/>
      </w:divBdr>
    </w:div>
    <w:div w:id="1388063421">
      <w:bodyDiv w:val="1"/>
      <w:marLeft w:val="0"/>
      <w:marRight w:val="0"/>
      <w:marTop w:val="0"/>
      <w:marBottom w:val="0"/>
      <w:divBdr>
        <w:top w:val="none" w:sz="0" w:space="0" w:color="auto"/>
        <w:left w:val="none" w:sz="0" w:space="0" w:color="auto"/>
        <w:bottom w:val="none" w:sz="0" w:space="0" w:color="auto"/>
        <w:right w:val="none" w:sz="0" w:space="0" w:color="auto"/>
      </w:divBdr>
    </w:div>
    <w:div w:id="1391880829">
      <w:bodyDiv w:val="1"/>
      <w:marLeft w:val="0"/>
      <w:marRight w:val="0"/>
      <w:marTop w:val="0"/>
      <w:marBottom w:val="0"/>
      <w:divBdr>
        <w:top w:val="none" w:sz="0" w:space="0" w:color="auto"/>
        <w:left w:val="none" w:sz="0" w:space="0" w:color="auto"/>
        <w:bottom w:val="none" w:sz="0" w:space="0" w:color="auto"/>
        <w:right w:val="none" w:sz="0" w:space="0" w:color="auto"/>
      </w:divBdr>
    </w:div>
    <w:div w:id="1393693749">
      <w:bodyDiv w:val="1"/>
      <w:marLeft w:val="0"/>
      <w:marRight w:val="0"/>
      <w:marTop w:val="0"/>
      <w:marBottom w:val="0"/>
      <w:divBdr>
        <w:top w:val="none" w:sz="0" w:space="0" w:color="auto"/>
        <w:left w:val="none" w:sz="0" w:space="0" w:color="auto"/>
        <w:bottom w:val="none" w:sz="0" w:space="0" w:color="auto"/>
        <w:right w:val="none" w:sz="0" w:space="0" w:color="auto"/>
      </w:divBdr>
    </w:div>
    <w:div w:id="1396590351">
      <w:bodyDiv w:val="1"/>
      <w:marLeft w:val="0"/>
      <w:marRight w:val="0"/>
      <w:marTop w:val="0"/>
      <w:marBottom w:val="0"/>
      <w:divBdr>
        <w:top w:val="none" w:sz="0" w:space="0" w:color="auto"/>
        <w:left w:val="none" w:sz="0" w:space="0" w:color="auto"/>
        <w:bottom w:val="none" w:sz="0" w:space="0" w:color="auto"/>
        <w:right w:val="none" w:sz="0" w:space="0" w:color="auto"/>
      </w:divBdr>
    </w:div>
    <w:div w:id="1398282218">
      <w:bodyDiv w:val="1"/>
      <w:marLeft w:val="0"/>
      <w:marRight w:val="0"/>
      <w:marTop w:val="0"/>
      <w:marBottom w:val="0"/>
      <w:divBdr>
        <w:top w:val="none" w:sz="0" w:space="0" w:color="auto"/>
        <w:left w:val="none" w:sz="0" w:space="0" w:color="auto"/>
        <w:bottom w:val="none" w:sz="0" w:space="0" w:color="auto"/>
        <w:right w:val="none" w:sz="0" w:space="0" w:color="auto"/>
      </w:divBdr>
    </w:div>
    <w:div w:id="1398938375">
      <w:bodyDiv w:val="1"/>
      <w:marLeft w:val="0"/>
      <w:marRight w:val="0"/>
      <w:marTop w:val="0"/>
      <w:marBottom w:val="0"/>
      <w:divBdr>
        <w:top w:val="none" w:sz="0" w:space="0" w:color="auto"/>
        <w:left w:val="none" w:sz="0" w:space="0" w:color="auto"/>
        <w:bottom w:val="none" w:sz="0" w:space="0" w:color="auto"/>
        <w:right w:val="none" w:sz="0" w:space="0" w:color="auto"/>
      </w:divBdr>
    </w:div>
    <w:div w:id="1407604243">
      <w:bodyDiv w:val="1"/>
      <w:marLeft w:val="0"/>
      <w:marRight w:val="0"/>
      <w:marTop w:val="0"/>
      <w:marBottom w:val="0"/>
      <w:divBdr>
        <w:top w:val="none" w:sz="0" w:space="0" w:color="auto"/>
        <w:left w:val="none" w:sz="0" w:space="0" w:color="auto"/>
        <w:bottom w:val="none" w:sz="0" w:space="0" w:color="auto"/>
        <w:right w:val="none" w:sz="0" w:space="0" w:color="auto"/>
      </w:divBdr>
    </w:div>
    <w:div w:id="1408187420">
      <w:bodyDiv w:val="1"/>
      <w:marLeft w:val="0"/>
      <w:marRight w:val="0"/>
      <w:marTop w:val="0"/>
      <w:marBottom w:val="0"/>
      <w:divBdr>
        <w:top w:val="none" w:sz="0" w:space="0" w:color="auto"/>
        <w:left w:val="none" w:sz="0" w:space="0" w:color="auto"/>
        <w:bottom w:val="none" w:sz="0" w:space="0" w:color="auto"/>
        <w:right w:val="none" w:sz="0" w:space="0" w:color="auto"/>
      </w:divBdr>
    </w:div>
    <w:div w:id="1411270790">
      <w:bodyDiv w:val="1"/>
      <w:marLeft w:val="0"/>
      <w:marRight w:val="0"/>
      <w:marTop w:val="0"/>
      <w:marBottom w:val="0"/>
      <w:divBdr>
        <w:top w:val="none" w:sz="0" w:space="0" w:color="auto"/>
        <w:left w:val="none" w:sz="0" w:space="0" w:color="auto"/>
        <w:bottom w:val="none" w:sz="0" w:space="0" w:color="auto"/>
        <w:right w:val="none" w:sz="0" w:space="0" w:color="auto"/>
      </w:divBdr>
    </w:div>
    <w:div w:id="1411541290">
      <w:bodyDiv w:val="1"/>
      <w:marLeft w:val="0"/>
      <w:marRight w:val="0"/>
      <w:marTop w:val="0"/>
      <w:marBottom w:val="0"/>
      <w:divBdr>
        <w:top w:val="none" w:sz="0" w:space="0" w:color="auto"/>
        <w:left w:val="none" w:sz="0" w:space="0" w:color="auto"/>
        <w:bottom w:val="none" w:sz="0" w:space="0" w:color="auto"/>
        <w:right w:val="none" w:sz="0" w:space="0" w:color="auto"/>
      </w:divBdr>
    </w:div>
    <w:div w:id="1415711754">
      <w:bodyDiv w:val="1"/>
      <w:marLeft w:val="0"/>
      <w:marRight w:val="0"/>
      <w:marTop w:val="0"/>
      <w:marBottom w:val="0"/>
      <w:divBdr>
        <w:top w:val="none" w:sz="0" w:space="0" w:color="auto"/>
        <w:left w:val="none" w:sz="0" w:space="0" w:color="auto"/>
        <w:bottom w:val="none" w:sz="0" w:space="0" w:color="auto"/>
        <w:right w:val="none" w:sz="0" w:space="0" w:color="auto"/>
      </w:divBdr>
    </w:div>
    <w:div w:id="1416971659">
      <w:bodyDiv w:val="1"/>
      <w:marLeft w:val="0"/>
      <w:marRight w:val="0"/>
      <w:marTop w:val="0"/>
      <w:marBottom w:val="0"/>
      <w:divBdr>
        <w:top w:val="none" w:sz="0" w:space="0" w:color="auto"/>
        <w:left w:val="none" w:sz="0" w:space="0" w:color="auto"/>
        <w:bottom w:val="none" w:sz="0" w:space="0" w:color="auto"/>
        <w:right w:val="none" w:sz="0" w:space="0" w:color="auto"/>
      </w:divBdr>
    </w:div>
    <w:div w:id="1419869901">
      <w:bodyDiv w:val="1"/>
      <w:marLeft w:val="0"/>
      <w:marRight w:val="0"/>
      <w:marTop w:val="0"/>
      <w:marBottom w:val="0"/>
      <w:divBdr>
        <w:top w:val="none" w:sz="0" w:space="0" w:color="auto"/>
        <w:left w:val="none" w:sz="0" w:space="0" w:color="auto"/>
        <w:bottom w:val="none" w:sz="0" w:space="0" w:color="auto"/>
        <w:right w:val="none" w:sz="0" w:space="0" w:color="auto"/>
      </w:divBdr>
    </w:div>
    <w:div w:id="1424566558">
      <w:bodyDiv w:val="1"/>
      <w:marLeft w:val="0"/>
      <w:marRight w:val="0"/>
      <w:marTop w:val="0"/>
      <w:marBottom w:val="0"/>
      <w:divBdr>
        <w:top w:val="none" w:sz="0" w:space="0" w:color="auto"/>
        <w:left w:val="none" w:sz="0" w:space="0" w:color="auto"/>
        <w:bottom w:val="none" w:sz="0" w:space="0" w:color="auto"/>
        <w:right w:val="none" w:sz="0" w:space="0" w:color="auto"/>
      </w:divBdr>
    </w:div>
    <w:div w:id="1424761298">
      <w:bodyDiv w:val="1"/>
      <w:marLeft w:val="0"/>
      <w:marRight w:val="0"/>
      <w:marTop w:val="0"/>
      <w:marBottom w:val="0"/>
      <w:divBdr>
        <w:top w:val="none" w:sz="0" w:space="0" w:color="auto"/>
        <w:left w:val="none" w:sz="0" w:space="0" w:color="auto"/>
        <w:bottom w:val="none" w:sz="0" w:space="0" w:color="auto"/>
        <w:right w:val="none" w:sz="0" w:space="0" w:color="auto"/>
      </w:divBdr>
    </w:div>
    <w:div w:id="1426918157">
      <w:bodyDiv w:val="1"/>
      <w:marLeft w:val="0"/>
      <w:marRight w:val="0"/>
      <w:marTop w:val="0"/>
      <w:marBottom w:val="0"/>
      <w:divBdr>
        <w:top w:val="none" w:sz="0" w:space="0" w:color="auto"/>
        <w:left w:val="none" w:sz="0" w:space="0" w:color="auto"/>
        <w:bottom w:val="none" w:sz="0" w:space="0" w:color="auto"/>
        <w:right w:val="none" w:sz="0" w:space="0" w:color="auto"/>
      </w:divBdr>
    </w:div>
    <w:div w:id="1427725162">
      <w:bodyDiv w:val="1"/>
      <w:marLeft w:val="0"/>
      <w:marRight w:val="0"/>
      <w:marTop w:val="0"/>
      <w:marBottom w:val="0"/>
      <w:divBdr>
        <w:top w:val="none" w:sz="0" w:space="0" w:color="auto"/>
        <w:left w:val="none" w:sz="0" w:space="0" w:color="auto"/>
        <w:bottom w:val="none" w:sz="0" w:space="0" w:color="auto"/>
        <w:right w:val="none" w:sz="0" w:space="0" w:color="auto"/>
      </w:divBdr>
    </w:div>
    <w:div w:id="1429886100">
      <w:bodyDiv w:val="1"/>
      <w:marLeft w:val="0"/>
      <w:marRight w:val="0"/>
      <w:marTop w:val="0"/>
      <w:marBottom w:val="0"/>
      <w:divBdr>
        <w:top w:val="none" w:sz="0" w:space="0" w:color="auto"/>
        <w:left w:val="none" w:sz="0" w:space="0" w:color="auto"/>
        <w:bottom w:val="none" w:sz="0" w:space="0" w:color="auto"/>
        <w:right w:val="none" w:sz="0" w:space="0" w:color="auto"/>
      </w:divBdr>
    </w:div>
    <w:div w:id="1432042649">
      <w:bodyDiv w:val="1"/>
      <w:marLeft w:val="0"/>
      <w:marRight w:val="0"/>
      <w:marTop w:val="0"/>
      <w:marBottom w:val="0"/>
      <w:divBdr>
        <w:top w:val="none" w:sz="0" w:space="0" w:color="auto"/>
        <w:left w:val="none" w:sz="0" w:space="0" w:color="auto"/>
        <w:bottom w:val="none" w:sz="0" w:space="0" w:color="auto"/>
        <w:right w:val="none" w:sz="0" w:space="0" w:color="auto"/>
      </w:divBdr>
    </w:div>
    <w:div w:id="1432821798">
      <w:bodyDiv w:val="1"/>
      <w:marLeft w:val="0"/>
      <w:marRight w:val="0"/>
      <w:marTop w:val="0"/>
      <w:marBottom w:val="0"/>
      <w:divBdr>
        <w:top w:val="none" w:sz="0" w:space="0" w:color="auto"/>
        <w:left w:val="none" w:sz="0" w:space="0" w:color="auto"/>
        <w:bottom w:val="none" w:sz="0" w:space="0" w:color="auto"/>
        <w:right w:val="none" w:sz="0" w:space="0" w:color="auto"/>
      </w:divBdr>
    </w:div>
    <w:div w:id="1438914172">
      <w:bodyDiv w:val="1"/>
      <w:marLeft w:val="0"/>
      <w:marRight w:val="0"/>
      <w:marTop w:val="0"/>
      <w:marBottom w:val="0"/>
      <w:divBdr>
        <w:top w:val="none" w:sz="0" w:space="0" w:color="auto"/>
        <w:left w:val="none" w:sz="0" w:space="0" w:color="auto"/>
        <w:bottom w:val="none" w:sz="0" w:space="0" w:color="auto"/>
        <w:right w:val="none" w:sz="0" w:space="0" w:color="auto"/>
      </w:divBdr>
    </w:div>
    <w:div w:id="1440296809">
      <w:bodyDiv w:val="1"/>
      <w:marLeft w:val="0"/>
      <w:marRight w:val="0"/>
      <w:marTop w:val="0"/>
      <w:marBottom w:val="0"/>
      <w:divBdr>
        <w:top w:val="none" w:sz="0" w:space="0" w:color="auto"/>
        <w:left w:val="none" w:sz="0" w:space="0" w:color="auto"/>
        <w:bottom w:val="none" w:sz="0" w:space="0" w:color="auto"/>
        <w:right w:val="none" w:sz="0" w:space="0" w:color="auto"/>
      </w:divBdr>
    </w:div>
    <w:div w:id="1441955606">
      <w:bodyDiv w:val="1"/>
      <w:marLeft w:val="0"/>
      <w:marRight w:val="0"/>
      <w:marTop w:val="0"/>
      <w:marBottom w:val="0"/>
      <w:divBdr>
        <w:top w:val="none" w:sz="0" w:space="0" w:color="auto"/>
        <w:left w:val="none" w:sz="0" w:space="0" w:color="auto"/>
        <w:bottom w:val="none" w:sz="0" w:space="0" w:color="auto"/>
        <w:right w:val="none" w:sz="0" w:space="0" w:color="auto"/>
      </w:divBdr>
    </w:div>
    <w:div w:id="1444885767">
      <w:bodyDiv w:val="1"/>
      <w:marLeft w:val="0"/>
      <w:marRight w:val="0"/>
      <w:marTop w:val="0"/>
      <w:marBottom w:val="0"/>
      <w:divBdr>
        <w:top w:val="none" w:sz="0" w:space="0" w:color="auto"/>
        <w:left w:val="none" w:sz="0" w:space="0" w:color="auto"/>
        <w:bottom w:val="none" w:sz="0" w:space="0" w:color="auto"/>
        <w:right w:val="none" w:sz="0" w:space="0" w:color="auto"/>
      </w:divBdr>
    </w:div>
    <w:div w:id="1449086499">
      <w:bodyDiv w:val="1"/>
      <w:marLeft w:val="0"/>
      <w:marRight w:val="0"/>
      <w:marTop w:val="0"/>
      <w:marBottom w:val="0"/>
      <w:divBdr>
        <w:top w:val="none" w:sz="0" w:space="0" w:color="auto"/>
        <w:left w:val="none" w:sz="0" w:space="0" w:color="auto"/>
        <w:bottom w:val="none" w:sz="0" w:space="0" w:color="auto"/>
        <w:right w:val="none" w:sz="0" w:space="0" w:color="auto"/>
      </w:divBdr>
    </w:div>
    <w:div w:id="1449662792">
      <w:bodyDiv w:val="1"/>
      <w:marLeft w:val="0"/>
      <w:marRight w:val="0"/>
      <w:marTop w:val="0"/>
      <w:marBottom w:val="0"/>
      <w:divBdr>
        <w:top w:val="none" w:sz="0" w:space="0" w:color="auto"/>
        <w:left w:val="none" w:sz="0" w:space="0" w:color="auto"/>
        <w:bottom w:val="none" w:sz="0" w:space="0" w:color="auto"/>
        <w:right w:val="none" w:sz="0" w:space="0" w:color="auto"/>
      </w:divBdr>
    </w:div>
    <w:div w:id="1449927821">
      <w:bodyDiv w:val="1"/>
      <w:marLeft w:val="0"/>
      <w:marRight w:val="0"/>
      <w:marTop w:val="0"/>
      <w:marBottom w:val="0"/>
      <w:divBdr>
        <w:top w:val="none" w:sz="0" w:space="0" w:color="auto"/>
        <w:left w:val="none" w:sz="0" w:space="0" w:color="auto"/>
        <w:bottom w:val="none" w:sz="0" w:space="0" w:color="auto"/>
        <w:right w:val="none" w:sz="0" w:space="0" w:color="auto"/>
      </w:divBdr>
    </w:div>
    <w:div w:id="1451245384">
      <w:bodyDiv w:val="1"/>
      <w:marLeft w:val="0"/>
      <w:marRight w:val="0"/>
      <w:marTop w:val="0"/>
      <w:marBottom w:val="0"/>
      <w:divBdr>
        <w:top w:val="none" w:sz="0" w:space="0" w:color="auto"/>
        <w:left w:val="none" w:sz="0" w:space="0" w:color="auto"/>
        <w:bottom w:val="none" w:sz="0" w:space="0" w:color="auto"/>
        <w:right w:val="none" w:sz="0" w:space="0" w:color="auto"/>
      </w:divBdr>
    </w:div>
    <w:div w:id="1453554315">
      <w:bodyDiv w:val="1"/>
      <w:marLeft w:val="0"/>
      <w:marRight w:val="0"/>
      <w:marTop w:val="0"/>
      <w:marBottom w:val="0"/>
      <w:divBdr>
        <w:top w:val="none" w:sz="0" w:space="0" w:color="auto"/>
        <w:left w:val="none" w:sz="0" w:space="0" w:color="auto"/>
        <w:bottom w:val="none" w:sz="0" w:space="0" w:color="auto"/>
        <w:right w:val="none" w:sz="0" w:space="0" w:color="auto"/>
      </w:divBdr>
    </w:div>
    <w:div w:id="1454666595">
      <w:bodyDiv w:val="1"/>
      <w:marLeft w:val="0"/>
      <w:marRight w:val="0"/>
      <w:marTop w:val="0"/>
      <w:marBottom w:val="0"/>
      <w:divBdr>
        <w:top w:val="none" w:sz="0" w:space="0" w:color="auto"/>
        <w:left w:val="none" w:sz="0" w:space="0" w:color="auto"/>
        <w:bottom w:val="none" w:sz="0" w:space="0" w:color="auto"/>
        <w:right w:val="none" w:sz="0" w:space="0" w:color="auto"/>
      </w:divBdr>
    </w:div>
    <w:div w:id="1455371750">
      <w:bodyDiv w:val="1"/>
      <w:marLeft w:val="0"/>
      <w:marRight w:val="0"/>
      <w:marTop w:val="0"/>
      <w:marBottom w:val="0"/>
      <w:divBdr>
        <w:top w:val="none" w:sz="0" w:space="0" w:color="auto"/>
        <w:left w:val="none" w:sz="0" w:space="0" w:color="auto"/>
        <w:bottom w:val="none" w:sz="0" w:space="0" w:color="auto"/>
        <w:right w:val="none" w:sz="0" w:space="0" w:color="auto"/>
      </w:divBdr>
    </w:div>
    <w:div w:id="1455557252">
      <w:bodyDiv w:val="1"/>
      <w:marLeft w:val="0"/>
      <w:marRight w:val="0"/>
      <w:marTop w:val="0"/>
      <w:marBottom w:val="0"/>
      <w:divBdr>
        <w:top w:val="none" w:sz="0" w:space="0" w:color="auto"/>
        <w:left w:val="none" w:sz="0" w:space="0" w:color="auto"/>
        <w:bottom w:val="none" w:sz="0" w:space="0" w:color="auto"/>
        <w:right w:val="none" w:sz="0" w:space="0" w:color="auto"/>
      </w:divBdr>
    </w:div>
    <w:div w:id="1455828674">
      <w:bodyDiv w:val="1"/>
      <w:marLeft w:val="0"/>
      <w:marRight w:val="0"/>
      <w:marTop w:val="0"/>
      <w:marBottom w:val="0"/>
      <w:divBdr>
        <w:top w:val="none" w:sz="0" w:space="0" w:color="auto"/>
        <w:left w:val="none" w:sz="0" w:space="0" w:color="auto"/>
        <w:bottom w:val="none" w:sz="0" w:space="0" w:color="auto"/>
        <w:right w:val="none" w:sz="0" w:space="0" w:color="auto"/>
      </w:divBdr>
    </w:div>
    <w:div w:id="1456102958">
      <w:bodyDiv w:val="1"/>
      <w:marLeft w:val="0"/>
      <w:marRight w:val="0"/>
      <w:marTop w:val="0"/>
      <w:marBottom w:val="0"/>
      <w:divBdr>
        <w:top w:val="none" w:sz="0" w:space="0" w:color="auto"/>
        <w:left w:val="none" w:sz="0" w:space="0" w:color="auto"/>
        <w:bottom w:val="none" w:sz="0" w:space="0" w:color="auto"/>
        <w:right w:val="none" w:sz="0" w:space="0" w:color="auto"/>
      </w:divBdr>
    </w:div>
    <w:div w:id="1457798573">
      <w:bodyDiv w:val="1"/>
      <w:marLeft w:val="0"/>
      <w:marRight w:val="0"/>
      <w:marTop w:val="0"/>
      <w:marBottom w:val="0"/>
      <w:divBdr>
        <w:top w:val="none" w:sz="0" w:space="0" w:color="auto"/>
        <w:left w:val="none" w:sz="0" w:space="0" w:color="auto"/>
        <w:bottom w:val="none" w:sz="0" w:space="0" w:color="auto"/>
        <w:right w:val="none" w:sz="0" w:space="0" w:color="auto"/>
      </w:divBdr>
    </w:div>
    <w:div w:id="1461148251">
      <w:bodyDiv w:val="1"/>
      <w:marLeft w:val="0"/>
      <w:marRight w:val="0"/>
      <w:marTop w:val="0"/>
      <w:marBottom w:val="0"/>
      <w:divBdr>
        <w:top w:val="none" w:sz="0" w:space="0" w:color="auto"/>
        <w:left w:val="none" w:sz="0" w:space="0" w:color="auto"/>
        <w:bottom w:val="none" w:sz="0" w:space="0" w:color="auto"/>
        <w:right w:val="none" w:sz="0" w:space="0" w:color="auto"/>
      </w:divBdr>
    </w:div>
    <w:div w:id="1461920578">
      <w:bodyDiv w:val="1"/>
      <w:marLeft w:val="0"/>
      <w:marRight w:val="0"/>
      <w:marTop w:val="0"/>
      <w:marBottom w:val="0"/>
      <w:divBdr>
        <w:top w:val="none" w:sz="0" w:space="0" w:color="auto"/>
        <w:left w:val="none" w:sz="0" w:space="0" w:color="auto"/>
        <w:bottom w:val="none" w:sz="0" w:space="0" w:color="auto"/>
        <w:right w:val="none" w:sz="0" w:space="0" w:color="auto"/>
      </w:divBdr>
    </w:div>
    <w:div w:id="1462193583">
      <w:bodyDiv w:val="1"/>
      <w:marLeft w:val="0"/>
      <w:marRight w:val="0"/>
      <w:marTop w:val="0"/>
      <w:marBottom w:val="0"/>
      <w:divBdr>
        <w:top w:val="none" w:sz="0" w:space="0" w:color="auto"/>
        <w:left w:val="none" w:sz="0" w:space="0" w:color="auto"/>
        <w:bottom w:val="none" w:sz="0" w:space="0" w:color="auto"/>
        <w:right w:val="none" w:sz="0" w:space="0" w:color="auto"/>
      </w:divBdr>
    </w:div>
    <w:div w:id="1465659968">
      <w:bodyDiv w:val="1"/>
      <w:marLeft w:val="0"/>
      <w:marRight w:val="0"/>
      <w:marTop w:val="0"/>
      <w:marBottom w:val="0"/>
      <w:divBdr>
        <w:top w:val="none" w:sz="0" w:space="0" w:color="auto"/>
        <w:left w:val="none" w:sz="0" w:space="0" w:color="auto"/>
        <w:bottom w:val="none" w:sz="0" w:space="0" w:color="auto"/>
        <w:right w:val="none" w:sz="0" w:space="0" w:color="auto"/>
      </w:divBdr>
    </w:div>
    <w:div w:id="1466118557">
      <w:bodyDiv w:val="1"/>
      <w:marLeft w:val="0"/>
      <w:marRight w:val="0"/>
      <w:marTop w:val="0"/>
      <w:marBottom w:val="0"/>
      <w:divBdr>
        <w:top w:val="none" w:sz="0" w:space="0" w:color="auto"/>
        <w:left w:val="none" w:sz="0" w:space="0" w:color="auto"/>
        <w:bottom w:val="none" w:sz="0" w:space="0" w:color="auto"/>
        <w:right w:val="none" w:sz="0" w:space="0" w:color="auto"/>
      </w:divBdr>
    </w:div>
    <w:div w:id="1466853626">
      <w:bodyDiv w:val="1"/>
      <w:marLeft w:val="0"/>
      <w:marRight w:val="0"/>
      <w:marTop w:val="0"/>
      <w:marBottom w:val="0"/>
      <w:divBdr>
        <w:top w:val="none" w:sz="0" w:space="0" w:color="auto"/>
        <w:left w:val="none" w:sz="0" w:space="0" w:color="auto"/>
        <w:bottom w:val="none" w:sz="0" w:space="0" w:color="auto"/>
        <w:right w:val="none" w:sz="0" w:space="0" w:color="auto"/>
      </w:divBdr>
    </w:div>
    <w:div w:id="1467313417">
      <w:bodyDiv w:val="1"/>
      <w:marLeft w:val="0"/>
      <w:marRight w:val="0"/>
      <w:marTop w:val="0"/>
      <w:marBottom w:val="0"/>
      <w:divBdr>
        <w:top w:val="none" w:sz="0" w:space="0" w:color="auto"/>
        <w:left w:val="none" w:sz="0" w:space="0" w:color="auto"/>
        <w:bottom w:val="none" w:sz="0" w:space="0" w:color="auto"/>
        <w:right w:val="none" w:sz="0" w:space="0" w:color="auto"/>
      </w:divBdr>
    </w:div>
    <w:div w:id="1469131037">
      <w:bodyDiv w:val="1"/>
      <w:marLeft w:val="0"/>
      <w:marRight w:val="0"/>
      <w:marTop w:val="0"/>
      <w:marBottom w:val="0"/>
      <w:divBdr>
        <w:top w:val="none" w:sz="0" w:space="0" w:color="auto"/>
        <w:left w:val="none" w:sz="0" w:space="0" w:color="auto"/>
        <w:bottom w:val="none" w:sz="0" w:space="0" w:color="auto"/>
        <w:right w:val="none" w:sz="0" w:space="0" w:color="auto"/>
      </w:divBdr>
    </w:div>
    <w:div w:id="1472475725">
      <w:bodyDiv w:val="1"/>
      <w:marLeft w:val="0"/>
      <w:marRight w:val="0"/>
      <w:marTop w:val="0"/>
      <w:marBottom w:val="0"/>
      <w:divBdr>
        <w:top w:val="none" w:sz="0" w:space="0" w:color="auto"/>
        <w:left w:val="none" w:sz="0" w:space="0" w:color="auto"/>
        <w:bottom w:val="none" w:sz="0" w:space="0" w:color="auto"/>
        <w:right w:val="none" w:sz="0" w:space="0" w:color="auto"/>
      </w:divBdr>
    </w:div>
    <w:div w:id="1476482009">
      <w:bodyDiv w:val="1"/>
      <w:marLeft w:val="0"/>
      <w:marRight w:val="0"/>
      <w:marTop w:val="0"/>
      <w:marBottom w:val="0"/>
      <w:divBdr>
        <w:top w:val="none" w:sz="0" w:space="0" w:color="auto"/>
        <w:left w:val="none" w:sz="0" w:space="0" w:color="auto"/>
        <w:bottom w:val="none" w:sz="0" w:space="0" w:color="auto"/>
        <w:right w:val="none" w:sz="0" w:space="0" w:color="auto"/>
      </w:divBdr>
    </w:div>
    <w:div w:id="1476948419">
      <w:bodyDiv w:val="1"/>
      <w:marLeft w:val="0"/>
      <w:marRight w:val="0"/>
      <w:marTop w:val="0"/>
      <w:marBottom w:val="0"/>
      <w:divBdr>
        <w:top w:val="none" w:sz="0" w:space="0" w:color="auto"/>
        <w:left w:val="none" w:sz="0" w:space="0" w:color="auto"/>
        <w:bottom w:val="none" w:sz="0" w:space="0" w:color="auto"/>
        <w:right w:val="none" w:sz="0" w:space="0" w:color="auto"/>
      </w:divBdr>
    </w:div>
    <w:div w:id="1477840518">
      <w:bodyDiv w:val="1"/>
      <w:marLeft w:val="0"/>
      <w:marRight w:val="0"/>
      <w:marTop w:val="0"/>
      <w:marBottom w:val="0"/>
      <w:divBdr>
        <w:top w:val="none" w:sz="0" w:space="0" w:color="auto"/>
        <w:left w:val="none" w:sz="0" w:space="0" w:color="auto"/>
        <w:bottom w:val="none" w:sz="0" w:space="0" w:color="auto"/>
        <w:right w:val="none" w:sz="0" w:space="0" w:color="auto"/>
      </w:divBdr>
    </w:div>
    <w:div w:id="1480030727">
      <w:bodyDiv w:val="1"/>
      <w:marLeft w:val="0"/>
      <w:marRight w:val="0"/>
      <w:marTop w:val="0"/>
      <w:marBottom w:val="0"/>
      <w:divBdr>
        <w:top w:val="none" w:sz="0" w:space="0" w:color="auto"/>
        <w:left w:val="none" w:sz="0" w:space="0" w:color="auto"/>
        <w:bottom w:val="none" w:sz="0" w:space="0" w:color="auto"/>
        <w:right w:val="none" w:sz="0" w:space="0" w:color="auto"/>
      </w:divBdr>
    </w:div>
    <w:div w:id="1482387250">
      <w:bodyDiv w:val="1"/>
      <w:marLeft w:val="0"/>
      <w:marRight w:val="0"/>
      <w:marTop w:val="0"/>
      <w:marBottom w:val="0"/>
      <w:divBdr>
        <w:top w:val="none" w:sz="0" w:space="0" w:color="auto"/>
        <w:left w:val="none" w:sz="0" w:space="0" w:color="auto"/>
        <w:bottom w:val="none" w:sz="0" w:space="0" w:color="auto"/>
        <w:right w:val="none" w:sz="0" w:space="0" w:color="auto"/>
      </w:divBdr>
    </w:div>
    <w:div w:id="1483162281">
      <w:bodyDiv w:val="1"/>
      <w:marLeft w:val="0"/>
      <w:marRight w:val="0"/>
      <w:marTop w:val="0"/>
      <w:marBottom w:val="0"/>
      <w:divBdr>
        <w:top w:val="none" w:sz="0" w:space="0" w:color="auto"/>
        <w:left w:val="none" w:sz="0" w:space="0" w:color="auto"/>
        <w:bottom w:val="none" w:sz="0" w:space="0" w:color="auto"/>
        <w:right w:val="none" w:sz="0" w:space="0" w:color="auto"/>
      </w:divBdr>
    </w:div>
    <w:div w:id="1483279852">
      <w:bodyDiv w:val="1"/>
      <w:marLeft w:val="0"/>
      <w:marRight w:val="0"/>
      <w:marTop w:val="0"/>
      <w:marBottom w:val="0"/>
      <w:divBdr>
        <w:top w:val="none" w:sz="0" w:space="0" w:color="auto"/>
        <w:left w:val="none" w:sz="0" w:space="0" w:color="auto"/>
        <w:bottom w:val="none" w:sz="0" w:space="0" w:color="auto"/>
        <w:right w:val="none" w:sz="0" w:space="0" w:color="auto"/>
      </w:divBdr>
    </w:div>
    <w:div w:id="1485391558">
      <w:bodyDiv w:val="1"/>
      <w:marLeft w:val="0"/>
      <w:marRight w:val="0"/>
      <w:marTop w:val="0"/>
      <w:marBottom w:val="0"/>
      <w:divBdr>
        <w:top w:val="none" w:sz="0" w:space="0" w:color="auto"/>
        <w:left w:val="none" w:sz="0" w:space="0" w:color="auto"/>
        <w:bottom w:val="none" w:sz="0" w:space="0" w:color="auto"/>
        <w:right w:val="none" w:sz="0" w:space="0" w:color="auto"/>
      </w:divBdr>
    </w:div>
    <w:div w:id="1485662464">
      <w:bodyDiv w:val="1"/>
      <w:marLeft w:val="0"/>
      <w:marRight w:val="0"/>
      <w:marTop w:val="0"/>
      <w:marBottom w:val="0"/>
      <w:divBdr>
        <w:top w:val="none" w:sz="0" w:space="0" w:color="auto"/>
        <w:left w:val="none" w:sz="0" w:space="0" w:color="auto"/>
        <w:bottom w:val="none" w:sz="0" w:space="0" w:color="auto"/>
        <w:right w:val="none" w:sz="0" w:space="0" w:color="auto"/>
      </w:divBdr>
    </w:div>
    <w:div w:id="1488978693">
      <w:bodyDiv w:val="1"/>
      <w:marLeft w:val="0"/>
      <w:marRight w:val="0"/>
      <w:marTop w:val="0"/>
      <w:marBottom w:val="0"/>
      <w:divBdr>
        <w:top w:val="none" w:sz="0" w:space="0" w:color="auto"/>
        <w:left w:val="none" w:sz="0" w:space="0" w:color="auto"/>
        <w:bottom w:val="none" w:sz="0" w:space="0" w:color="auto"/>
        <w:right w:val="none" w:sz="0" w:space="0" w:color="auto"/>
      </w:divBdr>
    </w:div>
    <w:div w:id="1489057946">
      <w:bodyDiv w:val="1"/>
      <w:marLeft w:val="0"/>
      <w:marRight w:val="0"/>
      <w:marTop w:val="0"/>
      <w:marBottom w:val="0"/>
      <w:divBdr>
        <w:top w:val="none" w:sz="0" w:space="0" w:color="auto"/>
        <w:left w:val="none" w:sz="0" w:space="0" w:color="auto"/>
        <w:bottom w:val="none" w:sz="0" w:space="0" w:color="auto"/>
        <w:right w:val="none" w:sz="0" w:space="0" w:color="auto"/>
      </w:divBdr>
    </w:div>
    <w:div w:id="1489902235">
      <w:bodyDiv w:val="1"/>
      <w:marLeft w:val="0"/>
      <w:marRight w:val="0"/>
      <w:marTop w:val="0"/>
      <w:marBottom w:val="0"/>
      <w:divBdr>
        <w:top w:val="none" w:sz="0" w:space="0" w:color="auto"/>
        <w:left w:val="none" w:sz="0" w:space="0" w:color="auto"/>
        <w:bottom w:val="none" w:sz="0" w:space="0" w:color="auto"/>
        <w:right w:val="none" w:sz="0" w:space="0" w:color="auto"/>
      </w:divBdr>
    </w:div>
    <w:div w:id="1492329667">
      <w:bodyDiv w:val="1"/>
      <w:marLeft w:val="0"/>
      <w:marRight w:val="0"/>
      <w:marTop w:val="0"/>
      <w:marBottom w:val="0"/>
      <w:divBdr>
        <w:top w:val="none" w:sz="0" w:space="0" w:color="auto"/>
        <w:left w:val="none" w:sz="0" w:space="0" w:color="auto"/>
        <w:bottom w:val="none" w:sz="0" w:space="0" w:color="auto"/>
        <w:right w:val="none" w:sz="0" w:space="0" w:color="auto"/>
      </w:divBdr>
    </w:div>
    <w:div w:id="1498495260">
      <w:bodyDiv w:val="1"/>
      <w:marLeft w:val="0"/>
      <w:marRight w:val="0"/>
      <w:marTop w:val="0"/>
      <w:marBottom w:val="0"/>
      <w:divBdr>
        <w:top w:val="none" w:sz="0" w:space="0" w:color="auto"/>
        <w:left w:val="none" w:sz="0" w:space="0" w:color="auto"/>
        <w:bottom w:val="none" w:sz="0" w:space="0" w:color="auto"/>
        <w:right w:val="none" w:sz="0" w:space="0" w:color="auto"/>
      </w:divBdr>
    </w:div>
    <w:div w:id="1501307837">
      <w:bodyDiv w:val="1"/>
      <w:marLeft w:val="0"/>
      <w:marRight w:val="0"/>
      <w:marTop w:val="0"/>
      <w:marBottom w:val="0"/>
      <w:divBdr>
        <w:top w:val="none" w:sz="0" w:space="0" w:color="auto"/>
        <w:left w:val="none" w:sz="0" w:space="0" w:color="auto"/>
        <w:bottom w:val="none" w:sz="0" w:space="0" w:color="auto"/>
        <w:right w:val="none" w:sz="0" w:space="0" w:color="auto"/>
      </w:divBdr>
    </w:div>
    <w:div w:id="1502424473">
      <w:bodyDiv w:val="1"/>
      <w:marLeft w:val="0"/>
      <w:marRight w:val="0"/>
      <w:marTop w:val="0"/>
      <w:marBottom w:val="0"/>
      <w:divBdr>
        <w:top w:val="none" w:sz="0" w:space="0" w:color="auto"/>
        <w:left w:val="none" w:sz="0" w:space="0" w:color="auto"/>
        <w:bottom w:val="none" w:sz="0" w:space="0" w:color="auto"/>
        <w:right w:val="none" w:sz="0" w:space="0" w:color="auto"/>
      </w:divBdr>
    </w:div>
    <w:div w:id="1506361165">
      <w:bodyDiv w:val="1"/>
      <w:marLeft w:val="0"/>
      <w:marRight w:val="0"/>
      <w:marTop w:val="0"/>
      <w:marBottom w:val="0"/>
      <w:divBdr>
        <w:top w:val="none" w:sz="0" w:space="0" w:color="auto"/>
        <w:left w:val="none" w:sz="0" w:space="0" w:color="auto"/>
        <w:bottom w:val="none" w:sz="0" w:space="0" w:color="auto"/>
        <w:right w:val="none" w:sz="0" w:space="0" w:color="auto"/>
      </w:divBdr>
    </w:div>
    <w:div w:id="1506742538">
      <w:bodyDiv w:val="1"/>
      <w:marLeft w:val="0"/>
      <w:marRight w:val="0"/>
      <w:marTop w:val="0"/>
      <w:marBottom w:val="0"/>
      <w:divBdr>
        <w:top w:val="none" w:sz="0" w:space="0" w:color="auto"/>
        <w:left w:val="none" w:sz="0" w:space="0" w:color="auto"/>
        <w:bottom w:val="none" w:sz="0" w:space="0" w:color="auto"/>
        <w:right w:val="none" w:sz="0" w:space="0" w:color="auto"/>
      </w:divBdr>
    </w:div>
    <w:div w:id="1513377421">
      <w:bodyDiv w:val="1"/>
      <w:marLeft w:val="0"/>
      <w:marRight w:val="0"/>
      <w:marTop w:val="0"/>
      <w:marBottom w:val="0"/>
      <w:divBdr>
        <w:top w:val="none" w:sz="0" w:space="0" w:color="auto"/>
        <w:left w:val="none" w:sz="0" w:space="0" w:color="auto"/>
        <w:bottom w:val="none" w:sz="0" w:space="0" w:color="auto"/>
        <w:right w:val="none" w:sz="0" w:space="0" w:color="auto"/>
      </w:divBdr>
    </w:div>
    <w:div w:id="1518038519">
      <w:bodyDiv w:val="1"/>
      <w:marLeft w:val="0"/>
      <w:marRight w:val="0"/>
      <w:marTop w:val="0"/>
      <w:marBottom w:val="0"/>
      <w:divBdr>
        <w:top w:val="none" w:sz="0" w:space="0" w:color="auto"/>
        <w:left w:val="none" w:sz="0" w:space="0" w:color="auto"/>
        <w:bottom w:val="none" w:sz="0" w:space="0" w:color="auto"/>
        <w:right w:val="none" w:sz="0" w:space="0" w:color="auto"/>
      </w:divBdr>
    </w:div>
    <w:div w:id="1525825925">
      <w:bodyDiv w:val="1"/>
      <w:marLeft w:val="0"/>
      <w:marRight w:val="0"/>
      <w:marTop w:val="0"/>
      <w:marBottom w:val="0"/>
      <w:divBdr>
        <w:top w:val="none" w:sz="0" w:space="0" w:color="auto"/>
        <w:left w:val="none" w:sz="0" w:space="0" w:color="auto"/>
        <w:bottom w:val="none" w:sz="0" w:space="0" w:color="auto"/>
        <w:right w:val="none" w:sz="0" w:space="0" w:color="auto"/>
      </w:divBdr>
    </w:div>
    <w:div w:id="1526943890">
      <w:bodyDiv w:val="1"/>
      <w:marLeft w:val="0"/>
      <w:marRight w:val="0"/>
      <w:marTop w:val="0"/>
      <w:marBottom w:val="0"/>
      <w:divBdr>
        <w:top w:val="none" w:sz="0" w:space="0" w:color="auto"/>
        <w:left w:val="none" w:sz="0" w:space="0" w:color="auto"/>
        <w:bottom w:val="none" w:sz="0" w:space="0" w:color="auto"/>
        <w:right w:val="none" w:sz="0" w:space="0" w:color="auto"/>
      </w:divBdr>
    </w:div>
    <w:div w:id="1527133603">
      <w:bodyDiv w:val="1"/>
      <w:marLeft w:val="0"/>
      <w:marRight w:val="0"/>
      <w:marTop w:val="0"/>
      <w:marBottom w:val="0"/>
      <w:divBdr>
        <w:top w:val="none" w:sz="0" w:space="0" w:color="auto"/>
        <w:left w:val="none" w:sz="0" w:space="0" w:color="auto"/>
        <w:bottom w:val="none" w:sz="0" w:space="0" w:color="auto"/>
        <w:right w:val="none" w:sz="0" w:space="0" w:color="auto"/>
      </w:divBdr>
    </w:div>
    <w:div w:id="1527719751">
      <w:bodyDiv w:val="1"/>
      <w:marLeft w:val="0"/>
      <w:marRight w:val="0"/>
      <w:marTop w:val="0"/>
      <w:marBottom w:val="0"/>
      <w:divBdr>
        <w:top w:val="none" w:sz="0" w:space="0" w:color="auto"/>
        <w:left w:val="none" w:sz="0" w:space="0" w:color="auto"/>
        <w:bottom w:val="none" w:sz="0" w:space="0" w:color="auto"/>
        <w:right w:val="none" w:sz="0" w:space="0" w:color="auto"/>
      </w:divBdr>
    </w:div>
    <w:div w:id="1529563378">
      <w:bodyDiv w:val="1"/>
      <w:marLeft w:val="0"/>
      <w:marRight w:val="0"/>
      <w:marTop w:val="0"/>
      <w:marBottom w:val="0"/>
      <w:divBdr>
        <w:top w:val="none" w:sz="0" w:space="0" w:color="auto"/>
        <w:left w:val="none" w:sz="0" w:space="0" w:color="auto"/>
        <w:bottom w:val="none" w:sz="0" w:space="0" w:color="auto"/>
        <w:right w:val="none" w:sz="0" w:space="0" w:color="auto"/>
      </w:divBdr>
    </w:div>
    <w:div w:id="1530028205">
      <w:bodyDiv w:val="1"/>
      <w:marLeft w:val="0"/>
      <w:marRight w:val="0"/>
      <w:marTop w:val="0"/>
      <w:marBottom w:val="0"/>
      <w:divBdr>
        <w:top w:val="none" w:sz="0" w:space="0" w:color="auto"/>
        <w:left w:val="none" w:sz="0" w:space="0" w:color="auto"/>
        <w:bottom w:val="none" w:sz="0" w:space="0" w:color="auto"/>
        <w:right w:val="none" w:sz="0" w:space="0" w:color="auto"/>
      </w:divBdr>
    </w:div>
    <w:div w:id="1533227587">
      <w:bodyDiv w:val="1"/>
      <w:marLeft w:val="0"/>
      <w:marRight w:val="0"/>
      <w:marTop w:val="0"/>
      <w:marBottom w:val="0"/>
      <w:divBdr>
        <w:top w:val="none" w:sz="0" w:space="0" w:color="auto"/>
        <w:left w:val="none" w:sz="0" w:space="0" w:color="auto"/>
        <w:bottom w:val="none" w:sz="0" w:space="0" w:color="auto"/>
        <w:right w:val="none" w:sz="0" w:space="0" w:color="auto"/>
      </w:divBdr>
    </w:div>
    <w:div w:id="1539391463">
      <w:bodyDiv w:val="1"/>
      <w:marLeft w:val="0"/>
      <w:marRight w:val="0"/>
      <w:marTop w:val="0"/>
      <w:marBottom w:val="0"/>
      <w:divBdr>
        <w:top w:val="none" w:sz="0" w:space="0" w:color="auto"/>
        <w:left w:val="none" w:sz="0" w:space="0" w:color="auto"/>
        <w:bottom w:val="none" w:sz="0" w:space="0" w:color="auto"/>
        <w:right w:val="none" w:sz="0" w:space="0" w:color="auto"/>
      </w:divBdr>
    </w:div>
    <w:div w:id="1539705315">
      <w:bodyDiv w:val="1"/>
      <w:marLeft w:val="0"/>
      <w:marRight w:val="0"/>
      <w:marTop w:val="0"/>
      <w:marBottom w:val="0"/>
      <w:divBdr>
        <w:top w:val="none" w:sz="0" w:space="0" w:color="auto"/>
        <w:left w:val="none" w:sz="0" w:space="0" w:color="auto"/>
        <w:bottom w:val="none" w:sz="0" w:space="0" w:color="auto"/>
        <w:right w:val="none" w:sz="0" w:space="0" w:color="auto"/>
      </w:divBdr>
    </w:div>
    <w:div w:id="1540625848">
      <w:bodyDiv w:val="1"/>
      <w:marLeft w:val="0"/>
      <w:marRight w:val="0"/>
      <w:marTop w:val="0"/>
      <w:marBottom w:val="0"/>
      <w:divBdr>
        <w:top w:val="none" w:sz="0" w:space="0" w:color="auto"/>
        <w:left w:val="none" w:sz="0" w:space="0" w:color="auto"/>
        <w:bottom w:val="none" w:sz="0" w:space="0" w:color="auto"/>
        <w:right w:val="none" w:sz="0" w:space="0" w:color="auto"/>
      </w:divBdr>
    </w:div>
    <w:div w:id="1545749589">
      <w:bodyDiv w:val="1"/>
      <w:marLeft w:val="0"/>
      <w:marRight w:val="0"/>
      <w:marTop w:val="0"/>
      <w:marBottom w:val="0"/>
      <w:divBdr>
        <w:top w:val="none" w:sz="0" w:space="0" w:color="auto"/>
        <w:left w:val="none" w:sz="0" w:space="0" w:color="auto"/>
        <w:bottom w:val="none" w:sz="0" w:space="0" w:color="auto"/>
        <w:right w:val="none" w:sz="0" w:space="0" w:color="auto"/>
      </w:divBdr>
    </w:div>
    <w:div w:id="1550721817">
      <w:bodyDiv w:val="1"/>
      <w:marLeft w:val="0"/>
      <w:marRight w:val="0"/>
      <w:marTop w:val="0"/>
      <w:marBottom w:val="0"/>
      <w:divBdr>
        <w:top w:val="none" w:sz="0" w:space="0" w:color="auto"/>
        <w:left w:val="none" w:sz="0" w:space="0" w:color="auto"/>
        <w:bottom w:val="none" w:sz="0" w:space="0" w:color="auto"/>
        <w:right w:val="none" w:sz="0" w:space="0" w:color="auto"/>
      </w:divBdr>
    </w:div>
    <w:div w:id="1554267234">
      <w:bodyDiv w:val="1"/>
      <w:marLeft w:val="0"/>
      <w:marRight w:val="0"/>
      <w:marTop w:val="0"/>
      <w:marBottom w:val="0"/>
      <w:divBdr>
        <w:top w:val="none" w:sz="0" w:space="0" w:color="auto"/>
        <w:left w:val="none" w:sz="0" w:space="0" w:color="auto"/>
        <w:bottom w:val="none" w:sz="0" w:space="0" w:color="auto"/>
        <w:right w:val="none" w:sz="0" w:space="0" w:color="auto"/>
      </w:divBdr>
    </w:div>
    <w:div w:id="1558396345">
      <w:bodyDiv w:val="1"/>
      <w:marLeft w:val="0"/>
      <w:marRight w:val="0"/>
      <w:marTop w:val="0"/>
      <w:marBottom w:val="0"/>
      <w:divBdr>
        <w:top w:val="none" w:sz="0" w:space="0" w:color="auto"/>
        <w:left w:val="none" w:sz="0" w:space="0" w:color="auto"/>
        <w:bottom w:val="none" w:sz="0" w:space="0" w:color="auto"/>
        <w:right w:val="none" w:sz="0" w:space="0" w:color="auto"/>
      </w:divBdr>
    </w:div>
    <w:div w:id="1563977814">
      <w:bodyDiv w:val="1"/>
      <w:marLeft w:val="0"/>
      <w:marRight w:val="0"/>
      <w:marTop w:val="0"/>
      <w:marBottom w:val="0"/>
      <w:divBdr>
        <w:top w:val="none" w:sz="0" w:space="0" w:color="auto"/>
        <w:left w:val="none" w:sz="0" w:space="0" w:color="auto"/>
        <w:bottom w:val="none" w:sz="0" w:space="0" w:color="auto"/>
        <w:right w:val="none" w:sz="0" w:space="0" w:color="auto"/>
      </w:divBdr>
    </w:div>
    <w:div w:id="1565220993">
      <w:bodyDiv w:val="1"/>
      <w:marLeft w:val="0"/>
      <w:marRight w:val="0"/>
      <w:marTop w:val="0"/>
      <w:marBottom w:val="0"/>
      <w:divBdr>
        <w:top w:val="none" w:sz="0" w:space="0" w:color="auto"/>
        <w:left w:val="none" w:sz="0" w:space="0" w:color="auto"/>
        <w:bottom w:val="none" w:sz="0" w:space="0" w:color="auto"/>
        <w:right w:val="none" w:sz="0" w:space="0" w:color="auto"/>
      </w:divBdr>
    </w:div>
    <w:div w:id="1568344739">
      <w:bodyDiv w:val="1"/>
      <w:marLeft w:val="0"/>
      <w:marRight w:val="0"/>
      <w:marTop w:val="0"/>
      <w:marBottom w:val="0"/>
      <w:divBdr>
        <w:top w:val="none" w:sz="0" w:space="0" w:color="auto"/>
        <w:left w:val="none" w:sz="0" w:space="0" w:color="auto"/>
        <w:bottom w:val="none" w:sz="0" w:space="0" w:color="auto"/>
        <w:right w:val="none" w:sz="0" w:space="0" w:color="auto"/>
      </w:divBdr>
    </w:div>
    <w:div w:id="1569029020">
      <w:bodyDiv w:val="1"/>
      <w:marLeft w:val="0"/>
      <w:marRight w:val="0"/>
      <w:marTop w:val="0"/>
      <w:marBottom w:val="0"/>
      <w:divBdr>
        <w:top w:val="none" w:sz="0" w:space="0" w:color="auto"/>
        <w:left w:val="none" w:sz="0" w:space="0" w:color="auto"/>
        <w:bottom w:val="none" w:sz="0" w:space="0" w:color="auto"/>
        <w:right w:val="none" w:sz="0" w:space="0" w:color="auto"/>
      </w:divBdr>
    </w:div>
    <w:div w:id="1572811675">
      <w:bodyDiv w:val="1"/>
      <w:marLeft w:val="0"/>
      <w:marRight w:val="0"/>
      <w:marTop w:val="0"/>
      <w:marBottom w:val="0"/>
      <w:divBdr>
        <w:top w:val="none" w:sz="0" w:space="0" w:color="auto"/>
        <w:left w:val="none" w:sz="0" w:space="0" w:color="auto"/>
        <w:bottom w:val="none" w:sz="0" w:space="0" w:color="auto"/>
        <w:right w:val="none" w:sz="0" w:space="0" w:color="auto"/>
      </w:divBdr>
    </w:div>
    <w:div w:id="1573925210">
      <w:bodyDiv w:val="1"/>
      <w:marLeft w:val="0"/>
      <w:marRight w:val="0"/>
      <w:marTop w:val="0"/>
      <w:marBottom w:val="0"/>
      <w:divBdr>
        <w:top w:val="none" w:sz="0" w:space="0" w:color="auto"/>
        <w:left w:val="none" w:sz="0" w:space="0" w:color="auto"/>
        <w:bottom w:val="none" w:sz="0" w:space="0" w:color="auto"/>
        <w:right w:val="none" w:sz="0" w:space="0" w:color="auto"/>
      </w:divBdr>
    </w:div>
    <w:div w:id="1581211725">
      <w:bodyDiv w:val="1"/>
      <w:marLeft w:val="0"/>
      <w:marRight w:val="0"/>
      <w:marTop w:val="0"/>
      <w:marBottom w:val="0"/>
      <w:divBdr>
        <w:top w:val="none" w:sz="0" w:space="0" w:color="auto"/>
        <w:left w:val="none" w:sz="0" w:space="0" w:color="auto"/>
        <w:bottom w:val="none" w:sz="0" w:space="0" w:color="auto"/>
        <w:right w:val="none" w:sz="0" w:space="0" w:color="auto"/>
      </w:divBdr>
    </w:div>
    <w:div w:id="1585187969">
      <w:bodyDiv w:val="1"/>
      <w:marLeft w:val="0"/>
      <w:marRight w:val="0"/>
      <w:marTop w:val="0"/>
      <w:marBottom w:val="0"/>
      <w:divBdr>
        <w:top w:val="none" w:sz="0" w:space="0" w:color="auto"/>
        <w:left w:val="none" w:sz="0" w:space="0" w:color="auto"/>
        <w:bottom w:val="none" w:sz="0" w:space="0" w:color="auto"/>
        <w:right w:val="none" w:sz="0" w:space="0" w:color="auto"/>
      </w:divBdr>
    </w:div>
    <w:div w:id="1591815210">
      <w:bodyDiv w:val="1"/>
      <w:marLeft w:val="0"/>
      <w:marRight w:val="0"/>
      <w:marTop w:val="0"/>
      <w:marBottom w:val="0"/>
      <w:divBdr>
        <w:top w:val="none" w:sz="0" w:space="0" w:color="auto"/>
        <w:left w:val="none" w:sz="0" w:space="0" w:color="auto"/>
        <w:bottom w:val="none" w:sz="0" w:space="0" w:color="auto"/>
        <w:right w:val="none" w:sz="0" w:space="0" w:color="auto"/>
      </w:divBdr>
    </w:div>
    <w:div w:id="1591963707">
      <w:bodyDiv w:val="1"/>
      <w:marLeft w:val="0"/>
      <w:marRight w:val="0"/>
      <w:marTop w:val="0"/>
      <w:marBottom w:val="0"/>
      <w:divBdr>
        <w:top w:val="none" w:sz="0" w:space="0" w:color="auto"/>
        <w:left w:val="none" w:sz="0" w:space="0" w:color="auto"/>
        <w:bottom w:val="none" w:sz="0" w:space="0" w:color="auto"/>
        <w:right w:val="none" w:sz="0" w:space="0" w:color="auto"/>
      </w:divBdr>
    </w:div>
    <w:div w:id="1594434637">
      <w:bodyDiv w:val="1"/>
      <w:marLeft w:val="0"/>
      <w:marRight w:val="0"/>
      <w:marTop w:val="0"/>
      <w:marBottom w:val="0"/>
      <w:divBdr>
        <w:top w:val="none" w:sz="0" w:space="0" w:color="auto"/>
        <w:left w:val="none" w:sz="0" w:space="0" w:color="auto"/>
        <w:bottom w:val="none" w:sz="0" w:space="0" w:color="auto"/>
        <w:right w:val="none" w:sz="0" w:space="0" w:color="auto"/>
      </w:divBdr>
    </w:div>
    <w:div w:id="1595166436">
      <w:bodyDiv w:val="1"/>
      <w:marLeft w:val="0"/>
      <w:marRight w:val="0"/>
      <w:marTop w:val="0"/>
      <w:marBottom w:val="0"/>
      <w:divBdr>
        <w:top w:val="none" w:sz="0" w:space="0" w:color="auto"/>
        <w:left w:val="none" w:sz="0" w:space="0" w:color="auto"/>
        <w:bottom w:val="none" w:sz="0" w:space="0" w:color="auto"/>
        <w:right w:val="none" w:sz="0" w:space="0" w:color="auto"/>
      </w:divBdr>
    </w:div>
    <w:div w:id="1609504140">
      <w:bodyDiv w:val="1"/>
      <w:marLeft w:val="0"/>
      <w:marRight w:val="0"/>
      <w:marTop w:val="0"/>
      <w:marBottom w:val="0"/>
      <w:divBdr>
        <w:top w:val="none" w:sz="0" w:space="0" w:color="auto"/>
        <w:left w:val="none" w:sz="0" w:space="0" w:color="auto"/>
        <w:bottom w:val="none" w:sz="0" w:space="0" w:color="auto"/>
        <w:right w:val="none" w:sz="0" w:space="0" w:color="auto"/>
      </w:divBdr>
    </w:div>
    <w:div w:id="1609777473">
      <w:bodyDiv w:val="1"/>
      <w:marLeft w:val="0"/>
      <w:marRight w:val="0"/>
      <w:marTop w:val="0"/>
      <w:marBottom w:val="0"/>
      <w:divBdr>
        <w:top w:val="none" w:sz="0" w:space="0" w:color="auto"/>
        <w:left w:val="none" w:sz="0" w:space="0" w:color="auto"/>
        <w:bottom w:val="none" w:sz="0" w:space="0" w:color="auto"/>
        <w:right w:val="none" w:sz="0" w:space="0" w:color="auto"/>
      </w:divBdr>
    </w:div>
    <w:div w:id="1610358679">
      <w:bodyDiv w:val="1"/>
      <w:marLeft w:val="0"/>
      <w:marRight w:val="0"/>
      <w:marTop w:val="0"/>
      <w:marBottom w:val="0"/>
      <w:divBdr>
        <w:top w:val="none" w:sz="0" w:space="0" w:color="auto"/>
        <w:left w:val="none" w:sz="0" w:space="0" w:color="auto"/>
        <w:bottom w:val="none" w:sz="0" w:space="0" w:color="auto"/>
        <w:right w:val="none" w:sz="0" w:space="0" w:color="auto"/>
      </w:divBdr>
    </w:div>
    <w:div w:id="1611275683">
      <w:bodyDiv w:val="1"/>
      <w:marLeft w:val="0"/>
      <w:marRight w:val="0"/>
      <w:marTop w:val="0"/>
      <w:marBottom w:val="0"/>
      <w:divBdr>
        <w:top w:val="none" w:sz="0" w:space="0" w:color="auto"/>
        <w:left w:val="none" w:sz="0" w:space="0" w:color="auto"/>
        <w:bottom w:val="none" w:sz="0" w:space="0" w:color="auto"/>
        <w:right w:val="none" w:sz="0" w:space="0" w:color="auto"/>
      </w:divBdr>
    </w:div>
    <w:div w:id="1612587087">
      <w:bodyDiv w:val="1"/>
      <w:marLeft w:val="0"/>
      <w:marRight w:val="0"/>
      <w:marTop w:val="0"/>
      <w:marBottom w:val="0"/>
      <w:divBdr>
        <w:top w:val="none" w:sz="0" w:space="0" w:color="auto"/>
        <w:left w:val="none" w:sz="0" w:space="0" w:color="auto"/>
        <w:bottom w:val="none" w:sz="0" w:space="0" w:color="auto"/>
        <w:right w:val="none" w:sz="0" w:space="0" w:color="auto"/>
      </w:divBdr>
    </w:div>
    <w:div w:id="1613784058">
      <w:bodyDiv w:val="1"/>
      <w:marLeft w:val="0"/>
      <w:marRight w:val="0"/>
      <w:marTop w:val="0"/>
      <w:marBottom w:val="0"/>
      <w:divBdr>
        <w:top w:val="none" w:sz="0" w:space="0" w:color="auto"/>
        <w:left w:val="none" w:sz="0" w:space="0" w:color="auto"/>
        <w:bottom w:val="none" w:sz="0" w:space="0" w:color="auto"/>
        <w:right w:val="none" w:sz="0" w:space="0" w:color="auto"/>
      </w:divBdr>
    </w:div>
    <w:div w:id="1615090197">
      <w:bodyDiv w:val="1"/>
      <w:marLeft w:val="0"/>
      <w:marRight w:val="0"/>
      <w:marTop w:val="0"/>
      <w:marBottom w:val="0"/>
      <w:divBdr>
        <w:top w:val="none" w:sz="0" w:space="0" w:color="auto"/>
        <w:left w:val="none" w:sz="0" w:space="0" w:color="auto"/>
        <w:bottom w:val="none" w:sz="0" w:space="0" w:color="auto"/>
        <w:right w:val="none" w:sz="0" w:space="0" w:color="auto"/>
      </w:divBdr>
    </w:div>
    <w:div w:id="1617709628">
      <w:bodyDiv w:val="1"/>
      <w:marLeft w:val="0"/>
      <w:marRight w:val="0"/>
      <w:marTop w:val="0"/>
      <w:marBottom w:val="0"/>
      <w:divBdr>
        <w:top w:val="none" w:sz="0" w:space="0" w:color="auto"/>
        <w:left w:val="none" w:sz="0" w:space="0" w:color="auto"/>
        <w:bottom w:val="none" w:sz="0" w:space="0" w:color="auto"/>
        <w:right w:val="none" w:sz="0" w:space="0" w:color="auto"/>
      </w:divBdr>
    </w:div>
    <w:div w:id="1620641209">
      <w:bodyDiv w:val="1"/>
      <w:marLeft w:val="0"/>
      <w:marRight w:val="0"/>
      <w:marTop w:val="0"/>
      <w:marBottom w:val="0"/>
      <w:divBdr>
        <w:top w:val="none" w:sz="0" w:space="0" w:color="auto"/>
        <w:left w:val="none" w:sz="0" w:space="0" w:color="auto"/>
        <w:bottom w:val="none" w:sz="0" w:space="0" w:color="auto"/>
        <w:right w:val="none" w:sz="0" w:space="0" w:color="auto"/>
      </w:divBdr>
    </w:div>
    <w:div w:id="1623153942">
      <w:bodyDiv w:val="1"/>
      <w:marLeft w:val="0"/>
      <w:marRight w:val="0"/>
      <w:marTop w:val="0"/>
      <w:marBottom w:val="0"/>
      <w:divBdr>
        <w:top w:val="none" w:sz="0" w:space="0" w:color="auto"/>
        <w:left w:val="none" w:sz="0" w:space="0" w:color="auto"/>
        <w:bottom w:val="none" w:sz="0" w:space="0" w:color="auto"/>
        <w:right w:val="none" w:sz="0" w:space="0" w:color="auto"/>
      </w:divBdr>
    </w:div>
    <w:div w:id="1625233815">
      <w:bodyDiv w:val="1"/>
      <w:marLeft w:val="0"/>
      <w:marRight w:val="0"/>
      <w:marTop w:val="0"/>
      <w:marBottom w:val="0"/>
      <w:divBdr>
        <w:top w:val="none" w:sz="0" w:space="0" w:color="auto"/>
        <w:left w:val="none" w:sz="0" w:space="0" w:color="auto"/>
        <w:bottom w:val="none" w:sz="0" w:space="0" w:color="auto"/>
        <w:right w:val="none" w:sz="0" w:space="0" w:color="auto"/>
      </w:divBdr>
    </w:div>
    <w:div w:id="1627390855">
      <w:bodyDiv w:val="1"/>
      <w:marLeft w:val="0"/>
      <w:marRight w:val="0"/>
      <w:marTop w:val="0"/>
      <w:marBottom w:val="0"/>
      <w:divBdr>
        <w:top w:val="none" w:sz="0" w:space="0" w:color="auto"/>
        <w:left w:val="none" w:sz="0" w:space="0" w:color="auto"/>
        <w:bottom w:val="none" w:sz="0" w:space="0" w:color="auto"/>
        <w:right w:val="none" w:sz="0" w:space="0" w:color="auto"/>
      </w:divBdr>
    </w:div>
    <w:div w:id="1629972556">
      <w:bodyDiv w:val="1"/>
      <w:marLeft w:val="0"/>
      <w:marRight w:val="0"/>
      <w:marTop w:val="0"/>
      <w:marBottom w:val="0"/>
      <w:divBdr>
        <w:top w:val="none" w:sz="0" w:space="0" w:color="auto"/>
        <w:left w:val="none" w:sz="0" w:space="0" w:color="auto"/>
        <w:bottom w:val="none" w:sz="0" w:space="0" w:color="auto"/>
        <w:right w:val="none" w:sz="0" w:space="0" w:color="auto"/>
      </w:divBdr>
    </w:div>
    <w:div w:id="1630282808">
      <w:bodyDiv w:val="1"/>
      <w:marLeft w:val="0"/>
      <w:marRight w:val="0"/>
      <w:marTop w:val="0"/>
      <w:marBottom w:val="0"/>
      <w:divBdr>
        <w:top w:val="none" w:sz="0" w:space="0" w:color="auto"/>
        <w:left w:val="none" w:sz="0" w:space="0" w:color="auto"/>
        <w:bottom w:val="none" w:sz="0" w:space="0" w:color="auto"/>
        <w:right w:val="none" w:sz="0" w:space="0" w:color="auto"/>
      </w:divBdr>
    </w:div>
    <w:div w:id="1631281968">
      <w:bodyDiv w:val="1"/>
      <w:marLeft w:val="0"/>
      <w:marRight w:val="0"/>
      <w:marTop w:val="0"/>
      <w:marBottom w:val="0"/>
      <w:divBdr>
        <w:top w:val="none" w:sz="0" w:space="0" w:color="auto"/>
        <w:left w:val="none" w:sz="0" w:space="0" w:color="auto"/>
        <w:bottom w:val="none" w:sz="0" w:space="0" w:color="auto"/>
        <w:right w:val="none" w:sz="0" w:space="0" w:color="auto"/>
      </w:divBdr>
    </w:div>
    <w:div w:id="1631591156">
      <w:bodyDiv w:val="1"/>
      <w:marLeft w:val="0"/>
      <w:marRight w:val="0"/>
      <w:marTop w:val="0"/>
      <w:marBottom w:val="0"/>
      <w:divBdr>
        <w:top w:val="none" w:sz="0" w:space="0" w:color="auto"/>
        <w:left w:val="none" w:sz="0" w:space="0" w:color="auto"/>
        <w:bottom w:val="none" w:sz="0" w:space="0" w:color="auto"/>
        <w:right w:val="none" w:sz="0" w:space="0" w:color="auto"/>
      </w:divBdr>
    </w:div>
    <w:div w:id="1635329447">
      <w:bodyDiv w:val="1"/>
      <w:marLeft w:val="0"/>
      <w:marRight w:val="0"/>
      <w:marTop w:val="0"/>
      <w:marBottom w:val="0"/>
      <w:divBdr>
        <w:top w:val="none" w:sz="0" w:space="0" w:color="auto"/>
        <w:left w:val="none" w:sz="0" w:space="0" w:color="auto"/>
        <w:bottom w:val="none" w:sz="0" w:space="0" w:color="auto"/>
        <w:right w:val="none" w:sz="0" w:space="0" w:color="auto"/>
      </w:divBdr>
    </w:div>
    <w:div w:id="1636525109">
      <w:bodyDiv w:val="1"/>
      <w:marLeft w:val="0"/>
      <w:marRight w:val="0"/>
      <w:marTop w:val="0"/>
      <w:marBottom w:val="0"/>
      <w:divBdr>
        <w:top w:val="none" w:sz="0" w:space="0" w:color="auto"/>
        <w:left w:val="none" w:sz="0" w:space="0" w:color="auto"/>
        <w:bottom w:val="none" w:sz="0" w:space="0" w:color="auto"/>
        <w:right w:val="none" w:sz="0" w:space="0" w:color="auto"/>
      </w:divBdr>
    </w:div>
    <w:div w:id="1640376494">
      <w:bodyDiv w:val="1"/>
      <w:marLeft w:val="0"/>
      <w:marRight w:val="0"/>
      <w:marTop w:val="0"/>
      <w:marBottom w:val="0"/>
      <w:divBdr>
        <w:top w:val="none" w:sz="0" w:space="0" w:color="auto"/>
        <w:left w:val="none" w:sz="0" w:space="0" w:color="auto"/>
        <w:bottom w:val="none" w:sz="0" w:space="0" w:color="auto"/>
        <w:right w:val="none" w:sz="0" w:space="0" w:color="auto"/>
      </w:divBdr>
    </w:div>
    <w:div w:id="1641424916">
      <w:bodyDiv w:val="1"/>
      <w:marLeft w:val="0"/>
      <w:marRight w:val="0"/>
      <w:marTop w:val="0"/>
      <w:marBottom w:val="0"/>
      <w:divBdr>
        <w:top w:val="none" w:sz="0" w:space="0" w:color="auto"/>
        <w:left w:val="none" w:sz="0" w:space="0" w:color="auto"/>
        <w:bottom w:val="none" w:sz="0" w:space="0" w:color="auto"/>
        <w:right w:val="none" w:sz="0" w:space="0" w:color="auto"/>
      </w:divBdr>
    </w:div>
    <w:div w:id="1644039958">
      <w:bodyDiv w:val="1"/>
      <w:marLeft w:val="0"/>
      <w:marRight w:val="0"/>
      <w:marTop w:val="0"/>
      <w:marBottom w:val="0"/>
      <w:divBdr>
        <w:top w:val="none" w:sz="0" w:space="0" w:color="auto"/>
        <w:left w:val="none" w:sz="0" w:space="0" w:color="auto"/>
        <w:bottom w:val="none" w:sz="0" w:space="0" w:color="auto"/>
        <w:right w:val="none" w:sz="0" w:space="0" w:color="auto"/>
      </w:divBdr>
    </w:div>
    <w:div w:id="1644115656">
      <w:bodyDiv w:val="1"/>
      <w:marLeft w:val="0"/>
      <w:marRight w:val="0"/>
      <w:marTop w:val="0"/>
      <w:marBottom w:val="0"/>
      <w:divBdr>
        <w:top w:val="none" w:sz="0" w:space="0" w:color="auto"/>
        <w:left w:val="none" w:sz="0" w:space="0" w:color="auto"/>
        <w:bottom w:val="none" w:sz="0" w:space="0" w:color="auto"/>
        <w:right w:val="none" w:sz="0" w:space="0" w:color="auto"/>
      </w:divBdr>
    </w:div>
    <w:div w:id="1647585236">
      <w:bodyDiv w:val="1"/>
      <w:marLeft w:val="0"/>
      <w:marRight w:val="0"/>
      <w:marTop w:val="0"/>
      <w:marBottom w:val="0"/>
      <w:divBdr>
        <w:top w:val="none" w:sz="0" w:space="0" w:color="auto"/>
        <w:left w:val="none" w:sz="0" w:space="0" w:color="auto"/>
        <w:bottom w:val="none" w:sz="0" w:space="0" w:color="auto"/>
        <w:right w:val="none" w:sz="0" w:space="0" w:color="auto"/>
      </w:divBdr>
    </w:div>
    <w:div w:id="1648625829">
      <w:bodyDiv w:val="1"/>
      <w:marLeft w:val="0"/>
      <w:marRight w:val="0"/>
      <w:marTop w:val="0"/>
      <w:marBottom w:val="0"/>
      <w:divBdr>
        <w:top w:val="none" w:sz="0" w:space="0" w:color="auto"/>
        <w:left w:val="none" w:sz="0" w:space="0" w:color="auto"/>
        <w:bottom w:val="none" w:sz="0" w:space="0" w:color="auto"/>
        <w:right w:val="none" w:sz="0" w:space="0" w:color="auto"/>
      </w:divBdr>
    </w:div>
    <w:div w:id="1649167741">
      <w:bodyDiv w:val="1"/>
      <w:marLeft w:val="0"/>
      <w:marRight w:val="0"/>
      <w:marTop w:val="0"/>
      <w:marBottom w:val="0"/>
      <w:divBdr>
        <w:top w:val="none" w:sz="0" w:space="0" w:color="auto"/>
        <w:left w:val="none" w:sz="0" w:space="0" w:color="auto"/>
        <w:bottom w:val="none" w:sz="0" w:space="0" w:color="auto"/>
        <w:right w:val="none" w:sz="0" w:space="0" w:color="auto"/>
      </w:divBdr>
    </w:div>
    <w:div w:id="1649899766">
      <w:bodyDiv w:val="1"/>
      <w:marLeft w:val="0"/>
      <w:marRight w:val="0"/>
      <w:marTop w:val="0"/>
      <w:marBottom w:val="0"/>
      <w:divBdr>
        <w:top w:val="none" w:sz="0" w:space="0" w:color="auto"/>
        <w:left w:val="none" w:sz="0" w:space="0" w:color="auto"/>
        <w:bottom w:val="none" w:sz="0" w:space="0" w:color="auto"/>
        <w:right w:val="none" w:sz="0" w:space="0" w:color="auto"/>
      </w:divBdr>
    </w:div>
    <w:div w:id="1652443029">
      <w:bodyDiv w:val="1"/>
      <w:marLeft w:val="0"/>
      <w:marRight w:val="0"/>
      <w:marTop w:val="0"/>
      <w:marBottom w:val="0"/>
      <w:divBdr>
        <w:top w:val="none" w:sz="0" w:space="0" w:color="auto"/>
        <w:left w:val="none" w:sz="0" w:space="0" w:color="auto"/>
        <w:bottom w:val="none" w:sz="0" w:space="0" w:color="auto"/>
        <w:right w:val="none" w:sz="0" w:space="0" w:color="auto"/>
      </w:divBdr>
    </w:div>
    <w:div w:id="1655990004">
      <w:bodyDiv w:val="1"/>
      <w:marLeft w:val="0"/>
      <w:marRight w:val="0"/>
      <w:marTop w:val="0"/>
      <w:marBottom w:val="0"/>
      <w:divBdr>
        <w:top w:val="none" w:sz="0" w:space="0" w:color="auto"/>
        <w:left w:val="none" w:sz="0" w:space="0" w:color="auto"/>
        <w:bottom w:val="none" w:sz="0" w:space="0" w:color="auto"/>
        <w:right w:val="none" w:sz="0" w:space="0" w:color="auto"/>
      </w:divBdr>
    </w:div>
    <w:div w:id="1657415824">
      <w:bodyDiv w:val="1"/>
      <w:marLeft w:val="0"/>
      <w:marRight w:val="0"/>
      <w:marTop w:val="0"/>
      <w:marBottom w:val="0"/>
      <w:divBdr>
        <w:top w:val="none" w:sz="0" w:space="0" w:color="auto"/>
        <w:left w:val="none" w:sz="0" w:space="0" w:color="auto"/>
        <w:bottom w:val="none" w:sz="0" w:space="0" w:color="auto"/>
        <w:right w:val="none" w:sz="0" w:space="0" w:color="auto"/>
      </w:divBdr>
    </w:div>
    <w:div w:id="1659922877">
      <w:bodyDiv w:val="1"/>
      <w:marLeft w:val="0"/>
      <w:marRight w:val="0"/>
      <w:marTop w:val="0"/>
      <w:marBottom w:val="0"/>
      <w:divBdr>
        <w:top w:val="none" w:sz="0" w:space="0" w:color="auto"/>
        <w:left w:val="none" w:sz="0" w:space="0" w:color="auto"/>
        <w:bottom w:val="none" w:sz="0" w:space="0" w:color="auto"/>
        <w:right w:val="none" w:sz="0" w:space="0" w:color="auto"/>
      </w:divBdr>
    </w:div>
    <w:div w:id="1662654862">
      <w:bodyDiv w:val="1"/>
      <w:marLeft w:val="0"/>
      <w:marRight w:val="0"/>
      <w:marTop w:val="0"/>
      <w:marBottom w:val="0"/>
      <w:divBdr>
        <w:top w:val="none" w:sz="0" w:space="0" w:color="auto"/>
        <w:left w:val="none" w:sz="0" w:space="0" w:color="auto"/>
        <w:bottom w:val="none" w:sz="0" w:space="0" w:color="auto"/>
        <w:right w:val="none" w:sz="0" w:space="0" w:color="auto"/>
      </w:divBdr>
    </w:div>
    <w:div w:id="1662655102">
      <w:bodyDiv w:val="1"/>
      <w:marLeft w:val="0"/>
      <w:marRight w:val="0"/>
      <w:marTop w:val="0"/>
      <w:marBottom w:val="0"/>
      <w:divBdr>
        <w:top w:val="none" w:sz="0" w:space="0" w:color="auto"/>
        <w:left w:val="none" w:sz="0" w:space="0" w:color="auto"/>
        <w:bottom w:val="none" w:sz="0" w:space="0" w:color="auto"/>
        <w:right w:val="none" w:sz="0" w:space="0" w:color="auto"/>
      </w:divBdr>
    </w:div>
    <w:div w:id="1664432628">
      <w:bodyDiv w:val="1"/>
      <w:marLeft w:val="0"/>
      <w:marRight w:val="0"/>
      <w:marTop w:val="0"/>
      <w:marBottom w:val="0"/>
      <w:divBdr>
        <w:top w:val="none" w:sz="0" w:space="0" w:color="auto"/>
        <w:left w:val="none" w:sz="0" w:space="0" w:color="auto"/>
        <w:bottom w:val="none" w:sz="0" w:space="0" w:color="auto"/>
        <w:right w:val="none" w:sz="0" w:space="0" w:color="auto"/>
      </w:divBdr>
    </w:div>
    <w:div w:id="1665468852">
      <w:bodyDiv w:val="1"/>
      <w:marLeft w:val="0"/>
      <w:marRight w:val="0"/>
      <w:marTop w:val="0"/>
      <w:marBottom w:val="0"/>
      <w:divBdr>
        <w:top w:val="none" w:sz="0" w:space="0" w:color="auto"/>
        <w:left w:val="none" w:sz="0" w:space="0" w:color="auto"/>
        <w:bottom w:val="none" w:sz="0" w:space="0" w:color="auto"/>
        <w:right w:val="none" w:sz="0" w:space="0" w:color="auto"/>
      </w:divBdr>
    </w:div>
    <w:div w:id="1666590067">
      <w:bodyDiv w:val="1"/>
      <w:marLeft w:val="0"/>
      <w:marRight w:val="0"/>
      <w:marTop w:val="0"/>
      <w:marBottom w:val="0"/>
      <w:divBdr>
        <w:top w:val="none" w:sz="0" w:space="0" w:color="auto"/>
        <w:left w:val="none" w:sz="0" w:space="0" w:color="auto"/>
        <w:bottom w:val="none" w:sz="0" w:space="0" w:color="auto"/>
        <w:right w:val="none" w:sz="0" w:space="0" w:color="auto"/>
      </w:divBdr>
    </w:div>
    <w:div w:id="1667588934">
      <w:bodyDiv w:val="1"/>
      <w:marLeft w:val="0"/>
      <w:marRight w:val="0"/>
      <w:marTop w:val="0"/>
      <w:marBottom w:val="0"/>
      <w:divBdr>
        <w:top w:val="none" w:sz="0" w:space="0" w:color="auto"/>
        <w:left w:val="none" w:sz="0" w:space="0" w:color="auto"/>
        <w:bottom w:val="none" w:sz="0" w:space="0" w:color="auto"/>
        <w:right w:val="none" w:sz="0" w:space="0" w:color="auto"/>
      </w:divBdr>
    </w:div>
    <w:div w:id="1667660202">
      <w:bodyDiv w:val="1"/>
      <w:marLeft w:val="0"/>
      <w:marRight w:val="0"/>
      <w:marTop w:val="0"/>
      <w:marBottom w:val="0"/>
      <w:divBdr>
        <w:top w:val="none" w:sz="0" w:space="0" w:color="auto"/>
        <w:left w:val="none" w:sz="0" w:space="0" w:color="auto"/>
        <w:bottom w:val="none" w:sz="0" w:space="0" w:color="auto"/>
        <w:right w:val="none" w:sz="0" w:space="0" w:color="auto"/>
      </w:divBdr>
    </w:div>
    <w:div w:id="1668709171">
      <w:bodyDiv w:val="1"/>
      <w:marLeft w:val="0"/>
      <w:marRight w:val="0"/>
      <w:marTop w:val="0"/>
      <w:marBottom w:val="0"/>
      <w:divBdr>
        <w:top w:val="none" w:sz="0" w:space="0" w:color="auto"/>
        <w:left w:val="none" w:sz="0" w:space="0" w:color="auto"/>
        <w:bottom w:val="none" w:sz="0" w:space="0" w:color="auto"/>
        <w:right w:val="none" w:sz="0" w:space="0" w:color="auto"/>
      </w:divBdr>
    </w:div>
    <w:div w:id="1672299098">
      <w:bodyDiv w:val="1"/>
      <w:marLeft w:val="0"/>
      <w:marRight w:val="0"/>
      <w:marTop w:val="0"/>
      <w:marBottom w:val="0"/>
      <w:divBdr>
        <w:top w:val="none" w:sz="0" w:space="0" w:color="auto"/>
        <w:left w:val="none" w:sz="0" w:space="0" w:color="auto"/>
        <w:bottom w:val="none" w:sz="0" w:space="0" w:color="auto"/>
        <w:right w:val="none" w:sz="0" w:space="0" w:color="auto"/>
      </w:divBdr>
    </w:div>
    <w:div w:id="1673491304">
      <w:bodyDiv w:val="1"/>
      <w:marLeft w:val="0"/>
      <w:marRight w:val="0"/>
      <w:marTop w:val="0"/>
      <w:marBottom w:val="0"/>
      <w:divBdr>
        <w:top w:val="none" w:sz="0" w:space="0" w:color="auto"/>
        <w:left w:val="none" w:sz="0" w:space="0" w:color="auto"/>
        <w:bottom w:val="none" w:sz="0" w:space="0" w:color="auto"/>
        <w:right w:val="none" w:sz="0" w:space="0" w:color="auto"/>
      </w:divBdr>
    </w:div>
    <w:div w:id="1673988133">
      <w:bodyDiv w:val="1"/>
      <w:marLeft w:val="0"/>
      <w:marRight w:val="0"/>
      <w:marTop w:val="0"/>
      <w:marBottom w:val="0"/>
      <w:divBdr>
        <w:top w:val="none" w:sz="0" w:space="0" w:color="auto"/>
        <w:left w:val="none" w:sz="0" w:space="0" w:color="auto"/>
        <w:bottom w:val="none" w:sz="0" w:space="0" w:color="auto"/>
        <w:right w:val="none" w:sz="0" w:space="0" w:color="auto"/>
      </w:divBdr>
    </w:div>
    <w:div w:id="1674138324">
      <w:bodyDiv w:val="1"/>
      <w:marLeft w:val="0"/>
      <w:marRight w:val="0"/>
      <w:marTop w:val="0"/>
      <w:marBottom w:val="0"/>
      <w:divBdr>
        <w:top w:val="none" w:sz="0" w:space="0" w:color="auto"/>
        <w:left w:val="none" w:sz="0" w:space="0" w:color="auto"/>
        <w:bottom w:val="none" w:sz="0" w:space="0" w:color="auto"/>
        <w:right w:val="none" w:sz="0" w:space="0" w:color="auto"/>
      </w:divBdr>
    </w:div>
    <w:div w:id="1674645285">
      <w:bodyDiv w:val="1"/>
      <w:marLeft w:val="0"/>
      <w:marRight w:val="0"/>
      <w:marTop w:val="0"/>
      <w:marBottom w:val="0"/>
      <w:divBdr>
        <w:top w:val="none" w:sz="0" w:space="0" w:color="auto"/>
        <w:left w:val="none" w:sz="0" w:space="0" w:color="auto"/>
        <w:bottom w:val="none" w:sz="0" w:space="0" w:color="auto"/>
        <w:right w:val="none" w:sz="0" w:space="0" w:color="auto"/>
      </w:divBdr>
    </w:div>
    <w:div w:id="1676421706">
      <w:bodyDiv w:val="1"/>
      <w:marLeft w:val="0"/>
      <w:marRight w:val="0"/>
      <w:marTop w:val="0"/>
      <w:marBottom w:val="0"/>
      <w:divBdr>
        <w:top w:val="none" w:sz="0" w:space="0" w:color="auto"/>
        <w:left w:val="none" w:sz="0" w:space="0" w:color="auto"/>
        <w:bottom w:val="none" w:sz="0" w:space="0" w:color="auto"/>
        <w:right w:val="none" w:sz="0" w:space="0" w:color="auto"/>
      </w:divBdr>
    </w:div>
    <w:div w:id="1681195404">
      <w:bodyDiv w:val="1"/>
      <w:marLeft w:val="0"/>
      <w:marRight w:val="0"/>
      <w:marTop w:val="0"/>
      <w:marBottom w:val="0"/>
      <w:divBdr>
        <w:top w:val="none" w:sz="0" w:space="0" w:color="auto"/>
        <w:left w:val="none" w:sz="0" w:space="0" w:color="auto"/>
        <w:bottom w:val="none" w:sz="0" w:space="0" w:color="auto"/>
        <w:right w:val="none" w:sz="0" w:space="0" w:color="auto"/>
      </w:divBdr>
    </w:div>
    <w:div w:id="1682968756">
      <w:bodyDiv w:val="1"/>
      <w:marLeft w:val="0"/>
      <w:marRight w:val="0"/>
      <w:marTop w:val="0"/>
      <w:marBottom w:val="0"/>
      <w:divBdr>
        <w:top w:val="none" w:sz="0" w:space="0" w:color="auto"/>
        <w:left w:val="none" w:sz="0" w:space="0" w:color="auto"/>
        <w:bottom w:val="none" w:sz="0" w:space="0" w:color="auto"/>
        <w:right w:val="none" w:sz="0" w:space="0" w:color="auto"/>
      </w:divBdr>
    </w:div>
    <w:div w:id="1682973205">
      <w:bodyDiv w:val="1"/>
      <w:marLeft w:val="0"/>
      <w:marRight w:val="0"/>
      <w:marTop w:val="0"/>
      <w:marBottom w:val="0"/>
      <w:divBdr>
        <w:top w:val="none" w:sz="0" w:space="0" w:color="auto"/>
        <w:left w:val="none" w:sz="0" w:space="0" w:color="auto"/>
        <w:bottom w:val="none" w:sz="0" w:space="0" w:color="auto"/>
        <w:right w:val="none" w:sz="0" w:space="0" w:color="auto"/>
      </w:divBdr>
    </w:div>
    <w:div w:id="1683238260">
      <w:bodyDiv w:val="1"/>
      <w:marLeft w:val="0"/>
      <w:marRight w:val="0"/>
      <w:marTop w:val="0"/>
      <w:marBottom w:val="0"/>
      <w:divBdr>
        <w:top w:val="none" w:sz="0" w:space="0" w:color="auto"/>
        <w:left w:val="none" w:sz="0" w:space="0" w:color="auto"/>
        <w:bottom w:val="none" w:sz="0" w:space="0" w:color="auto"/>
        <w:right w:val="none" w:sz="0" w:space="0" w:color="auto"/>
      </w:divBdr>
    </w:div>
    <w:div w:id="1684939130">
      <w:bodyDiv w:val="1"/>
      <w:marLeft w:val="0"/>
      <w:marRight w:val="0"/>
      <w:marTop w:val="0"/>
      <w:marBottom w:val="0"/>
      <w:divBdr>
        <w:top w:val="none" w:sz="0" w:space="0" w:color="auto"/>
        <w:left w:val="none" w:sz="0" w:space="0" w:color="auto"/>
        <w:bottom w:val="none" w:sz="0" w:space="0" w:color="auto"/>
        <w:right w:val="none" w:sz="0" w:space="0" w:color="auto"/>
      </w:divBdr>
    </w:div>
    <w:div w:id="1690789705">
      <w:bodyDiv w:val="1"/>
      <w:marLeft w:val="0"/>
      <w:marRight w:val="0"/>
      <w:marTop w:val="0"/>
      <w:marBottom w:val="0"/>
      <w:divBdr>
        <w:top w:val="none" w:sz="0" w:space="0" w:color="auto"/>
        <w:left w:val="none" w:sz="0" w:space="0" w:color="auto"/>
        <w:bottom w:val="none" w:sz="0" w:space="0" w:color="auto"/>
        <w:right w:val="none" w:sz="0" w:space="0" w:color="auto"/>
      </w:divBdr>
    </w:div>
    <w:div w:id="1694957577">
      <w:bodyDiv w:val="1"/>
      <w:marLeft w:val="0"/>
      <w:marRight w:val="0"/>
      <w:marTop w:val="0"/>
      <w:marBottom w:val="0"/>
      <w:divBdr>
        <w:top w:val="none" w:sz="0" w:space="0" w:color="auto"/>
        <w:left w:val="none" w:sz="0" w:space="0" w:color="auto"/>
        <w:bottom w:val="none" w:sz="0" w:space="0" w:color="auto"/>
        <w:right w:val="none" w:sz="0" w:space="0" w:color="auto"/>
      </w:divBdr>
    </w:div>
    <w:div w:id="1697269704">
      <w:bodyDiv w:val="1"/>
      <w:marLeft w:val="0"/>
      <w:marRight w:val="0"/>
      <w:marTop w:val="0"/>
      <w:marBottom w:val="0"/>
      <w:divBdr>
        <w:top w:val="none" w:sz="0" w:space="0" w:color="auto"/>
        <w:left w:val="none" w:sz="0" w:space="0" w:color="auto"/>
        <w:bottom w:val="none" w:sz="0" w:space="0" w:color="auto"/>
        <w:right w:val="none" w:sz="0" w:space="0" w:color="auto"/>
      </w:divBdr>
    </w:div>
    <w:div w:id="1698040452">
      <w:bodyDiv w:val="1"/>
      <w:marLeft w:val="0"/>
      <w:marRight w:val="0"/>
      <w:marTop w:val="0"/>
      <w:marBottom w:val="0"/>
      <w:divBdr>
        <w:top w:val="none" w:sz="0" w:space="0" w:color="auto"/>
        <w:left w:val="none" w:sz="0" w:space="0" w:color="auto"/>
        <w:bottom w:val="none" w:sz="0" w:space="0" w:color="auto"/>
        <w:right w:val="none" w:sz="0" w:space="0" w:color="auto"/>
      </w:divBdr>
    </w:div>
    <w:div w:id="1698387264">
      <w:bodyDiv w:val="1"/>
      <w:marLeft w:val="0"/>
      <w:marRight w:val="0"/>
      <w:marTop w:val="0"/>
      <w:marBottom w:val="0"/>
      <w:divBdr>
        <w:top w:val="none" w:sz="0" w:space="0" w:color="auto"/>
        <w:left w:val="none" w:sz="0" w:space="0" w:color="auto"/>
        <w:bottom w:val="none" w:sz="0" w:space="0" w:color="auto"/>
        <w:right w:val="none" w:sz="0" w:space="0" w:color="auto"/>
      </w:divBdr>
    </w:div>
    <w:div w:id="1700079798">
      <w:bodyDiv w:val="1"/>
      <w:marLeft w:val="0"/>
      <w:marRight w:val="0"/>
      <w:marTop w:val="0"/>
      <w:marBottom w:val="0"/>
      <w:divBdr>
        <w:top w:val="none" w:sz="0" w:space="0" w:color="auto"/>
        <w:left w:val="none" w:sz="0" w:space="0" w:color="auto"/>
        <w:bottom w:val="none" w:sz="0" w:space="0" w:color="auto"/>
        <w:right w:val="none" w:sz="0" w:space="0" w:color="auto"/>
      </w:divBdr>
    </w:div>
    <w:div w:id="1700080536">
      <w:bodyDiv w:val="1"/>
      <w:marLeft w:val="0"/>
      <w:marRight w:val="0"/>
      <w:marTop w:val="0"/>
      <w:marBottom w:val="0"/>
      <w:divBdr>
        <w:top w:val="none" w:sz="0" w:space="0" w:color="auto"/>
        <w:left w:val="none" w:sz="0" w:space="0" w:color="auto"/>
        <w:bottom w:val="none" w:sz="0" w:space="0" w:color="auto"/>
        <w:right w:val="none" w:sz="0" w:space="0" w:color="auto"/>
      </w:divBdr>
    </w:div>
    <w:div w:id="1700206755">
      <w:bodyDiv w:val="1"/>
      <w:marLeft w:val="0"/>
      <w:marRight w:val="0"/>
      <w:marTop w:val="0"/>
      <w:marBottom w:val="0"/>
      <w:divBdr>
        <w:top w:val="none" w:sz="0" w:space="0" w:color="auto"/>
        <w:left w:val="none" w:sz="0" w:space="0" w:color="auto"/>
        <w:bottom w:val="none" w:sz="0" w:space="0" w:color="auto"/>
        <w:right w:val="none" w:sz="0" w:space="0" w:color="auto"/>
      </w:divBdr>
    </w:div>
    <w:div w:id="1700471837">
      <w:bodyDiv w:val="1"/>
      <w:marLeft w:val="0"/>
      <w:marRight w:val="0"/>
      <w:marTop w:val="0"/>
      <w:marBottom w:val="0"/>
      <w:divBdr>
        <w:top w:val="none" w:sz="0" w:space="0" w:color="auto"/>
        <w:left w:val="none" w:sz="0" w:space="0" w:color="auto"/>
        <w:bottom w:val="none" w:sz="0" w:space="0" w:color="auto"/>
        <w:right w:val="none" w:sz="0" w:space="0" w:color="auto"/>
      </w:divBdr>
    </w:div>
    <w:div w:id="1709334412">
      <w:bodyDiv w:val="1"/>
      <w:marLeft w:val="0"/>
      <w:marRight w:val="0"/>
      <w:marTop w:val="0"/>
      <w:marBottom w:val="0"/>
      <w:divBdr>
        <w:top w:val="none" w:sz="0" w:space="0" w:color="auto"/>
        <w:left w:val="none" w:sz="0" w:space="0" w:color="auto"/>
        <w:bottom w:val="none" w:sz="0" w:space="0" w:color="auto"/>
        <w:right w:val="none" w:sz="0" w:space="0" w:color="auto"/>
      </w:divBdr>
    </w:div>
    <w:div w:id="1712070166">
      <w:bodyDiv w:val="1"/>
      <w:marLeft w:val="0"/>
      <w:marRight w:val="0"/>
      <w:marTop w:val="0"/>
      <w:marBottom w:val="0"/>
      <w:divBdr>
        <w:top w:val="none" w:sz="0" w:space="0" w:color="auto"/>
        <w:left w:val="none" w:sz="0" w:space="0" w:color="auto"/>
        <w:bottom w:val="none" w:sz="0" w:space="0" w:color="auto"/>
        <w:right w:val="none" w:sz="0" w:space="0" w:color="auto"/>
      </w:divBdr>
    </w:div>
    <w:div w:id="1714035848">
      <w:bodyDiv w:val="1"/>
      <w:marLeft w:val="0"/>
      <w:marRight w:val="0"/>
      <w:marTop w:val="0"/>
      <w:marBottom w:val="0"/>
      <w:divBdr>
        <w:top w:val="none" w:sz="0" w:space="0" w:color="auto"/>
        <w:left w:val="none" w:sz="0" w:space="0" w:color="auto"/>
        <w:bottom w:val="none" w:sz="0" w:space="0" w:color="auto"/>
        <w:right w:val="none" w:sz="0" w:space="0" w:color="auto"/>
      </w:divBdr>
    </w:div>
    <w:div w:id="1715346713">
      <w:bodyDiv w:val="1"/>
      <w:marLeft w:val="0"/>
      <w:marRight w:val="0"/>
      <w:marTop w:val="0"/>
      <w:marBottom w:val="0"/>
      <w:divBdr>
        <w:top w:val="none" w:sz="0" w:space="0" w:color="auto"/>
        <w:left w:val="none" w:sz="0" w:space="0" w:color="auto"/>
        <w:bottom w:val="none" w:sz="0" w:space="0" w:color="auto"/>
        <w:right w:val="none" w:sz="0" w:space="0" w:color="auto"/>
      </w:divBdr>
    </w:div>
    <w:div w:id="1717270238">
      <w:bodyDiv w:val="1"/>
      <w:marLeft w:val="0"/>
      <w:marRight w:val="0"/>
      <w:marTop w:val="0"/>
      <w:marBottom w:val="0"/>
      <w:divBdr>
        <w:top w:val="none" w:sz="0" w:space="0" w:color="auto"/>
        <w:left w:val="none" w:sz="0" w:space="0" w:color="auto"/>
        <w:bottom w:val="none" w:sz="0" w:space="0" w:color="auto"/>
        <w:right w:val="none" w:sz="0" w:space="0" w:color="auto"/>
      </w:divBdr>
    </w:div>
    <w:div w:id="1718701670">
      <w:bodyDiv w:val="1"/>
      <w:marLeft w:val="0"/>
      <w:marRight w:val="0"/>
      <w:marTop w:val="0"/>
      <w:marBottom w:val="0"/>
      <w:divBdr>
        <w:top w:val="none" w:sz="0" w:space="0" w:color="auto"/>
        <w:left w:val="none" w:sz="0" w:space="0" w:color="auto"/>
        <w:bottom w:val="none" w:sz="0" w:space="0" w:color="auto"/>
        <w:right w:val="none" w:sz="0" w:space="0" w:color="auto"/>
      </w:divBdr>
    </w:div>
    <w:div w:id="1719013648">
      <w:bodyDiv w:val="1"/>
      <w:marLeft w:val="0"/>
      <w:marRight w:val="0"/>
      <w:marTop w:val="0"/>
      <w:marBottom w:val="0"/>
      <w:divBdr>
        <w:top w:val="none" w:sz="0" w:space="0" w:color="auto"/>
        <w:left w:val="none" w:sz="0" w:space="0" w:color="auto"/>
        <w:bottom w:val="none" w:sz="0" w:space="0" w:color="auto"/>
        <w:right w:val="none" w:sz="0" w:space="0" w:color="auto"/>
      </w:divBdr>
    </w:div>
    <w:div w:id="1721706132">
      <w:bodyDiv w:val="1"/>
      <w:marLeft w:val="0"/>
      <w:marRight w:val="0"/>
      <w:marTop w:val="0"/>
      <w:marBottom w:val="0"/>
      <w:divBdr>
        <w:top w:val="none" w:sz="0" w:space="0" w:color="auto"/>
        <w:left w:val="none" w:sz="0" w:space="0" w:color="auto"/>
        <w:bottom w:val="none" w:sz="0" w:space="0" w:color="auto"/>
        <w:right w:val="none" w:sz="0" w:space="0" w:color="auto"/>
      </w:divBdr>
    </w:div>
    <w:div w:id="1722438279">
      <w:bodyDiv w:val="1"/>
      <w:marLeft w:val="0"/>
      <w:marRight w:val="0"/>
      <w:marTop w:val="0"/>
      <w:marBottom w:val="0"/>
      <w:divBdr>
        <w:top w:val="none" w:sz="0" w:space="0" w:color="auto"/>
        <w:left w:val="none" w:sz="0" w:space="0" w:color="auto"/>
        <w:bottom w:val="none" w:sz="0" w:space="0" w:color="auto"/>
        <w:right w:val="none" w:sz="0" w:space="0" w:color="auto"/>
      </w:divBdr>
    </w:div>
    <w:div w:id="1724324404">
      <w:bodyDiv w:val="1"/>
      <w:marLeft w:val="0"/>
      <w:marRight w:val="0"/>
      <w:marTop w:val="0"/>
      <w:marBottom w:val="0"/>
      <w:divBdr>
        <w:top w:val="none" w:sz="0" w:space="0" w:color="auto"/>
        <w:left w:val="none" w:sz="0" w:space="0" w:color="auto"/>
        <w:bottom w:val="none" w:sz="0" w:space="0" w:color="auto"/>
        <w:right w:val="none" w:sz="0" w:space="0" w:color="auto"/>
      </w:divBdr>
    </w:div>
    <w:div w:id="1730107029">
      <w:bodyDiv w:val="1"/>
      <w:marLeft w:val="0"/>
      <w:marRight w:val="0"/>
      <w:marTop w:val="0"/>
      <w:marBottom w:val="0"/>
      <w:divBdr>
        <w:top w:val="none" w:sz="0" w:space="0" w:color="auto"/>
        <w:left w:val="none" w:sz="0" w:space="0" w:color="auto"/>
        <w:bottom w:val="none" w:sz="0" w:space="0" w:color="auto"/>
        <w:right w:val="none" w:sz="0" w:space="0" w:color="auto"/>
      </w:divBdr>
    </w:div>
    <w:div w:id="1731535904">
      <w:bodyDiv w:val="1"/>
      <w:marLeft w:val="0"/>
      <w:marRight w:val="0"/>
      <w:marTop w:val="0"/>
      <w:marBottom w:val="0"/>
      <w:divBdr>
        <w:top w:val="none" w:sz="0" w:space="0" w:color="auto"/>
        <w:left w:val="none" w:sz="0" w:space="0" w:color="auto"/>
        <w:bottom w:val="none" w:sz="0" w:space="0" w:color="auto"/>
        <w:right w:val="none" w:sz="0" w:space="0" w:color="auto"/>
      </w:divBdr>
    </w:div>
    <w:div w:id="1731998372">
      <w:bodyDiv w:val="1"/>
      <w:marLeft w:val="0"/>
      <w:marRight w:val="0"/>
      <w:marTop w:val="0"/>
      <w:marBottom w:val="0"/>
      <w:divBdr>
        <w:top w:val="none" w:sz="0" w:space="0" w:color="auto"/>
        <w:left w:val="none" w:sz="0" w:space="0" w:color="auto"/>
        <w:bottom w:val="none" w:sz="0" w:space="0" w:color="auto"/>
        <w:right w:val="none" w:sz="0" w:space="0" w:color="auto"/>
      </w:divBdr>
    </w:div>
    <w:div w:id="1732268181">
      <w:bodyDiv w:val="1"/>
      <w:marLeft w:val="0"/>
      <w:marRight w:val="0"/>
      <w:marTop w:val="0"/>
      <w:marBottom w:val="0"/>
      <w:divBdr>
        <w:top w:val="none" w:sz="0" w:space="0" w:color="auto"/>
        <w:left w:val="none" w:sz="0" w:space="0" w:color="auto"/>
        <w:bottom w:val="none" w:sz="0" w:space="0" w:color="auto"/>
        <w:right w:val="none" w:sz="0" w:space="0" w:color="auto"/>
      </w:divBdr>
    </w:div>
    <w:div w:id="1732998785">
      <w:bodyDiv w:val="1"/>
      <w:marLeft w:val="0"/>
      <w:marRight w:val="0"/>
      <w:marTop w:val="0"/>
      <w:marBottom w:val="0"/>
      <w:divBdr>
        <w:top w:val="none" w:sz="0" w:space="0" w:color="auto"/>
        <w:left w:val="none" w:sz="0" w:space="0" w:color="auto"/>
        <w:bottom w:val="none" w:sz="0" w:space="0" w:color="auto"/>
        <w:right w:val="none" w:sz="0" w:space="0" w:color="auto"/>
      </w:divBdr>
    </w:div>
    <w:div w:id="1733263224">
      <w:bodyDiv w:val="1"/>
      <w:marLeft w:val="0"/>
      <w:marRight w:val="0"/>
      <w:marTop w:val="0"/>
      <w:marBottom w:val="0"/>
      <w:divBdr>
        <w:top w:val="none" w:sz="0" w:space="0" w:color="auto"/>
        <w:left w:val="none" w:sz="0" w:space="0" w:color="auto"/>
        <w:bottom w:val="none" w:sz="0" w:space="0" w:color="auto"/>
        <w:right w:val="none" w:sz="0" w:space="0" w:color="auto"/>
      </w:divBdr>
    </w:div>
    <w:div w:id="1734230785">
      <w:bodyDiv w:val="1"/>
      <w:marLeft w:val="0"/>
      <w:marRight w:val="0"/>
      <w:marTop w:val="0"/>
      <w:marBottom w:val="0"/>
      <w:divBdr>
        <w:top w:val="none" w:sz="0" w:space="0" w:color="auto"/>
        <w:left w:val="none" w:sz="0" w:space="0" w:color="auto"/>
        <w:bottom w:val="none" w:sz="0" w:space="0" w:color="auto"/>
        <w:right w:val="none" w:sz="0" w:space="0" w:color="auto"/>
      </w:divBdr>
    </w:div>
    <w:div w:id="1735011241">
      <w:bodyDiv w:val="1"/>
      <w:marLeft w:val="0"/>
      <w:marRight w:val="0"/>
      <w:marTop w:val="0"/>
      <w:marBottom w:val="0"/>
      <w:divBdr>
        <w:top w:val="none" w:sz="0" w:space="0" w:color="auto"/>
        <w:left w:val="none" w:sz="0" w:space="0" w:color="auto"/>
        <w:bottom w:val="none" w:sz="0" w:space="0" w:color="auto"/>
        <w:right w:val="none" w:sz="0" w:space="0" w:color="auto"/>
      </w:divBdr>
    </w:div>
    <w:div w:id="1740979577">
      <w:bodyDiv w:val="1"/>
      <w:marLeft w:val="0"/>
      <w:marRight w:val="0"/>
      <w:marTop w:val="0"/>
      <w:marBottom w:val="0"/>
      <w:divBdr>
        <w:top w:val="none" w:sz="0" w:space="0" w:color="auto"/>
        <w:left w:val="none" w:sz="0" w:space="0" w:color="auto"/>
        <w:bottom w:val="none" w:sz="0" w:space="0" w:color="auto"/>
        <w:right w:val="none" w:sz="0" w:space="0" w:color="auto"/>
      </w:divBdr>
    </w:div>
    <w:div w:id="1743092716">
      <w:bodyDiv w:val="1"/>
      <w:marLeft w:val="0"/>
      <w:marRight w:val="0"/>
      <w:marTop w:val="0"/>
      <w:marBottom w:val="0"/>
      <w:divBdr>
        <w:top w:val="none" w:sz="0" w:space="0" w:color="auto"/>
        <w:left w:val="none" w:sz="0" w:space="0" w:color="auto"/>
        <w:bottom w:val="none" w:sz="0" w:space="0" w:color="auto"/>
        <w:right w:val="none" w:sz="0" w:space="0" w:color="auto"/>
      </w:divBdr>
    </w:div>
    <w:div w:id="1743983487">
      <w:bodyDiv w:val="1"/>
      <w:marLeft w:val="0"/>
      <w:marRight w:val="0"/>
      <w:marTop w:val="0"/>
      <w:marBottom w:val="0"/>
      <w:divBdr>
        <w:top w:val="none" w:sz="0" w:space="0" w:color="auto"/>
        <w:left w:val="none" w:sz="0" w:space="0" w:color="auto"/>
        <w:bottom w:val="none" w:sz="0" w:space="0" w:color="auto"/>
        <w:right w:val="none" w:sz="0" w:space="0" w:color="auto"/>
      </w:divBdr>
    </w:div>
    <w:div w:id="1744059339">
      <w:bodyDiv w:val="1"/>
      <w:marLeft w:val="0"/>
      <w:marRight w:val="0"/>
      <w:marTop w:val="0"/>
      <w:marBottom w:val="0"/>
      <w:divBdr>
        <w:top w:val="none" w:sz="0" w:space="0" w:color="auto"/>
        <w:left w:val="none" w:sz="0" w:space="0" w:color="auto"/>
        <w:bottom w:val="none" w:sz="0" w:space="0" w:color="auto"/>
        <w:right w:val="none" w:sz="0" w:space="0" w:color="auto"/>
      </w:divBdr>
    </w:div>
    <w:div w:id="1746032317">
      <w:bodyDiv w:val="1"/>
      <w:marLeft w:val="0"/>
      <w:marRight w:val="0"/>
      <w:marTop w:val="0"/>
      <w:marBottom w:val="0"/>
      <w:divBdr>
        <w:top w:val="none" w:sz="0" w:space="0" w:color="auto"/>
        <w:left w:val="none" w:sz="0" w:space="0" w:color="auto"/>
        <w:bottom w:val="none" w:sz="0" w:space="0" w:color="auto"/>
        <w:right w:val="none" w:sz="0" w:space="0" w:color="auto"/>
      </w:divBdr>
    </w:div>
    <w:div w:id="1750535733">
      <w:bodyDiv w:val="1"/>
      <w:marLeft w:val="0"/>
      <w:marRight w:val="0"/>
      <w:marTop w:val="0"/>
      <w:marBottom w:val="0"/>
      <w:divBdr>
        <w:top w:val="none" w:sz="0" w:space="0" w:color="auto"/>
        <w:left w:val="none" w:sz="0" w:space="0" w:color="auto"/>
        <w:bottom w:val="none" w:sz="0" w:space="0" w:color="auto"/>
        <w:right w:val="none" w:sz="0" w:space="0" w:color="auto"/>
      </w:divBdr>
    </w:div>
    <w:div w:id="1753429517">
      <w:bodyDiv w:val="1"/>
      <w:marLeft w:val="0"/>
      <w:marRight w:val="0"/>
      <w:marTop w:val="0"/>
      <w:marBottom w:val="0"/>
      <w:divBdr>
        <w:top w:val="none" w:sz="0" w:space="0" w:color="auto"/>
        <w:left w:val="none" w:sz="0" w:space="0" w:color="auto"/>
        <w:bottom w:val="none" w:sz="0" w:space="0" w:color="auto"/>
        <w:right w:val="none" w:sz="0" w:space="0" w:color="auto"/>
      </w:divBdr>
    </w:div>
    <w:div w:id="1754544718">
      <w:bodyDiv w:val="1"/>
      <w:marLeft w:val="0"/>
      <w:marRight w:val="0"/>
      <w:marTop w:val="0"/>
      <w:marBottom w:val="0"/>
      <w:divBdr>
        <w:top w:val="none" w:sz="0" w:space="0" w:color="auto"/>
        <w:left w:val="none" w:sz="0" w:space="0" w:color="auto"/>
        <w:bottom w:val="none" w:sz="0" w:space="0" w:color="auto"/>
        <w:right w:val="none" w:sz="0" w:space="0" w:color="auto"/>
      </w:divBdr>
    </w:div>
    <w:div w:id="1756248805">
      <w:bodyDiv w:val="1"/>
      <w:marLeft w:val="0"/>
      <w:marRight w:val="0"/>
      <w:marTop w:val="0"/>
      <w:marBottom w:val="0"/>
      <w:divBdr>
        <w:top w:val="none" w:sz="0" w:space="0" w:color="auto"/>
        <w:left w:val="none" w:sz="0" w:space="0" w:color="auto"/>
        <w:bottom w:val="none" w:sz="0" w:space="0" w:color="auto"/>
        <w:right w:val="none" w:sz="0" w:space="0" w:color="auto"/>
      </w:divBdr>
    </w:div>
    <w:div w:id="1759210725">
      <w:bodyDiv w:val="1"/>
      <w:marLeft w:val="0"/>
      <w:marRight w:val="0"/>
      <w:marTop w:val="0"/>
      <w:marBottom w:val="0"/>
      <w:divBdr>
        <w:top w:val="none" w:sz="0" w:space="0" w:color="auto"/>
        <w:left w:val="none" w:sz="0" w:space="0" w:color="auto"/>
        <w:bottom w:val="none" w:sz="0" w:space="0" w:color="auto"/>
        <w:right w:val="none" w:sz="0" w:space="0" w:color="auto"/>
      </w:divBdr>
    </w:div>
    <w:div w:id="1762801674">
      <w:bodyDiv w:val="1"/>
      <w:marLeft w:val="0"/>
      <w:marRight w:val="0"/>
      <w:marTop w:val="0"/>
      <w:marBottom w:val="0"/>
      <w:divBdr>
        <w:top w:val="none" w:sz="0" w:space="0" w:color="auto"/>
        <w:left w:val="none" w:sz="0" w:space="0" w:color="auto"/>
        <w:bottom w:val="none" w:sz="0" w:space="0" w:color="auto"/>
        <w:right w:val="none" w:sz="0" w:space="0" w:color="auto"/>
      </w:divBdr>
    </w:div>
    <w:div w:id="1762987123">
      <w:bodyDiv w:val="1"/>
      <w:marLeft w:val="0"/>
      <w:marRight w:val="0"/>
      <w:marTop w:val="0"/>
      <w:marBottom w:val="0"/>
      <w:divBdr>
        <w:top w:val="none" w:sz="0" w:space="0" w:color="auto"/>
        <w:left w:val="none" w:sz="0" w:space="0" w:color="auto"/>
        <w:bottom w:val="none" w:sz="0" w:space="0" w:color="auto"/>
        <w:right w:val="none" w:sz="0" w:space="0" w:color="auto"/>
      </w:divBdr>
    </w:div>
    <w:div w:id="1766535401">
      <w:bodyDiv w:val="1"/>
      <w:marLeft w:val="0"/>
      <w:marRight w:val="0"/>
      <w:marTop w:val="0"/>
      <w:marBottom w:val="0"/>
      <w:divBdr>
        <w:top w:val="none" w:sz="0" w:space="0" w:color="auto"/>
        <w:left w:val="none" w:sz="0" w:space="0" w:color="auto"/>
        <w:bottom w:val="none" w:sz="0" w:space="0" w:color="auto"/>
        <w:right w:val="none" w:sz="0" w:space="0" w:color="auto"/>
      </w:divBdr>
    </w:div>
    <w:div w:id="1767188799">
      <w:bodyDiv w:val="1"/>
      <w:marLeft w:val="0"/>
      <w:marRight w:val="0"/>
      <w:marTop w:val="0"/>
      <w:marBottom w:val="0"/>
      <w:divBdr>
        <w:top w:val="none" w:sz="0" w:space="0" w:color="auto"/>
        <w:left w:val="none" w:sz="0" w:space="0" w:color="auto"/>
        <w:bottom w:val="none" w:sz="0" w:space="0" w:color="auto"/>
        <w:right w:val="none" w:sz="0" w:space="0" w:color="auto"/>
      </w:divBdr>
    </w:div>
    <w:div w:id="1767996409">
      <w:bodyDiv w:val="1"/>
      <w:marLeft w:val="0"/>
      <w:marRight w:val="0"/>
      <w:marTop w:val="0"/>
      <w:marBottom w:val="0"/>
      <w:divBdr>
        <w:top w:val="none" w:sz="0" w:space="0" w:color="auto"/>
        <w:left w:val="none" w:sz="0" w:space="0" w:color="auto"/>
        <w:bottom w:val="none" w:sz="0" w:space="0" w:color="auto"/>
        <w:right w:val="none" w:sz="0" w:space="0" w:color="auto"/>
      </w:divBdr>
    </w:div>
    <w:div w:id="1768303093">
      <w:bodyDiv w:val="1"/>
      <w:marLeft w:val="0"/>
      <w:marRight w:val="0"/>
      <w:marTop w:val="0"/>
      <w:marBottom w:val="0"/>
      <w:divBdr>
        <w:top w:val="none" w:sz="0" w:space="0" w:color="auto"/>
        <w:left w:val="none" w:sz="0" w:space="0" w:color="auto"/>
        <w:bottom w:val="none" w:sz="0" w:space="0" w:color="auto"/>
        <w:right w:val="none" w:sz="0" w:space="0" w:color="auto"/>
      </w:divBdr>
    </w:div>
    <w:div w:id="1770393114">
      <w:bodyDiv w:val="1"/>
      <w:marLeft w:val="0"/>
      <w:marRight w:val="0"/>
      <w:marTop w:val="0"/>
      <w:marBottom w:val="0"/>
      <w:divBdr>
        <w:top w:val="none" w:sz="0" w:space="0" w:color="auto"/>
        <w:left w:val="none" w:sz="0" w:space="0" w:color="auto"/>
        <w:bottom w:val="none" w:sz="0" w:space="0" w:color="auto"/>
        <w:right w:val="none" w:sz="0" w:space="0" w:color="auto"/>
      </w:divBdr>
    </w:div>
    <w:div w:id="1772432093">
      <w:bodyDiv w:val="1"/>
      <w:marLeft w:val="0"/>
      <w:marRight w:val="0"/>
      <w:marTop w:val="0"/>
      <w:marBottom w:val="0"/>
      <w:divBdr>
        <w:top w:val="none" w:sz="0" w:space="0" w:color="auto"/>
        <w:left w:val="none" w:sz="0" w:space="0" w:color="auto"/>
        <w:bottom w:val="none" w:sz="0" w:space="0" w:color="auto"/>
        <w:right w:val="none" w:sz="0" w:space="0" w:color="auto"/>
      </w:divBdr>
    </w:div>
    <w:div w:id="1772510809">
      <w:bodyDiv w:val="1"/>
      <w:marLeft w:val="0"/>
      <w:marRight w:val="0"/>
      <w:marTop w:val="0"/>
      <w:marBottom w:val="0"/>
      <w:divBdr>
        <w:top w:val="none" w:sz="0" w:space="0" w:color="auto"/>
        <w:left w:val="none" w:sz="0" w:space="0" w:color="auto"/>
        <w:bottom w:val="none" w:sz="0" w:space="0" w:color="auto"/>
        <w:right w:val="none" w:sz="0" w:space="0" w:color="auto"/>
      </w:divBdr>
    </w:div>
    <w:div w:id="1775634601">
      <w:bodyDiv w:val="1"/>
      <w:marLeft w:val="0"/>
      <w:marRight w:val="0"/>
      <w:marTop w:val="0"/>
      <w:marBottom w:val="0"/>
      <w:divBdr>
        <w:top w:val="none" w:sz="0" w:space="0" w:color="auto"/>
        <w:left w:val="none" w:sz="0" w:space="0" w:color="auto"/>
        <w:bottom w:val="none" w:sz="0" w:space="0" w:color="auto"/>
        <w:right w:val="none" w:sz="0" w:space="0" w:color="auto"/>
      </w:divBdr>
    </w:div>
    <w:div w:id="1781099098">
      <w:bodyDiv w:val="1"/>
      <w:marLeft w:val="0"/>
      <w:marRight w:val="0"/>
      <w:marTop w:val="0"/>
      <w:marBottom w:val="0"/>
      <w:divBdr>
        <w:top w:val="none" w:sz="0" w:space="0" w:color="auto"/>
        <w:left w:val="none" w:sz="0" w:space="0" w:color="auto"/>
        <w:bottom w:val="none" w:sz="0" w:space="0" w:color="auto"/>
        <w:right w:val="none" w:sz="0" w:space="0" w:color="auto"/>
      </w:divBdr>
    </w:div>
    <w:div w:id="1785031798">
      <w:bodyDiv w:val="1"/>
      <w:marLeft w:val="0"/>
      <w:marRight w:val="0"/>
      <w:marTop w:val="0"/>
      <w:marBottom w:val="0"/>
      <w:divBdr>
        <w:top w:val="none" w:sz="0" w:space="0" w:color="auto"/>
        <w:left w:val="none" w:sz="0" w:space="0" w:color="auto"/>
        <w:bottom w:val="none" w:sz="0" w:space="0" w:color="auto"/>
        <w:right w:val="none" w:sz="0" w:space="0" w:color="auto"/>
      </w:divBdr>
    </w:div>
    <w:div w:id="1786926274">
      <w:bodyDiv w:val="1"/>
      <w:marLeft w:val="0"/>
      <w:marRight w:val="0"/>
      <w:marTop w:val="0"/>
      <w:marBottom w:val="0"/>
      <w:divBdr>
        <w:top w:val="none" w:sz="0" w:space="0" w:color="auto"/>
        <w:left w:val="none" w:sz="0" w:space="0" w:color="auto"/>
        <w:bottom w:val="none" w:sz="0" w:space="0" w:color="auto"/>
        <w:right w:val="none" w:sz="0" w:space="0" w:color="auto"/>
      </w:divBdr>
    </w:div>
    <w:div w:id="1789667253">
      <w:bodyDiv w:val="1"/>
      <w:marLeft w:val="0"/>
      <w:marRight w:val="0"/>
      <w:marTop w:val="0"/>
      <w:marBottom w:val="0"/>
      <w:divBdr>
        <w:top w:val="none" w:sz="0" w:space="0" w:color="auto"/>
        <w:left w:val="none" w:sz="0" w:space="0" w:color="auto"/>
        <w:bottom w:val="none" w:sz="0" w:space="0" w:color="auto"/>
        <w:right w:val="none" w:sz="0" w:space="0" w:color="auto"/>
      </w:divBdr>
    </w:div>
    <w:div w:id="1791364562">
      <w:bodyDiv w:val="1"/>
      <w:marLeft w:val="0"/>
      <w:marRight w:val="0"/>
      <w:marTop w:val="0"/>
      <w:marBottom w:val="0"/>
      <w:divBdr>
        <w:top w:val="none" w:sz="0" w:space="0" w:color="auto"/>
        <w:left w:val="none" w:sz="0" w:space="0" w:color="auto"/>
        <w:bottom w:val="none" w:sz="0" w:space="0" w:color="auto"/>
        <w:right w:val="none" w:sz="0" w:space="0" w:color="auto"/>
      </w:divBdr>
    </w:div>
    <w:div w:id="1791512052">
      <w:bodyDiv w:val="1"/>
      <w:marLeft w:val="0"/>
      <w:marRight w:val="0"/>
      <w:marTop w:val="0"/>
      <w:marBottom w:val="0"/>
      <w:divBdr>
        <w:top w:val="none" w:sz="0" w:space="0" w:color="auto"/>
        <w:left w:val="none" w:sz="0" w:space="0" w:color="auto"/>
        <w:bottom w:val="none" w:sz="0" w:space="0" w:color="auto"/>
        <w:right w:val="none" w:sz="0" w:space="0" w:color="auto"/>
      </w:divBdr>
    </w:div>
    <w:div w:id="1793287434">
      <w:bodyDiv w:val="1"/>
      <w:marLeft w:val="0"/>
      <w:marRight w:val="0"/>
      <w:marTop w:val="0"/>
      <w:marBottom w:val="0"/>
      <w:divBdr>
        <w:top w:val="none" w:sz="0" w:space="0" w:color="auto"/>
        <w:left w:val="none" w:sz="0" w:space="0" w:color="auto"/>
        <w:bottom w:val="none" w:sz="0" w:space="0" w:color="auto"/>
        <w:right w:val="none" w:sz="0" w:space="0" w:color="auto"/>
      </w:divBdr>
    </w:div>
    <w:div w:id="1794859340">
      <w:bodyDiv w:val="1"/>
      <w:marLeft w:val="0"/>
      <w:marRight w:val="0"/>
      <w:marTop w:val="0"/>
      <w:marBottom w:val="0"/>
      <w:divBdr>
        <w:top w:val="none" w:sz="0" w:space="0" w:color="auto"/>
        <w:left w:val="none" w:sz="0" w:space="0" w:color="auto"/>
        <w:bottom w:val="none" w:sz="0" w:space="0" w:color="auto"/>
        <w:right w:val="none" w:sz="0" w:space="0" w:color="auto"/>
      </w:divBdr>
    </w:div>
    <w:div w:id="1798260975">
      <w:bodyDiv w:val="1"/>
      <w:marLeft w:val="0"/>
      <w:marRight w:val="0"/>
      <w:marTop w:val="0"/>
      <w:marBottom w:val="0"/>
      <w:divBdr>
        <w:top w:val="none" w:sz="0" w:space="0" w:color="auto"/>
        <w:left w:val="none" w:sz="0" w:space="0" w:color="auto"/>
        <w:bottom w:val="none" w:sz="0" w:space="0" w:color="auto"/>
        <w:right w:val="none" w:sz="0" w:space="0" w:color="auto"/>
      </w:divBdr>
    </w:div>
    <w:div w:id="1798836746">
      <w:bodyDiv w:val="1"/>
      <w:marLeft w:val="0"/>
      <w:marRight w:val="0"/>
      <w:marTop w:val="0"/>
      <w:marBottom w:val="0"/>
      <w:divBdr>
        <w:top w:val="none" w:sz="0" w:space="0" w:color="auto"/>
        <w:left w:val="none" w:sz="0" w:space="0" w:color="auto"/>
        <w:bottom w:val="none" w:sz="0" w:space="0" w:color="auto"/>
        <w:right w:val="none" w:sz="0" w:space="0" w:color="auto"/>
      </w:divBdr>
    </w:div>
    <w:div w:id="1801415565">
      <w:bodyDiv w:val="1"/>
      <w:marLeft w:val="0"/>
      <w:marRight w:val="0"/>
      <w:marTop w:val="0"/>
      <w:marBottom w:val="0"/>
      <w:divBdr>
        <w:top w:val="none" w:sz="0" w:space="0" w:color="auto"/>
        <w:left w:val="none" w:sz="0" w:space="0" w:color="auto"/>
        <w:bottom w:val="none" w:sz="0" w:space="0" w:color="auto"/>
        <w:right w:val="none" w:sz="0" w:space="0" w:color="auto"/>
      </w:divBdr>
    </w:div>
    <w:div w:id="1801530364">
      <w:bodyDiv w:val="1"/>
      <w:marLeft w:val="0"/>
      <w:marRight w:val="0"/>
      <w:marTop w:val="0"/>
      <w:marBottom w:val="0"/>
      <w:divBdr>
        <w:top w:val="none" w:sz="0" w:space="0" w:color="auto"/>
        <w:left w:val="none" w:sz="0" w:space="0" w:color="auto"/>
        <w:bottom w:val="none" w:sz="0" w:space="0" w:color="auto"/>
        <w:right w:val="none" w:sz="0" w:space="0" w:color="auto"/>
      </w:divBdr>
    </w:div>
    <w:div w:id="1801802445">
      <w:bodyDiv w:val="1"/>
      <w:marLeft w:val="0"/>
      <w:marRight w:val="0"/>
      <w:marTop w:val="0"/>
      <w:marBottom w:val="0"/>
      <w:divBdr>
        <w:top w:val="none" w:sz="0" w:space="0" w:color="auto"/>
        <w:left w:val="none" w:sz="0" w:space="0" w:color="auto"/>
        <w:bottom w:val="none" w:sz="0" w:space="0" w:color="auto"/>
        <w:right w:val="none" w:sz="0" w:space="0" w:color="auto"/>
      </w:divBdr>
    </w:div>
    <w:div w:id="1802114355">
      <w:bodyDiv w:val="1"/>
      <w:marLeft w:val="0"/>
      <w:marRight w:val="0"/>
      <w:marTop w:val="0"/>
      <w:marBottom w:val="0"/>
      <w:divBdr>
        <w:top w:val="none" w:sz="0" w:space="0" w:color="auto"/>
        <w:left w:val="none" w:sz="0" w:space="0" w:color="auto"/>
        <w:bottom w:val="none" w:sz="0" w:space="0" w:color="auto"/>
        <w:right w:val="none" w:sz="0" w:space="0" w:color="auto"/>
      </w:divBdr>
    </w:div>
    <w:div w:id="1804426116">
      <w:bodyDiv w:val="1"/>
      <w:marLeft w:val="0"/>
      <w:marRight w:val="0"/>
      <w:marTop w:val="0"/>
      <w:marBottom w:val="0"/>
      <w:divBdr>
        <w:top w:val="none" w:sz="0" w:space="0" w:color="auto"/>
        <w:left w:val="none" w:sz="0" w:space="0" w:color="auto"/>
        <w:bottom w:val="none" w:sz="0" w:space="0" w:color="auto"/>
        <w:right w:val="none" w:sz="0" w:space="0" w:color="auto"/>
      </w:divBdr>
    </w:div>
    <w:div w:id="1804537445">
      <w:bodyDiv w:val="1"/>
      <w:marLeft w:val="0"/>
      <w:marRight w:val="0"/>
      <w:marTop w:val="0"/>
      <w:marBottom w:val="0"/>
      <w:divBdr>
        <w:top w:val="none" w:sz="0" w:space="0" w:color="auto"/>
        <w:left w:val="none" w:sz="0" w:space="0" w:color="auto"/>
        <w:bottom w:val="none" w:sz="0" w:space="0" w:color="auto"/>
        <w:right w:val="none" w:sz="0" w:space="0" w:color="auto"/>
      </w:divBdr>
    </w:div>
    <w:div w:id="1806971093">
      <w:bodyDiv w:val="1"/>
      <w:marLeft w:val="0"/>
      <w:marRight w:val="0"/>
      <w:marTop w:val="0"/>
      <w:marBottom w:val="0"/>
      <w:divBdr>
        <w:top w:val="none" w:sz="0" w:space="0" w:color="auto"/>
        <w:left w:val="none" w:sz="0" w:space="0" w:color="auto"/>
        <w:bottom w:val="none" w:sz="0" w:space="0" w:color="auto"/>
        <w:right w:val="none" w:sz="0" w:space="0" w:color="auto"/>
      </w:divBdr>
    </w:div>
    <w:div w:id="1808930925">
      <w:bodyDiv w:val="1"/>
      <w:marLeft w:val="0"/>
      <w:marRight w:val="0"/>
      <w:marTop w:val="0"/>
      <w:marBottom w:val="0"/>
      <w:divBdr>
        <w:top w:val="none" w:sz="0" w:space="0" w:color="auto"/>
        <w:left w:val="none" w:sz="0" w:space="0" w:color="auto"/>
        <w:bottom w:val="none" w:sz="0" w:space="0" w:color="auto"/>
        <w:right w:val="none" w:sz="0" w:space="0" w:color="auto"/>
      </w:divBdr>
    </w:div>
    <w:div w:id="1810049275">
      <w:bodyDiv w:val="1"/>
      <w:marLeft w:val="0"/>
      <w:marRight w:val="0"/>
      <w:marTop w:val="0"/>
      <w:marBottom w:val="0"/>
      <w:divBdr>
        <w:top w:val="none" w:sz="0" w:space="0" w:color="auto"/>
        <w:left w:val="none" w:sz="0" w:space="0" w:color="auto"/>
        <w:bottom w:val="none" w:sz="0" w:space="0" w:color="auto"/>
        <w:right w:val="none" w:sz="0" w:space="0" w:color="auto"/>
      </w:divBdr>
    </w:div>
    <w:div w:id="1813717219">
      <w:bodyDiv w:val="1"/>
      <w:marLeft w:val="0"/>
      <w:marRight w:val="0"/>
      <w:marTop w:val="0"/>
      <w:marBottom w:val="0"/>
      <w:divBdr>
        <w:top w:val="none" w:sz="0" w:space="0" w:color="auto"/>
        <w:left w:val="none" w:sz="0" w:space="0" w:color="auto"/>
        <w:bottom w:val="none" w:sz="0" w:space="0" w:color="auto"/>
        <w:right w:val="none" w:sz="0" w:space="0" w:color="auto"/>
      </w:divBdr>
    </w:div>
    <w:div w:id="1813788774">
      <w:bodyDiv w:val="1"/>
      <w:marLeft w:val="0"/>
      <w:marRight w:val="0"/>
      <w:marTop w:val="0"/>
      <w:marBottom w:val="0"/>
      <w:divBdr>
        <w:top w:val="none" w:sz="0" w:space="0" w:color="auto"/>
        <w:left w:val="none" w:sz="0" w:space="0" w:color="auto"/>
        <w:bottom w:val="none" w:sz="0" w:space="0" w:color="auto"/>
        <w:right w:val="none" w:sz="0" w:space="0" w:color="auto"/>
      </w:divBdr>
    </w:div>
    <w:div w:id="1816599860">
      <w:bodyDiv w:val="1"/>
      <w:marLeft w:val="0"/>
      <w:marRight w:val="0"/>
      <w:marTop w:val="0"/>
      <w:marBottom w:val="0"/>
      <w:divBdr>
        <w:top w:val="none" w:sz="0" w:space="0" w:color="auto"/>
        <w:left w:val="none" w:sz="0" w:space="0" w:color="auto"/>
        <w:bottom w:val="none" w:sz="0" w:space="0" w:color="auto"/>
        <w:right w:val="none" w:sz="0" w:space="0" w:color="auto"/>
      </w:divBdr>
    </w:div>
    <w:div w:id="1819028477">
      <w:bodyDiv w:val="1"/>
      <w:marLeft w:val="0"/>
      <w:marRight w:val="0"/>
      <w:marTop w:val="0"/>
      <w:marBottom w:val="0"/>
      <w:divBdr>
        <w:top w:val="none" w:sz="0" w:space="0" w:color="auto"/>
        <w:left w:val="none" w:sz="0" w:space="0" w:color="auto"/>
        <w:bottom w:val="none" w:sz="0" w:space="0" w:color="auto"/>
        <w:right w:val="none" w:sz="0" w:space="0" w:color="auto"/>
      </w:divBdr>
    </w:div>
    <w:div w:id="1823428339">
      <w:bodyDiv w:val="1"/>
      <w:marLeft w:val="0"/>
      <w:marRight w:val="0"/>
      <w:marTop w:val="0"/>
      <w:marBottom w:val="0"/>
      <w:divBdr>
        <w:top w:val="none" w:sz="0" w:space="0" w:color="auto"/>
        <w:left w:val="none" w:sz="0" w:space="0" w:color="auto"/>
        <w:bottom w:val="none" w:sz="0" w:space="0" w:color="auto"/>
        <w:right w:val="none" w:sz="0" w:space="0" w:color="auto"/>
      </w:divBdr>
    </w:div>
    <w:div w:id="1824006934">
      <w:bodyDiv w:val="1"/>
      <w:marLeft w:val="0"/>
      <w:marRight w:val="0"/>
      <w:marTop w:val="0"/>
      <w:marBottom w:val="0"/>
      <w:divBdr>
        <w:top w:val="none" w:sz="0" w:space="0" w:color="auto"/>
        <w:left w:val="none" w:sz="0" w:space="0" w:color="auto"/>
        <w:bottom w:val="none" w:sz="0" w:space="0" w:color="auto"/>
        <w:right w:val="none" w:sz="0" w:space="0" w:color="auto"/>
      </w:divBdr>
    </w:div>
    <w:div w:id="1832523752">
      <w:bodyDiv w:val="1"/>
      <w:marLeft w:val="0"/>
      <w:marRight w:val="0"/>
      <w:marTop w:val="0"/>
      <w:marBottom w:val="0"/>
      <w:divBdr>
        <w:top w:val="none" w:sz="0" w:space="0" w:color="auto"/>
        <w:left w:val="none" w:sz="0" w:space="0" w:color="auto"/>
        <w:bottom w:val="none" w:sz="0" w:space="0" w:color="auto"/>
        <w:right w:val="none" w:sz="0" w:space="0" w:color="auto"/>
      </w:divBdr>
    </w:div>
    <w:div w:id="1834442735">
      <w:bodyDiv w:val="1"/>
      <w:marLeft w:val="0"/>
      <w:marRight w:val="0"/>
      <w:marTop w:val="0"/>
      <w:marBottom w:val="0"/>
      <w:divBdr>
        <w:top w:val="none" w:sz="0" w:space="0" w:color="auto"/>
        <w:left w:val="none" w:sz="0" w:space="0" w:color="auto"/>
        <w:bottom w:val="none" w:sz="0" w:space="0" w:color="auto"/>
        <w:right w:val="none" w:sz="0" w:space="0" w:color="auto"/>
      </w:divBdr>
    </w:div>
    <w:div w:id="1836023592">
      <w:bodyDiv w:val="1"/>
      <w:marLeft w:val="0"/>
      <w:marRight w:val="0"/>
      <w:marTop w:val="0"/>
      <w:marBottom w:val="0"/>
      <w:divBdr>
        <w:top w:val="none" w:sz="0" w:space="0" w:color="auto"/>
        <w:left w:val="none" w:sz="0" w:space="0" w:color="auto"/>
        <w:bottom w:val="none" w:sz="0" w:space="0" w:color="auto"/>
        <w:right w:val="none" w:sz="0" w:space="0" w:color="auto"/>
      </w:divBdr>
    </w:div>
    <w:div w:id="1838036955">
      <w:bodyDiv w:val="1"/>
      <w:marLeft w:val="0"/>
      <w:marRight w:val="0"/>
      <w:marTop w:val="0"/>
      <w:marBottom w:val="0"/>
      <w:divBdr>
        <w:top w:val="none" w:sz="0" w:space="0" w:color="auto"/>
        <w:left w:val="none" w:sz="0" w:space="0" w:color="auto"/>
        <w:bottom w:val="none" w:sz="0" w:space="0" w:color="auto"/>
        <w:right w:val="none" w:sz="0" w:space="0" w:color="auto"/>
      </w:divBdr>
    </w:div>
    <w:div w:id="1840121517">
      <w:bodyDiv w:val="1"/>
      <w:marLeft w:val="0"/>
      <w:marRight w:val="0"/>
      <w:marTop w:val="0"/>
      <w:marBottom w:val="0"/>
      <w:divBdr>
        <w:top w:val="none" w:sz="0" w:space="0" w:color="auto"/>
        <w:left w:val="none" w:sz="0" w:space="0" w:color="auto"/>
        <w:bottom w:val="none" w:sz="0" w:space="0" w:color="auto"/>
        <w:right w:val="none" w:sz="0" w:space="0" w:color="auto"/>
      </w:divBdr>
    </w:div>
    <w:div w:id="1841500619">
      <w:bodyDiv w:val="1"/>
      <w:marLeft w:val="0"/>
      <w:marRight w:val="0"/>
      <w:marTop w:val="0"/>
      <w:marBottom w:val="0"/>
      <w:divBdr>
        <w:top w:val="none" w:sz="0" w:space="0" w:color="auto"/>
        <w:left w:val="none" w:sz="0" w:space="0" w:color="auto"/>
        <w:bottom w:val="none" w:sz="0" w:space="0" w:color="auto"/>
        <w:right w:val="none" w:sz="0" w:space="0" w:color="auto"/>
      </w:divBdr>
    </w:div>
    <w:div w:id="1843354523">
      <w:bodyDiv w:val="1"/>
      <w:marLeft w:val="0"/>
      <w:marRight w:val="0"/>
      <w:marTop w:val="0"/>
      <w:marBottom w:val="0"/>
      <w:divBdr>
        <w:top w:val="none" w:sz="0" w:space="0" w:color="auto"/>
        <w:left w:val="none" w:sz="0" w:space="0" w:color="auto"/>
        <w:bottom w:val="none" w:sz="0" w:space="0" w:color="auto"/>
        <w:right w:val="none" w:sz="0" w:space="0" w:color="auto"/>
      </w:divBdr>
    </w:div>
    <w:div w:id="1846241162">
      <w:bodyDiv w:val="1"/>
      <w:marLeft w:val="0"/>
      <w:marRight w:val="0"/>
      <w:marTop w:val="0"/>
      <w:marBottom w:val="0"/>
      <w:divBdr>
        <w:top w:val="none" w:sz="0" w:space="0" w:color="auto"/>
        <w:left w:val="none" w:sz="0" w:space="0" w:color="auto"/>
        <w:bottom w:val="none" w:sz="0" w:space="0" w:color="auto"/>
        <w:right w:val="none" w:sz="0" w:space="0" w:color="auto"/>
      </w:divBdr>
    </w:div>
    <w:div w:id="1850020987">
      <w:bodyDiv w:val="1"/>
      <w:marLeft w:val="0"/>
      <w:marRight w:val="0"/>
      <w:marTop w:val="0"/>
      <w:marBottom w:val="0"/>
      <w:divBdr>
        <w:top w:val="none" w:sz="0" w:space="0" w:color="auto"/>
        <w:left w:val="none" w:sz="0" w:space="0" w:color="auto"/>
        <w:bottom w:val="none" w:sz="0" w:space="0" w:color="auto"/>
        <w:right w:val="none" w:sz="0" w:space="0" w:color="auto"/>
      </w:divBdr>
    </w:div>
    <w:div w:id="1850413743">
      <w:bodyDiv w:val="1"/>
      <w:marLeft w:val="0"/>
      <w:marRight w:val="0"/>
      <w:marTop w:val="0"/>
      <w:marBottom w:val="0"/>
      <w:divBdr>
        <w:top w:val="none" w:sz="0" w:space="0" w:color="auto"/>
        <w:left w:val="none" w:sz="0" w:space="0" w:color="auto"/>
        <w:bottom w:val="none" w:sz="0" w:space="0" w:color="auto"/>
        <w:right w:val="none" w:sz="0" w:space="0" w:color="auto"/>
      </w:divBdr>
    </w:div>
    <w:div w:id="1851483330">
      <w:bodyDiv w:val="1"/>
      <w:marLeft w:val="0"/>
      <w:marRight w:val="0"/>
      <w:marTop w:val="0"/>
      <w:marBottom w:val="0"/>
      <w:divBdr>
        <w:top w:val="none" w:sz="0" w:space="0" w:color="auto"/>
        <w:left w:val="none" w:sz="0" w:space="0" w:color="auto"/>
        <w:bottom w:val="none" w:sz="0" w:space="0" w:color="auto"/>
        <w:right w:val="none" w:sz="0" w:space="0" w:color="auto"/>
      </w:divBdr>
    </w:div>
    <w:div w:id="1854102577">
      <w:bodyDiv w:val="1"/>
      <w:marLeft w:val="0"/>
      <w:marRight w:val="0"/>
      <w:marTop w:val="0"/>
      <w:marBottom w:val="0"/>
      <w:divBdr>
        <w:top w:val="none" w:sz="0" w:space="0" w:color="auto"/>
        <w:left w:val="none" w:sz="0" w:space="0" w:color="auto"/>
        <w:bottom w:val="none" w:sz="0" w:space="0" w:color="auto"/>
        <w:right w:val="none" w:sz="0" w:space="0" w:color="auto"/>
      </w:divBdr>
    </w:div>
    <w:div w:id="1855879050">
      <w:bodyDiv w:val="1"/>
      <w:marLeft w:val="0"/>
      <w:marRight w:val="0"/>
      <w:marTop w:val="0"/>
      <w:marBottom w:val="0"/>
      <w:divBdr>
        <w:top w:val="none" w:sz="0" w:space="0" w:color="auto"/>
        <w:left w:val="none" w:sz="0" w:space="0" w:color="auto"/>
        <w:bottom w:val="none" w:sz="0" w:space="0" w:color="auto"/>
        <w:right w:val="none" w:sz="0" w:space="0" w:color="auto"/>
      </w:divBdr>
    </w:div>
    <w:div w:id="1862625199">
      <w:bodyDiv w:val="1"/>
      <w:marLeft w:val="0"/>
      <w:marRight w:val="0"/>
      <w:marTop w:val="0"/>
      <w:marBottom w:val="0"/>
      <w:divBdr>
        <w:top w:val="none" w:sz="0" w:space="0" w:color="auto"/>
        <w:left w:val="none" w:sz="0" w:space="0" w:color="auto"/>
        <w:bottom w:val="none" w:sz="0" w:space="0" w:color="auto"/>
        <w:right w:val="none" w:sz="0" w:space="0" w:color="auto"/>
      </w:divBdr>
    </w:div>
    <w:div w:id="1865437744">
      <w:bodyDiv w:val="1"/>
      <w:marLeft w:val="0"/>
      <w:marRight w:val="0"/>
      <w:marTop w:val="0"/>
      <w:marBottom w:val="0"/>
      <w:divBdr>
        <w:top w:val="none" w:sz="0" w:space="0" w:color="auto"/>
        <w:left w:val="none" w:sz="0" w:space="0" w:color="auto"/>
        <w:bottom w:val="none" w:sz="0" w:space="0" w:color="auto"/>
        <w:right w:val="none" w:sz="0" w:space="0" w:color="auto"/>
      </w:divBdr>
    </w:div>
    <w:div w:id="1867521023">
      <w:bodyDiv w:val="1"/>
      <w:marLeft w:val="0"/>
      <w:marRight w:val="0"/>
      <w:marTop w:val="0"/>
      <w:marBottom w:val="0"/>
      <w:divBdr>
        <w:top w:val="none" w:sz="0" w:space="0" w:color="auto"/>
        <w:left w:val="none" w:sz="0" w:space="0" w:color="auto"/>
        <w:bottom w:val="none" w:sz="0" w:space="0" w:color="auto"/>
        <w:right w:val="none" w:sz="0" w:space="0" w:color="auto"/>
      </w:divBdr>
    </w:div>
    <w:div w:id="1868636403">
      <w:bodyDiv w:val="1"/>
      <w:marLeft w:val="0"/>
      <w:marRight w:val="0"/>
      <w:marTop w:val="0"/>
      <w:marBottom w:val="0"/>
      <w:divBdr>
        <w:top w:val="none" w:sz="0" w:space="0" w:color="auto"/>
        <w:left w:val="none" w:sz="0" w:space="0" w:color="auto"/>
        <w:bottom w:val="none" w:sz="0" w:space="0" w:color="auto"/>
        <w:right w:val="none" w:sz="0" w:space="0" w:color="auto"/>
      </w:divBdr>
    </w:div>
    <w:div w:id="1874533003">
      <w:bodyDiv w:val="1"/>
      <w:marLeft w:val="0"/>
      <w:marRight w:val="0"/>
      <w:marTop w:val="0"/>
      <w:marBottom w:val="0"/>
      <w:divBdr>
        <w:top w:val="none" w:sz="0" w:space="0" w:color="auto"/>
        <w:left w:val="none" w:sz="0" w:space="0" w:color="auto"/>
        <w:bottom w:val="none" w:sz="0" w:space="0" w:color="auto"/>
        <w:right w:val="none" w:sz="0" w:space="0" w:color="auto"/>
      </w:divBdr>
    </w:div>
    <w:div w:id="1874879889">
      <w:bodyDiv w:val="1"/>
      <w:marLeft w:val="0"/>
      <w:marRight w:val="0"/>
      <w:marTop w:val="0"/>
      <w:marBottom w:val="0"/>
      <w:divBdr>
        <w:top w:val="none" w:sz="0" w:space="0" w:color="auto"/>
        <w:left w:val="none" w:sz="0" w:space="0" w:color="auto"/>
        <w:bottom w:val="none" w:sz="0" w:space="0" w:color="auto"/>
        <w:right w:val="none" w:sz="0" w:space="0" w:color="auto"/>
      </w:divBdr>
    </w:div>
    <w:div w:id="1879274982">
      <w:bodyDiv w:val="1"/>
      <w:marLeft w:val="0"/>
      <w:marRight w:val="0"/>
      <w:marTop w:val="0"/>
      <w:marBottom w:val="0"/>
      <w:divBdr>
        <w:top w:val="none" w:sz="0" w:space="0" w:color="auto"/>
        <w:left w:val="none" w:sz="0" w:space="0" w:color="auto"/>
        <w:bottom w:val="none" w:sz="0" w:space="0" w:color="auto"/>
        <w:right w:val="none" w:sz="0" w:space="0" w:color="auto"/>
      </w:divBdr>
    </w:div>
    <w:div w:id="1879277441">
      <w:bodyDiv w:val="1"/>
      <w:marLeft w:val="0"/>
      <w:marRight w:val="0"/>
      <w:marTop w:val="0"/>
      <w:marBottom w:val="0"/>
      <w:divBdr>
        <w:top w:val="none" w:sz="0" w:space="0" w:color="auto"/>
        <w:left w:val="none" w:sz="0" w:space="0" w:color="auto"/>
        <w:bottom w:val="none" w:sz="0" w:space="0" w:color="auto"/>
        <w:right w:val="none" w:sz="0" w:space="0" w:color="auto"/>
      </w:divBdr>
    </w:div>
    <w:div w:id="1880165323">
      <w:bodyDiv w:val="1"/>
      <w:marLeft w:val="0"/>
      <w:marRight w:val="0"/>
      <w:marTop w:val="0"/>
      <w:marBottom w:val="0"/>
      <w:divBdr>
        <w:top w:val="none" w:sz="0" w:space="0" w:color="auto"/>
        <w:left w:val="none" w:sz="0" w:space="0" w:color="auto"/>
        <w:bottom w:val="none" w:sz="0" w:space="0" w:color="auto"/>
        <w:right w:val="none" w:sz="0" w:space="0" w:color="auto"/>
      </w:divBdr>
    </w:div>
    <w:div w:id="1880387870">
      <w:bodyDiv w:val="1"/>
      <w:marLeft w:val="0"/>
      <w:marRight w:val="0"/>
      <w:marTop w:val="0"/>
      <w:marBottom w:val="0"/>
      <w:divBdr>
        <w:top w:val="none" w:sz="0" w:space="0" w:color="auto"/>
        <w:left w:val="none" w:sz="0" w:space="0" w:color="auto"/>
        <w:bottom w:val="none" w:sz="0" w:space="0" w:color="auto"/>
        <w:right w:val="none" w:sz="0" w:space="0" w:color="auto"/>
      </w:divBdr>
    </w:div>
    <w:div w:id="1881087832">
      <w:bodyDiv w:val="1"/>
      <w:marLeft w:val="0"/>
      <w:marRight w:val="0"/>
      <w:marTop w:val="0"/>
      <w:marBottom w:val="0"/>
      <w:divBdr>
        <w:top w:val="none" w:sz="0" w:space="0" w:color="auto"/>
        <w:left w:val="none" w:sz="0" w:space="0" w:color="auto"/>
        <w:bottom w:val="none" w:sz="0" w:space="0" w:color="auto"/>
        <w:right w:val="none" w:sz="0" w:space="0" w:color="auto"/>
      </w:divBdr>
    </w:div>
    <w:div w:id="1883013067">
      <w:bodyDiv w:val="1"/>
      <w:marLeft w:val="0"/>
      <w:marRight w:val="0"/>
      <w:marTop w:val="0"/>
      <w:marBottom w:val="0"/>
      <w:divBdr>
        <w:top w:val="none" w:sz="0" w:space="0" w:color="auto"/>
        <w:left w:val="none" w:sz="0" w:space="0" w:color="auto"/>
        <w:bottom w:val="none" w:sz="0" w:space="0" w:color="auto"/>
        <w:right w:val="none" w:sz="0" w:space="0" w:color="auto"/>
      </w:divBdr>
    </w:div>
    <w:div w:id="1887260082">
      <w:bodyDiv w:val="1"/>
      <w:marLeft w:val="0"/>
      <w:marRight w:val="0"/>
      <w:marTop w:val="0"/>
      <w:marBottom w:val="0"/>
      <w:divBdr>
        <w:top w:val="none" w:sz="0" w:space="0" w:color="auto"/>
        <w:left w:val="none" w:sz="0" w:space="0" w:color="auto"/>
        <w:bottom w:val="none" w:sz="0" w:space="0" w:color="auto"/>
        <w:right w:val="none" w:sz="0" w:space="0" w:color="auto"/>
      </w:divBdr>
    </w:div>
    <w:div w:id="1888176618">
      <w:bodyDiv w:val="1"/>
      <w:marLeft w:val="0"/>
      <w:marRight w:val="0"/>
      <w:marTop w:val="0"/>
      <w:marBottom w:val="0"/>
      <w:divBdr>
        <w:top w:val="none" w:sz="0" w:space="0" w:color="auto"/>
        <w:left w:val="none" w:sz="0" w:space="0" w:color="auto"/>
        <w:bottom w:val="none" w:sz="0" w:space="0" w:color="auto"/>
        <w:right w:val="none" w:sz="0" w:space="0" w:color="auto"/>
      </w:divBdr>
    </w:div>
    <w:div w:id="1890801954">
      <w:bodyDiv w:val="1"/>
      <w:marLeft w:val="0"/>
      <w:marRight w:val="0"/>
      <w:marTop w:val="0"/>
      <w:marBottom w:val="0"/>
      <w:divBdr>
        <w:top w:val="none" w:sz="0" w:space="0" w:color="auto"/>
        <w:left w:val="none" w:sz="0" w:space="0" w:color="auto"/>
        <w:bottom w:val="none" w:sz="0" w:space="0" w:color="auto"/>
        <w:right w:val="none" w:sz="0" w:space="0" w:color="auto"/>
      </w:divBdr>
    </w:div>
    <w:div w:id="1892615592">
      <w:bodyDiv w:val="1"/>
      <w:marLeft w:val="0"/>
      <w:marRight w:val="0"/>
      <w:marTop w:val="0"/>
      <w:marBottom w:val="0"/>
      <w:divBdr>
        <w:top w:val="none" w:sz="0" w:space="0" w:color="auto"/>
        <w:left w:val="none" w:sz="0" w:space="0" w:color="auto"/>
        <w:bottom w:val="none" w:sz="0" w:space="0" w:color="auto"/>
        <w:right w:val="none" w:sz="0" w:space="0" w:color="auto"/>
      </w:divBdr>
    </w:div>
    <w:div w:id="1897037090">
      <w:bodyDiv w:val="1"/>
      <w:marLeft w:val="0"/>
      <w:marRight w:val="0"/>
      <w:marTop w:val="0"/>
      <w:marBottom w:val="0"/>
      <w:divBdr>
        <w:top w:val="none" w:sz="0" w:space="0" w:color="auto"/>
        <w:left w:val="none" w:sz="0" w:space="0" w:color="auto"/>
        <w:bottom w:val="none" w:sz="0" w:space="0" w:color="auto"/>
        <w:right w:val="none" w:sz="0" w:space="0" w:color="auto"/>
      </w:divBdr>
    </w:div>
    <w:div w:id="1899901979">
      <w:bodyDiv w:val="1"/>
      <w:marLeft w:val="0"/>
      <w:marRight w:val="0"/>
      <w:marTop w:val="0"/>
      <w:marBottom w:val="0"/>
      <w:divBdr>
        <w:top w:val="none" w:sz="0" w:space="0" w:color="auto"/>
        <w:left w:val="none" w:sz="0" w:space="0" w:color="auto"/>
        <w:bottom w:val="none" w:sz="0" w:space="0" w:color="auto"/>
        <w:right w:val="none" w:sz="0" w:space="0" w:color="auto"/>
      </w:divBdr>
    </w:div>
    <w:div w:id="1903709437">
      <w:bodyDiv w:val="1"/>
      <w:marLeft w:val="0"/>
      <w:marRight w:val="0"/>
      <w:marTop w:val="0"/>
      <w:marBottom w:val="0"/>
      <w:divBdr>
        <w:top w:val="none" w:sz="0" w:space="0" w:color="auto"/>
        <w:left w:val="none" w:sz="0" w:space="0" w:color="auto"/>
        <w:bottom w:val="none" w:sz="0" w:space="0" w:color="auto"/>
        <w:right w:val="none" w:sz="0" w:space="0" w:color="auto"/>
      </w:divBdr>
    </w:div>
    <w:div w:id="1903756069">
      <w:bodyDiv w:val="1"/>
      <w:marLeft w:val="0"/>
      <w:marRight w:val="0"/>
      <w:marTop w:val="0"/>
      <w:marBottom w:val="0"/>
      <w:divBdr>
        <w:top w:val="none" w:sz="0" w:space="0" w:color="auto"/>
        <w:left w:val="none" w:sz="0" w:space="0" w:color="auto"/>
        <w:bottom w:val="none" w:sz="0" w:space="0" w:color="auto"/>
        <w:right w:val="none" w:sz="0" w:space="0" w:color="auto"/>
      </w:divBdr>
    </w:div>
    <w:div w:id="1908027652">
      <w:bodyDiv w:val="1"/>
      <w:marLeft w:val="0"/>
      <w:marRight w:val="0"/>
      <w:marTop w:val="0"/>
      <w:marBottom w:val="0"/>
      <w:divBdr>
        <w:top w:val="none" w:sz="0" w:space="0" w:color="auto"/>
        <w:left w:val="none" w:sz="0" w:space="0" w:color="auto"/>
        <w:bottom w:val="none" w:sz="0" w:space="0" w:color="auto"/>
        <w:right w:val="none" w:sz="0" w:space="0" w:color="auto"/>
      </w:divBdr>
    </w:div>
    <w:div w:id="1908999725">
      <w:bodyDiv w:val="1"/>
      <w:marLeft w:val="0"/>
      <w:marRight w:val="0"/>
      <w:marTop w:val="0"/>
      <w:marBottom w:val="0"/>
      <w:divBdr>
        <w:top w:val="none" w:sz="0" w:space="0" w:color="auto"/>
        <w:left w:val="none" w:sz="0" w:space="0" w:color="auto"/>
        <w:bottom w:val="none" w:sz="0" w:space="0" w:color="auto"/>
        <w:right w:val="none" w:sz="0" w:space="0" w:color="auto"/>
      </w:divBdr>
    </w:div>
    <w:div w:id="1912736128">
      <w:bodyDiv w:val="1"/>
      <w:marLeft w:val="0"/>
      <w:marRight w:val="0"/>
      <w:marTop w:val="0"/>
      <w:marBottom w:val="0"/>
      <w:divBdr>
        <w:top w:val="none" w:sz="0" w:space="0" w:color="auto"/>
        <w:left w:val="none" w:sz="0" w:space="0" w:color="auto"/>
        <w:bottom w:val="none" w:sz="0" w:space="0" w:color="auto"/>
        <w:right w:val="none" w:sz="0" w:space="0" w:color="auto"/>
      </w:divBdr>
    </w:div>
    <w:div w:id="1917203482">
      <w:bodyDiv w:val="1"/>
      <w:marLeft w:val="0"/>
      <w:marRight w:val="0"/>
      <w:marTop w:val="0"/>
      <w:marBottom w:val="0"/>
      <w:divBdr>
        <w:top w:val="none" w:sz="0" w:space="0" w:color="auto"/>
        <w:left w:val="none" w:sz="0" w:space="0" w:color="auto"/>
        <w:bottom w:val="none" w:sz="0" w:space="0" w:color="auto"/>
        <w:right w:val="none" w:sz="0" w:space="0" w:color="auto"/>
      </w:divBdr>
    </w:div>
    <w:div w:id="1917325641">
      <w:bodyDiv w:val="1"/>
      <w:marLeft w:val="0"/>
      <w:marRight w:val="0"/>
      <w:marTop w:val="0"/>
      <w:marBottom w:val="0"/>
      <w:divBdr>
        <w:top w:val="none" w:sz="0" w:space="0" w:color="auto"/>
        <w:left w:val="none" w:sz="0" w:space="0" w:color="auto"/>
        <w:bottom w:val="none" w:sz="0" w:space="0" w:color="auto"/>
        <w:right w:val="none" w:sz="0" w:space="0" w:color="auto"/>
      </w:divBdr>
    </w:div>
    <w:div w:id="1918437121">
      <w:bodyDiv w:val="1"/>
      <w:marLeft w:val="0"/>
      <w:marRight w:val="0"/>
      <w:marTop w:val="0"/>
      <w:marBottom w:val="0"/>
      <w:divBdr>
        <w:top w:val="none" w:sz="0" w:space="0" w:color="auto"/>
        <w:left w:val="none" w:sz="0" w:space="0" w:color="auto"/>
        <w:bottom w:val="none" w:sz="0" w:space="0" w:color="auto"/>
        <w:right w:val="none" w:sz="0" w:space="0" w:color="auto"/>
      </w:divBdr>
    </w:div>
    <w:div w:id="1918904216">
      <w:bodyDiv w:val="1"/>
      <w:marLeft w:val="0"/>
      <w:marRight w:val="0"/>
      <w:marTop w:val="0"/>
      <w:marBottom w:val="0"/>
      <w:divBdr>
        <w:top w:val="none" w:sz="0" w:space="0" w:color="auto"/>
        <w:left w:val="none" w:sz="0" w:space="0" w:color="auto"/>
        <w:bottom w:val="none" w:sz="0" w:space="0" w:color="auto"/>
        <w:right w:val="none" w:sz="0" w:space="0" w:color="auto"/>
      </w:divBdr>
    </w:div>
    <w:div w:id="1919511750">
      <w:bodyDiv w:val="1"/>
      <w:marLeft w:val="0"/>
      <w:marRight w:val="0"/>
      <w:marTop w:val="0"/>
      <w:marBottom w:val="0"/>
      <w:divBdr>
        <w:top w:val="none" w:sz="0" w:space="0" w:color="auto"/>
        <w:left w:val="none" w:sz="0" w:space="0" w:color="auto"/>
        <w:bottom w:val="none" w:sz="0" w:space="0" w:color="auto"/>
        <w:right w:val="none" w:sz="0" w:space="0" w:color="auto"/>
      </w:divBdr>
    </w:div>
    <w:div w:id="1920208644">
      <w:bodyDiv w:val="1"/>
      <w:marLeft w:val="0"/>
      <w:marRight w:val="0"/>
      <w:marTop w:val="0"/>
      <w:marBottom w:val="0"/>
      <w:divBdr>
        <w:top w:val="none" w:sz="0" w:space="0" w:color="auto"/>
        <w:left w:val="none" w:sz="0" w:space="0" w:color="auto"/>
        <w:bottom w:val="none" w:sz="0" w:space="0" w:color="auto"/>
        <w:right w:val="none" w:sz="0" w:space="0" w:color="auto"/>
      </w:divBdr>
    </w:div>
    <w:div w:id="1920433528">
      <w:bodyDiv w:val="1"/>
      <w:marLeft w:val="0"/>
      <w:marRight w:val="0"/>
      <w:marTop w:val="0"/>
      <w:marBottom w:val="0"/>
      <w:divBdr>
        <w:top w:val="none" w:sz="0" w:space="0" w:color="auto"/>
        <w:left w:val="none" w:sz="0" w:space="0" w:color="auto"/>
        <w:bottom w:val="none" w:sz="0" w:space="0" w:color="auto"/>
        <w:right w:val="none" w:sz="0" w:space="0" w:color="auto"/>
      </w:divBdr>
    </w:div>
    <w:div w:id="1920481697">
      <w:bodyDiv w:val="1"/>
      <w:marLeft w:val="0"/>
      <w:marRight w:val="0"/>
      <w:marTop w:val="0"/>
      <w:marBottom w:val="0"/>
      <w:divBdr>
        <w:top w:val="none" w:sz="0" w:space="0" w:color="auto"/>
        <w:left w:val="none" w:sz="0" w:space="0" w:color="auto"/>
        <w:bottom w:val="none" w:sz="0" w:space="0" w:color="auto"/>
        <w:right w:val="none" w:sz="0" w:space="0" w:color="auto"/>
      </w:divBdr>
    </w:div>
    <w:div w:id="1921401985">
      <w:bodyDiv w:val="1"/>
      <w:marLeft w:val="0"/>
      <w:marRight w:val="0"/>
      <w:marTop w:val="0"/>
      <w:marBottom w:val="0"/>
      <w:divBdr>
        <w:top w:val="none" w:sz="0" w:space="0" w:color="auto"/>
        <w:left w:val="none" w:sz="0" w:space="0" w:color="auto"/>
        <w:bottom w:val="none" w:sz="0" w:space="0" w:color="auto"/>
        <w:right w:val="none" w:sz="0" w:space="0" w:color="auto"/>
      </w:divBdr>
    </w:div>
    <w:div w:id="1922059629">
      <w:bodyDiv w:val="1"/>
      <w:marLeft w:val="0"/>
      <w:marRight w:val="0"/>
      <w:marTop w:val="0"/>
      <w:marBottom w:val="0"/>
      <w:divBdr>
        <w:top w:val="none" w:sz="0" w:space="0" w:color="auto"/>
        <w:left w:val="none" w:sz="0" w:space="0" w:color="auto"/>
        <w:bottom w:val="none" w:sz="0" w:space="0" w:color="auto"/>
        <w:right w:val="none" w:sz="0" w:space="0" w:color="auto"/>
      </w:divBdr>
    </w:div>
    <w:div w:id="1923101798">
      <w:bodyDiv w:val="1"/>
      <w:marLeft w:val="0"/>
      <w:marRight w:val="0"/>
      <w:marTop w:val="0"/>
      <w:marBottom w:val="0"/>
      <w:divBdr>
        <w:top w:val="none" w:sz="0" w:space="0" w:color="auto"/>
        <w:left w:val="none" w:sz="0" w:space="0" w:color="auto"/>
        <w:bottom w:val="none" w:sz="0" w:space="0" w:color="auto"/>
        <w:right w:val="none" w:sz="0" w:space="0" w:color="auto"/>
      </w:divBdr>
    </w:div>
    <w:div w:id="1923834906">
      <w:bodyDiv w:val="1"/>
      <w:marLeft w:val="0"/>
      <w:marRight w:val="0"/>
      <w:marTop w:val="0"/>
      <w:marBottom w:val="0"/>
      <w:divBdr>
        <w:top w:val="none" w:sz="0" w:space="0" w:color="auto"/>
        <w:left w:val="none" w:sz="0" w:space="0" w:color="auto"/>
        <w:bottom w:val="none" w:sz="0" w:space="0" w:color="auto"/>
        <w:right w:val="none" w:sz="0" w:space="0" w:color="auto"/>
      </w:divBdr>
    </w:div>
    <w:div w:id="1923905949">
      <w:bodyDiv w:val="1"/>
      <w:marLeft w:val="0"/>
      <w:marRight w:val="0"/>
      <w:marTop w:val="0"/>
      <w:marBottom w:val="0"/>
      <w:divBdr>
        <w:top w:val="none" w:sz="0" w:space="0" w:color="auto"/>
        <w:left w:val="none" w:sz="0" w:space="0" w:color="auto"/>
        <w:bottom w:val="none" w:sz="0" w:space="0" w:color="auto"/>
        <w:right w:val="none" w:sz="0" w:space="0" w:color="auto"/>
      </w:divBdr>
    </w:div>
    <w:div w:id="1925912250">
      <w:bodyDiv w:val="1"/>
      <w:marLeft w:val="0"/>
      <w:marRight w:val="0"/>
      <w:marTop w:val="0"/>
      <w:marBottom w:val="0"/>
      <w:divBdr>
        <w:top w:val="none" w:sz="0" w:space="0" w:color="auto"/>
        <w:left w:val="none" w:sz="0" w:space="0" w:color="auto"/>
        <w:bottom w:val="none" w:sz="0" w:space="0" w:color="auto"/>
        <w:right w:val="none" w:sz="0" w:space="0" w:color="auto"/>
      </w:divBdr>
    </w:div>
    <w:div w:id="1925992734">
      <w:bodyDiv w:val="1"/>
      <w:marLeft w:val="0"/>
      <w:marRight w:val="0"/>
      <w:marTop w:val="0"/>
      <w:marBottom w:val="0"/>
      <w:divBdr>
        <w:top w:val="none" w:sz="0" w:space="0" w:color="auto"/>
        <w:left w:val="none" w:sz="0" w:space="0" w:color="auto"/>
        <w:bottom w:val="none" w:sz="0" w:space="0" w:color="auto"/>
        <w:right w:val="none" w:sz="0" w:space="0" w:color="auto"/>
      </w:divBdr>
    </w:div>
    <w:div w:id="1927615733">
      <w:bodyDiv w:val="1"/>
      <w:marLeft w:val="0"/>
      <w:marRight w:val="0"/>
      <w:marTop w:val="0"/>
      <w:marBottom w:val="0"/>
      <w:divBdr>
        <w:top w:val="none" w:sz="0" w:space="0" w:color="auto"/>
        <w:left w:val="none" w:sz="0" w:space="0" w:color="auto"/>
        <w:bottom w:val="none" w:sz="0" w:space="0" w:color="auto"/>
        <w:right w:val="none" w:sz="0" w:space="0" w:color="auto"/>
      </w:divBdr>
    </w:div>
    <w:div w:id="1929583213">
      <w:bodyDiv w:val="1"/>
      <w:marLeft w:val="0"/>
      <w:marRight w:val="0"/>
      <w:marTop w:val="0"/>
      <w:marBottom w:val="0"/>
      <w:divBdr>
        <w:top w:val="none" w:sz="0" w:space="0" w:color="auto"/>
        <w:left w:val="none" w:sz="0" w:space="0" w:color="auto"/>
        <w:bottom w:val="none" w:sz="0" w:space="0" w:color="auto"/>
        <w:right w:val="none" w:sz="0" w:space="0" w:color="auto"/>
      </w:divBdr>
    </w:div>
    <w:div w:id="1932274569">
      <w:bodyDiv w:val="1"/>
      <w:marLeft w:val="0"/>
      <w:marRight w:val="0"/>
      <w:marTop w:val="0"/>
      <w:marBottom w:val="0"/>
      <w:divBdr>
        <w:top w:val="none" w:sz="0" w:space="0" w:color="auto"/>
        <w:left w:val="none" w:sz="0" w:space="0" w:color="auto"/>
        <w:bottom w:val="none" w:sz="0" w:space="0" w:color="auto"/>
        <w:right w:val="none" w:sz="0" w:space="0" w:color="auto"/>
      </w:divBdr>
    </w:div>
    <w:div w:id="1932354828">
      <w:bodyDiv w:val="1"/>
      <w:marLeft w:val="0"/>
      <w:marRight w:val="0"/>
      <w:marTop w:val="0"/>
      <w:marBottom w:val="0"/>
      <w:divBdr>
        <w:top w:val="none" w:sz="0" w:space="0" w:color="auto"/>
        <w:left w:val="none" w:sz="0" w:space="0" w:color="auto"/>
        <w:bottom w:val="none" w:sz="0" w:space="0" w:color="auto"/>
        <w:right w:val="none" w:sz="0" w:space="0" w:color="auto"/>
      </w:divBdr>
    </w:div>
    <w:div w:id="1933007173">
      <w:bodyDiv w:val="1"/>
      <w:marLeft w:val="0"/>
      <w:marRight w:val="0"/>
      <w:marTop w:val="0"/>
      <w:marBottom w:val="0"/>
      <w:divBdr>
        <w:top w:val="none" w:sz="0" w:space="0" w:color="auto"/>
        <w:left w:val="none" w:sz="0" w:space="0" w:color="auto"/>
        <w:bottom w:val="none" w:sz="0" w:space="0" w:color="auto"/>
        <w:right w:val="none" w:sz="0" w:space="0" w:color="auto"/>
      </w:divBdr>
    </w:div>
    <w:div w:id="1934778087">
      <w:bodyDiv w:val="1"/>
      <w:marLeft w:val="0"/>
      <w:marRight w:val="0"/>
      <w:marTop w:val="0"/>
      <w:marBottom w:val="0"/>
      <w:divBdr>
        <w:top w:val="none" w:sz="0" w:space="0" w:color="auto"/>
        <w:left w:val="none" w:sz="0" w:space="0" w:color="auto"/>
        <w:bottom w:val="none" w:sz="0" w:space="0" w:color="auto"/>
        <w:right w:val="none" w:sz="0" w:space="0" w:color="auto"/>
      </w:divBdr>
    </w:div>
    <w:div w:id="1936015225">
      <w:bodyDiv w:val="1"/>
      <w:marLeft w:val="0"/>
      <w:marRight w:val="0"/>
      <w:marTop w:val="0"/>
      <w:marBottom w:val="0"/>
      <w:divBdr>
        <w:top w:val="none" w:sz="0" w:space="0" w:color="auto"/>
        <w:left w:val="none" w:sz="0" w:space="0" w:color="auto"/>
        <w:bottom w:val="none" w:sz="0" w:space="0" w:color="auto"/>
        <w:right w:val="none" w:sz="0" w:space="0" w:color="auto"/>
      </w:divBdr>
    </w:div>
    <w:div w:id="1945650180">
      <w:bodyDiv w:val="1"/>
      <w:marLeft w:val="0"/>
      <w:marRight w:val="0"/>
      <w:marTop w:val="0"/>
      <w:marBottom w:val="0"/>
      <w:divBdr>
        <w:top w:val="none" w:sz="0" w:space="0" w:color="auto"/>
        <w:left w:val="none" w:sz="0" w:space="0" w:color="auto"/>
        <w:bottom w:val="none" w:sz="0" w:space="0" w:color="auto"/>
        <w:right w:val="none" w:sz="0" w:space="0" w:color="auto"/>
      </w:divBdr>
    </w:div>
    <w:div w:id="1948852305">
      <w:bodyDiv w:val="1"/>
      <w:marLeft w:val="0"/>
      <w:marRight w:val="0"/>
      <w:marTop w:val="0"/>
      <w:marBottom w:val="0"/>
      <w:divBdr>
        <w:top w:val="none" w:sz="0" w:space="0" w:color="auto"/>
        <w:left w:val="none" w:sz="0" w:space="0" w:color="auto"/>
        <w:bottom w:val="none" w:sz="0" w:space="0" w:color="auto"/>
        <w:right w:val="none" w:sz="0" w:space="0" w:color="auto"/>
      </w:divBdr>
    </w:div>
    <w:div w:id="1952199620">
      <w:bodyDiv w:val="1"/>
      <w:marLeft w:val="0"/>
      <w:marRight w:val="0"/>
      <w:marTop w:val="0"/>
      <w:marBottom w:val="0"/>
      <w:divBdr>
        <w:top w:val="none" w:sz="0" w:space="0" w:color="auto"/>
        <w:left w:val="none" w:sz="0" w:space="0" w:color="auto"/>
        <w:bottom w:val="none" w:sz="0" w:space="0" w:color="auto"/>
        <w:right w:val="none" w:sz="0" w:space="0" w:color="auto"/>
      </w:divBdr>
    </w:div>
    <w:div w:id="1955476758">
      <w:bodyDiv w:val="1"/>
      <w:marLeft w:val="0"/>
      <w:marRight w:val="0"/>
      <w:marTop w:val="0"/>
      <w:marBottom w:val="0"/>
      <w:divBdr>
        <w:top w:val="none" w:sz="0" w:space="0" w:color="auto"/>
        <w:left w:val="none" w:sz="0" w:space="0" w:color="auto"/>
        <w:bottom w:val="none" w:sz="0" w:space="0" w:color="auto"/>
        <w:right w:val="none" w:sz="0" w:space="0" w:color="auto"/>
      </w:divBdr>
    </w:div>
    <w:div w:id="1957635418">
      <w:bodyDiv w:val="1"/>
      <w:marLeft w:val="0"/>
      <w:marRight w:val="0"/>
      <w:marTop w:val="0"/>
      <w:marBottom w:val="0"/>
      <w:divBdr>
        <w:top w:val="none" w:sz="0" w:space="0" w:color="auto"/>
        <w:left w:val="none" w:sz="0" w:space="0" w:color="auto"/>
        <w:bottom w:val="none" w:sz="0" w:space="0" w:color="auto"/>
        <w:right w:val="none" w:sz="0" w:space="0" w:color="auto"/>
      </w:divBdr>
    </w:div>
    <w:div w:id="1959725921">
      <w:bodyDiv w:val="1"/>
      <w:marLeft w:val="0"/>
      <w:marRight w:val="0"/>
      <w:marTop w:val="0"/>
      <w:marBottom w:val="0"/>
      <w:divBdr>
        <w:top w:val="none" w:sz="0" w:space="0" w:color="auto"/>
        <w:left w:val="none" w:sz="0" w:space="0" w:color="auto"/>
        <w:bottom w:val="none" w:sz="0" w:space="0" w:color="auto"/>
        <w:right w:val="none" w:sz="0" w:space="0" w:color="auto"/>
      </w:divBdr>
    </w:div>
    <w:div w:id="1960793258">
      <w:bodyDiv w:val="1"/>
      <w:marLeft w:val="0"/>
      <w:marRight w:val="0"/>
      <w:marTop w:val="0"/>
      <w:marBottom w:val="0"/>
      <w:divBdr>
        <w:top w:val="none" w:sz="0" w:space="0" w:color="auto"/>
        <w:left w:val="none" w:sz="0" w:space="0" w:color="auto"/>
        <w:bottom w:val="none" w:sz="0" w:space="0" w:color="auto"/>
        <w:right w:val="none" w:sz="0" w:space="0" w:color="auto"/>
      </w:divBdr>
    </w:div>
    <w:div w:id="1961646426">
      <w:bodyDiv w:val="1"/>
      <w:marLeft w:val="0"/>
      <w:marRight w:val="0"/>
      <w:marTop w:val="0"/>
      <w:marBottom w:val="0"/>
      <w:divBdr>
        <w:top w:val="none" w:sz="0" w:space="0" w:color="auto"/>
        <w:left w:val="none" w:sz="0" w:space="0" w:color="auto"/>
        <w:bottom w:val="none" w:sz="0" w:space="0" w:color="auto"/>
        <w:right w:val="none" w:sz="0" w:space="0" w:color="auto"/>
      </w:divBdr>
    </w:div>
    <w:div w:id="1965037762">
      <w:bodyDiv w:val="1"/>
      <w:marLeft w:val="0"/>
      <w:marRight w:val="0"/>
      <w:marTop w:val="0"/>
      <w:marBottom w:val="0"/>
      <w:divBdr>
        <w:top w:val="none" w:sz="0" w:space="0" w:color="auto"/>
        <w:left w:val="none" w:sz="0" w:space="0" w:color="auto"/>
        <w:bottom w:val="none" w:sz="0" w:space="0" w:color="auto"/>
        <w:right w:val="none" w:sz="0" w:space="0" w:color="auto"/>
      </w:divBdr>
    </w:div>
    <w:div w:id="1968854225">
      <w:bodyDiv w:val="1"/>
      <w:marLeft w:val="0"/>
      <w:marRight w:val="0"/>
      <w:marTop w:val="0"/>
      <w:marBottom w:val="0"/>
      <w:divBdr>
        <w:top w:val="none" w:sz="0" w:space="0" w:color="auto"/>
        <w:left w:val="none" w:sz="0" w:space="0" w:color="auto"/>
        <w:bottom w:val="none" w:sz="0" w:space="0" w:color="auto"/>
        <w:right w:val="none" w:sz="0" w:space="0" w:color="auto"/>
      </w:divBdr>
    </w:div>
    <w:div w:id="1969705077">
      <w:bodyDiv w:val="1"/>
      <w:marLeft w:val="0"/>
      <w:marRight w:val="0"/>
      <w:marTop w:val="0"/>
      <w:marBottom w:val="0"/>
      <w:divBdr>
        <w:top w:val="none" w:sz="0" w:space="0" w:color="auto"/>
        <w:left w:val="none" w:sz="0" w:space="0" w:color="auto"/>
        <w:bottom w:val="none" w:sz="0" w:space="0" w:color="auto"/>
        <w:right w:val="none" w:sz="0" w:space="0" w:color="auto"/>
      </w:divBdr>
    </w:div>
    <w:div w:id="1973901567">
      <w:bodyDiv w:val="1"/>
      <w:marLeft w:val="0"/>
      <w:marRight w:val="0"/>
      <w:marTop w:val="0"/>
      <w:marBottom w:val="0"/>
      <w:divBdr>
        <w:top w:val="none" w:sz="0" w:space="0" w:color="auto"/>
        <w:left w:val="none" w:sz="0" w:space="0" w:color="auto"/>
        <w:bottom w:val="none" w:sz="0" w:space="0" w:color="auto"/>
        <w:right w:val="none" w:sz="0" w:space="0" w:color="auto"/>
      </w:divBdr>
    </w:div>
    <w:div w:id="1976252966">
      <w:bodyDiv w:val="1"/>
      <w:marLeft w:val="0"/>
      <w:marRight w:val="0"/>
      <w:marTop w:val="0"/>
      <w:marBottom w:val="0"/>
      <w:divBdr>
        <w:top w:val="none" w:sz="0" w:space="0" w:color="auto"/>
        <w:left w:val="none" w:sz="0" w:space="0" w:color="auto"/>
        <w:bottom w:val="none" w:sz="0" w:space="0" w:color="auto"/>
        <w:right w:val="none" w:sz="0" w:space="0" w:color="auto"/>
      </w:divBdr>
    </w:div>
    <w:div w:id="1978990625">
      <w:bodyDiv w:val="1"/>
      <w:marLeft w:val="0"/>
      <w:marRight w:val="0"/>
      <w:marTop w:val="0"/>
      <w:marBottom w:val="0"/>
      <w:divBdr>
        <w:top w:val="none" w:sz="0" w:space="0" w:color="auto"/>
        <w:left w:val="none" w:sz="0" w:space="0" w:color="auto"/>
        <w:bottom w:val="none" w:sz="0" w:space="0" w:color="auto"/>
        <w:right w:val="none" w:sz="0" w:space="0" w:color="auto"/>
      </w:divBdr>
    </w:div>
    <w:div w:id="1979992269">
      <w:bodyDiv w:val="1"/>
      <w:marLeft w:val="0"/>
      <w:marRight w:val="0"/>
      <w:marTop w:val="0"/>
      <w:marBottom w:val="0"/>
      <w:divBdr>
        <w:top w:val="none" w:sz="0" w:space="0" w:color="auto"/>
        <w:left w:val="none" w:sz="0" w:space="0" w:color="auto"/>
        <w:bottom w:val="none" w:sz="0" w:space="0" w:color="auto"/>
        <w:right w:val="none" w:sz="0" w:space="0" w:color="auto"/>
      </w:divBdr>
    </w:div>
    <w:div w:id="1982345407">
      <w:bodyDiv w:val="1"/>
      <w:marLeft w:val="0"/>
      <w:marRight w:val="0"/>
      <w:marTop w:val="0"/>
      <w:marBottom w:val="0"/>
      <w:divBdr>
        <w:top w:val="none" w:sz="0" w:space="0" w:color="auto"/>
        <w:left w:val="none" w:sz="0" w:space="0" w:color="auto"/>
        <w:bottom w:val="none" w:sz="0" w:space="0" w:color="auto"/>
        <w:right w:val="none" w:sz="0" w:space="0" w:color="auto"/>
      </w:divBdr>
    </w:div>
    <w:div w:id="1982685419">
      <w:bodyDiv w:val="1"/>
      <w:marLeft w:val="0"/>
      <w:marRight w:val="0"/>
      <w:marTop w:val="0"/>
      <w:marBottom w:val="0"/>
      <w:divBdr>
        <w:top w:val="none" w:sz="0" w:space="0" w:color="auto"/>
        <w:left w:val="none" w:sz="0" w:space="0" w:color="auto"/>
        <w:bottom w:val="none" w:sz="0" w:space="0" w:color="auto"/>
        <w:right w:val="none" w:sz="0" w:space="0" w:color="auto"/>
      </w:divBdr>
    </w:div>
    <w:div w:id="1985890974">
      <w:bodyDiv w:val="1"/>
      <w:marLeft w:val="0"/>
      <w:marRight w:val="0"/>
      <w:marTop w:val="0"/>
      <w:marBottom w:val="0"/>
      <w:divBdr>
        <w:top w:val="none" w:sz="0" w:space="0" w:color="auto"/>
        <w:left w:val="none" w:sz="0" w:space="0" w:color="auto"/>
        <w:bottom w:val="none" w:sz="0" w:space="0" w:color="auto"/>
        <w:right w:val="none" w:sz="0" w:space="0" w:color="auto"/>
      </w:divBdr>
    </w:div>
    <w:div w:id="1986080776">
      <w:bodyDiv w:val="1"/>
      <w:marLeft w:val="0"/>
      <w:marRight w:val="0"/>
      <w:marTop w:val="0"/>
      <w:marBottom w:val="0"/>
      <w:divBdr>
        <w:top w:val="none" w:sz="0" w:space="0" w:color="auto"/>
        <w:left w:val="none" w:sz="0" w:space="0" w:color="auto"/>
        <w:bottom w:val="none" w:sz="0" w:space="0" w:color="auto"/>
        <w:right w:val="none" w:sz="0" w:space="0" w:color="auto"/>
      </w:divBdr>
    </w:div>
    <w:div w:id="1987933407">
      <w:bodyDiv w:val="1"/>
      <w:marLeft w:val="0"/>
      <w:marRight w:val="0"/>
      <w:marTop w:val="0"/>
      <w:marBottom w:val="0"/>
      <w:divBdr>
        <w:top w:val="none" w:sz="0" w:space="0" w:color="auto"/>
        <w:left w:val="none" w:sz="0" w:space="0" w:color="auto"/>
        <w:bottom w:val="none" w:sz="0" w:space="0" w:color="auto"/>
        <w:right w:val="none" w:sz="0" w:space="0" w:color="auto"/>
      </w:divBdr>
    </w:div>
    <w:div w:id="1988970670">
      <w:bodyDiv w:val="1"/>
      <w:marLeft w:val="0"/>
      <w:marRight w:val="0"/>
      <w:marTop w:val="0"/>
      <w:marBottom w:val="0"/>
      <w:divBdr>
        <w:top w:val="none" w:sz="0" w:space="0" w:color="auto"/>
        <w:left w:val="none" w:sz="0" w:space="0" w:color="auto"/>
        <w:bottom w:val="none" w:sz="0" w:space="0" w:color="auto"/>
        <w:right w:val="none" w:sz="0" w:space="0" w:color="auto"/>
      </w:divBdr>
    </w:div>
    <w:div w:id="1991515514">
      <w:bodyDiv w:val="1"/>
      <w:marLeft w:val="0"/>
      <w:marRight w:val="0"/>
      <w:marTop w:val="0"/>
      <w:marBottom w:val="0"/>
      <w:divBdr>
        <w:top w:val="none" w:sz="0" w:space="0" w:color="auto"/>
        <w:left w:val="none" w:sz="0" w:space="0" w:color="auto"/>
        <w:bottom w:val="none" w:sz="0" w:space="0" w:color="auto"/>
        <w:right w:val="none" w:sz="0" w:space="0" w:color="auto"/>
      </w:divBdr>
    </w:div>
    <w:div w:id="1991593740">
      <w:bodyDiv w:val="1"/>
      <w:marLeft w:val="0"/>
      <w:marRight w:val="0"/>
      <w:marTop w:val="0"/>
      <w:marBottom w:val="0"/>
      <w:divBdr>
        <w:top w:val="none" w:sz="0" w:space="0" w:color="auto"/>
        <w:left w:val="none" w:sz="0" w:space="0" w:color="auto"/>
        <w:bottom w:val="none" w:sz="0" w:space="0" w:color="auto"/>
        <w:right w:val="none" w:sz="0" w:space="0" w:color="auto"/>
      </w:divBdr>
    </w:div>
    <w:div w:id="1993368933">
      <w:bodyDiv w:val="1"/>
      <w:marLeft w:val="0"/>
      <w:marRight w:val="0"/>
      <w:marTop w:val="0"/>
      <w:marBottom w:val="0"/>
      <w:divBdr>
        <w:top w:val="none" w:sz="0" w:space="0" w:color="auto"/>
        <w:left w:val="none" w:sz="0" w:space="0" w:color="auto"/>
        <w:bottom w:val="none" w:sz="0" w:space="0" w:color="auto"/>
        <w:right w:val="none" w:sz="0" w:space="0" w:color="auto"/>
      </w:divBdr>
    </w:div>
    <w:div w:id="1995985079">
      <w:bodyDiv w:val="1"/>
      <w:marLeft w:val="0"/>
      <w:marRight w:val="0"/>
      <w:marTop w:val="0"/>
      <w:marBottom w:val="0"/>
      <w:divBdr>
        <w:top w:val="none" w:sz="0" w:space="0" w:color="auto"/>
        <w:left w:val="none" w:sz="0" w:space="0" w:color="auto"/>
        <w:bottom w:val="none" w:sz="0" w:space="0" w:color="auto"/>
        <w:right w:val="none" w:sz="0" w:space="0" w:color="auto"/>
      </w:divBdr>
    </w:div>
    <w:div w:id="2001418651">
      <w:bodyDiv w:val="1"/>
      <w:marLeft w:val="0"/>
      <w:marRight w:val="0"/>
      <w:marTop w:val="0"/>
      <w:marBottom w:val="0"/>
      <w:divBdr>
        <w:top w:val="none" w:sz="0" w:space="0" w:color="auto"/>
        <w:left w:val="none" w:sz="0" w:space="0" w:color="auto"/>
        <w:bottom w:val="none" w:sz="0" w:space="0" w:color="auto"/>
        <w:right w:val="none" w:sz="0" w:space="0" w:color="auto"/>
      </w:divBdr>
    </w:div>
    <w:div w:id="2007634552">
      <w:bodyDiv w:val="1"/>
      <w:marLeft w:val="0"/>
      <w:marRight w:val="0"/>
      <w:marTop w:val="0"/>
      <w:marBottom w:val="0"/>
      <w:divBdr>
        <w:top w:val="none" w:sz="0" w:space="0" w:color="auto"/>
        <w:left w:val="none" w:sz="0" w:space="0" w:color="auto"/>
        <w:bottom w:val="none" w:sz="0" w:space="0" w:color="auto"/>
        <w:right w:val="none" w:sz="0" w:space="0" w:color="auto"/>
      </w:divBdr>
    </w:div>
    <w:div w:id="2009168569">
      <w:bodyDiv w:val="1"/>
      <w:marLeft w:val="0"/>
      <w:marRight w:val="0"/>
      <w:marTop w:val="0"/>
      <w:marBottom w:val="0"/>
      <w:divBdr>
        <w:top w:val="none" w:sz="0" w:space="0" w:color="auto"/>
        <w:left w:val="none" w:sz="0" w:space="0" w:color="auto"/>
        <w:bottom w:val="none" w:sz="0" w:space="0" w:color="auto"/>
        <w:right w:val="none" w:sz="0" w:space="0" w:color="auto"/>
      </w:divBdr>
    </w:div>
    <w:div w:id="2011444472">
      <w:bodyDiv w:val="1"/>
      <w:marLeft w:val="0"/>
      <w:marRight w:val="0"/>
      <w:marTop w:val="0"/>
      <w:marBottom w:val="0"/>
      <w:divBdr>
        <w:top w:val="none" w:sz="0" w:space="0" w:color="auto"/>
        <w:left w:val="none" w:sz="0" w:space="0" w:color="auto"/>
        <w:bottom w:val="none" w:sz="0" w:space="0" w:color="auto"/>
        <w:right w:val="none" w:sz="0" w:space="0" w:color="auto"/>
      </w:divBdr>
    </w:div>
    <w:div w:id="2017029316">
      <w:bodyDiv w:val="1"/>
      <w:marLeft w:val="0"/>
      <w:marRight w:val="0"/>
      <w:marTop w:val="0"/>
      <w:marBottom w:val="0"/>
      <w:divBdr>
        <w:top w:val="none" w:sz="0" w:space="0" w:color="auto"/>
        <w:left w:val="none" w:sz="0" w:space="0" w:color="auto"/>
        <w:bottom w:val="none" w:sz="0" w:space="0" w:color="auto"/>
        <w:right w:val="none" w:sz="0" w:space="0" w:color="auto"/>
      </w:divBdr>
    </w:div>
    <w:div w:id="2026515090">
      <w:bodyDiv w:val="1"/>
      <w:marLeft w:val="0"/>
      <w:marRight w:val="0"/>
      <w:marTop w:val="0"/>
      <w:marBottom w:val="0"/>
      <w:divBdr>
        <w:top w:val="none" w:sz="0" w:space="0" w:color="auto"/>
        <w:left w:val="none" w:sz="0" w:space="0" w:color="auto"/>
        <w:bottom w:val="none" w:sz="0" w:space="0" w:color="auto"/>
        <w:right w:val="none" w:sz="0" w:space="0" w:color="auto"/>
      </w:divBdr>
    </w:div>
    <w:div w:id="2027292704">
      <w:bodyDiv w:val="1"/>
      <w:marLeft w:val="0"/>
      <w:marRight w:val="0"/>
      <w:marTop w:val="0"/>
      <w:marBottom w:val="0"/>
      <w:divBdr>
        <w:top w:val="none" w:sz="0" w:space="0" w:color="auto"/>
        <w:left w:val="none" w:sz="0" w:space="0" w:color="auto"/>
        <w:bottom w:val="none" w:sz="0" w:space="0" w:color="auto"/>
        <w:right w:val="none" w:sz="0" w:space="0" w:color="auto"/>
      </w:divBdr>
    </w:div>
    <w:div w:id="2027904371">
      <w:bodyDiv w:val="1"/>
      <w:marLeft w:val="0"/>
      <w:marRight w:val="0"/>
      <w:marTop w:val="0"/>
      <w:marBottom w:val="0"/>
      <w:divBdr>
        <w:top w:val="none" w:sz="0" w:space="0" w:color="auto"/>
        <w:left w:val="none" w:sz="0" w:space="0" w:color="auto"/>
        <w:bottom w:val="none" w:sz="0" w:space="0" w:color="auto"/>
        <w:right w:val="none" w:sz="0" w:space="0" w:color="auto"/>
      </w:divBdr>
    </w:div>
    <w:div w:id="2029943199">
      <w:bodyDiv w:val="1"/>
      <w:marLeft w:val="0"/>
      <w:marRight w:val="0"/>
      <w:marTop w:val="0"/>
      <w:marBottom w:val="0"/>
      <w:divBdr>
        <w:top w:val="none" w:sz="0" w:space="0" w:color="auto"/>
        <w:left w:val="none" w:sz="0" w:space="0" w:color="auto"/>
        <w:bottom w:val="none" w:sz="0" w:space="0" w:color="auto"/>
        <w:right w:val="none" w:sz="0" w:space="0" w:color="auto"/>
      </w:divBdr>
    </w:div>
    <w:div w:id="2039620084">
      <w:bodyDiv w:val="1"/>
      <w:marLeft w:val="0"/>
      <w:marRight w:val="0"/>
      <w:marTop w:val="0"/>
      <w:marBottom w:val="0"/>
      <w:divBdr>
        <w:top w:val="none" w:sz="0" w:space="0" w:color="auto"/>
        <w:left w:val="none" w:sz="0" w:space="0" w:color="auto"/>
        <w:bottom w:val="none" w:sz="0" w:space="0" w:color="auto"/>
        <w:right w:val="none" w:sz="0" w:space="0" w:color="auto"/>
      </w:divBdr>
    </w:div>
    <w:div w:id="2042583809">
      <w:bodyDiv w:val="1"/>
      <w:marLeft w:val="0"/>
      <w:marRight w:val="0"/>
      <w:marTop w:val="0"/>
      <w:marBottom w:val="0"/>
      <w:divBdr>
        <w:top w:val="none" w:sz="0" w:space="0" w:color="auto"/>
        <w:left w:val="none" w:sz="0" w:space="0" w:color="auto"/>
        <w:bottom w:val="none" w:sz="0" w:space="0" w:color="auto"/>
        <w:right w:val="none" w:sz="0" w:space="0" w:color="auto"/>
      </w:divBdr>
    </w:div>
    <w:div w:id="2046368986">
      <w:bodyDiv w:val="1"/>
      <w:marLeft w:val="0"/>
      <w:marRight w:val="0"/>
      <w:marTop w:val="0"/>
      <w:marBottom w:val="0"/>
      <w:divBdr>
        <w:top w:val="none" w:sz="0" w:space="0" w:color="auto"/>
        <w:left w:val="none" w:sz="0" w:space="0" w:color="auto"/>
        <w:bottom w:val="none" w:sz="0" w:space="0" w:color="auto"/>
        <w:right w:val="none" w:sz="0" w:space="0" w:color="auto"/>
      </w:divBdr>
    </w:div>
    <w:div w:id="2048602077">
      <w:bodyDiv w:val="1"/>
      <w:marLeft w:val="0"/>
      <w:marRight w:val="0"/>
      <w:marTop w:val="0"/>
      <w:marBottom w:val="0"/>
      <w:divBdr>
        <w:top w:val="none" w:sz="0" w:space="0" w:color="auto"/>
        <w:left w:val="none" w:sz="0" w:space="0" w:color="auto"/>
        <w:bottom w:val="none" w:sz="0" w:space="0" w:color="auto"/>
        <w:right w:val="none" w:sz="0" w:space="0" w:color="auto"/>
      </w:divBdr>
    </w:div>
    <w:div w:id="2050177016">
      <w:bodyDiv w:val="1"/>
      <w:marLeft w:val="0"/>
      <w:marRight w:val="0"/>
      <w:marTop w:val="0"/>
      <w:marBottom w:val="0"/>
      <w:divBdr>
        <w:top w:val="none" w:sz="0" w:space="0" w:color="auto"/>
        <w:left w:val="none" w:sz="0" w:space="0" w:color="auto"/>
        <w:bottom w:val="none" w:sz="0" w:space="0" w:color="auto"/>
        <w:right w:val="none" w:sz="0" w:space="0" w:color="auto"/>
      </w:divBdr>
    </w:div>
    <w:div w:id="2056856279">
      <w:bodyDiv w:val="1"/>
      <w:marLeft w:val="0"/>
      <w:marRight w:val="0"/>
      <w:marTop w:val="0"/>
      <w:marBottom w:val="0"/>
      <w:divBdr>
        <w:top w:val="none" w:sz="0" w:space="0" w:color="auto"/>
        <w:left w:val="none" w:sz="0" w:space="0" w:color="auto"/>
        <w:bottom w:val="none" w:sz="0" w:space="0" w:color="auto"/>
        <w:right w:val="none" w:sz="0" w:space="0" w:color="auto"/>
      </w:divBdr>
    </w:div>
    <w:div w:id="2060208083">
      <w:bodyDiv w:val="1"/>
      <w:marLeft w:val="0"/>
      <w:marRight w:val="0"/>
      <w:marTop w:val="0"/>
      <w:marBottom w:val="0"/>
      <w:divBdr>
        <w:top w:val="none" w:sz="0" w:space="0" w:color="auto"/>
        <w:left w:val="none" w:sz="0" w:space="0" w:color="auto"/>
        <w:bottom w:val="none" w:sz="0" w:space="0" w:color="auto"/>
        <w:right w:val="none" w:sz="0" w:space="0" w:color="auto"/>
      </w:divBdr>
    </w:div>
    <w:div w:id="2061247733">
      <w:bodyDiv w:val="1"/>
      <w:marLeft w:val="0"/>
      <w:marRight w:val="0"/>
      <w:marTop w:val="0"/>
      <w:marBottom w:val="0"/>
      <w:divBdr>
        <w:top w:val="none" w:sz="0" w:space="0" w:color="auto"/>
        <w:left w:val="none" w:sz="0" w:space="0" w:color="auto"/>
        <w:bottom w:val="none" w:sz="0" w:space="0" w:color="auto"/>
        <w:right w:val="none" w:sz="0" w:space="0" w:color="auto"/>
      </w:divBdr>
    </w:div>
    <w:div w:id="2065445185">
      <w:bodyDiv w:val="1"/>
      <w:marLeft w:val="0"/>
      <w:marRight w:val="0"/>
      <w:marTop w:val="0"/>
      <w:marBottom w:val="0"/>
      <w:divBdr>
        <w:top w:val="none" w:sz="0" w:space="0" w:color="auto"/>
        <w:left w:val="none" w:sz="0" w:space="0" w:color="auto"/>
        <w:bottom w:val="none" w:sz="0" w:space="0" w:color="auto"/>
        <w:right w:val="none" w:sz="0" w:space="0" w:color="auto"/>
      </w:divBdr>
    </w:div>
    <w:div w:id="2065790587">
      <w:bodyDiv w:val="1"/>
      <w:marLeft w:val="0"/>
      <w:marRight w:val="0"/>
      <w:marTop w:val="0"/>
      <w:marBottom w:val="0"/>
      <w:divBdr>
        <w:top w:val="none" w:sz="0" w:space="0" w:color="auto"/>
        <w:left w:val="none" w:sz="0" w:space="0" w:color="auto"/>
        <w:bottom w:val="none" w:sz="0" w:space="0" w:color="auto"/>
        <w:right w:val="none" w:sz="0" w:space="0" w:color="auto"/>
      </w:divBdr>
    </w:div>
    <w:div w:id="2066220124">
      <w:bodyDiv w:val="1"/>
      <w:marLeft w:val="0"/>
      <w:marRight w:val="0"/>
      <w:marTop w:val="0"/>
      <w:marBottom w:val="0"/>
      <w:divBdr>
        <w:top w:val="none" w:sz="0" w:space="0" w:color="auto"/>
        <w:left w:val="none" w:sz="0" w:space="0" w:color="auto"/>
        <w:bottom w:val="none" w:sz="0" w:space="0" w:color="auto"/>
        <w:right w:val="none" w:sz="0" w:space="0" w:color="auto"/>
      </w:divBdr>
    </w:div>
    <w:div w:id="2067141110">
      <w:bodyDiv w:val="1"/>
      <w:marLeft w:val="0"/>
      <w:marRight w:val="0"/>
      <w:marTop w:val="0"/>
      <w:marBottom w:val="0"/>
      <w:divBdr>
        <w:top w:val="none" w:sz="0" w:space="0" w:color="auto"/>
        <w:left w:val="none" w:sz="0" w:space="0" w:color="auto"/>
        <w:bottom w:val="none" w:sz="0" w:space="0" w:color="auto"/>
        <w:right w:val="none" w:sz="0" w:space="0" w:color="auto"/>
      </w:divBdr>
    </w:div>
    <w:div w:id="2067726455">
      <w:bodyDiv w:val="1"/>
      <w:marLeft w:val="0"/>
      <w:marRight w:val="0"/>
      <w:marTop w:val="0"/>
      <w:marBottom w:val="0"/>
      <w:divBdr>
        <w:top w:val="none" w:sz="0" w:space="0" w:color="auto"/>
        <w:left w:val="none" w:sz="0" w:space="0" w:color="auto"/>
        <w:bottom w:val="none" w:sz="0" w:space="0" w:color="auto"/>
        <w:right w:val="none" w:sz="0" w:space="0" w:color="auto"/>
      </w:divBdr>
    </w:div>
    <w:div w:id="2073500540">
      <w:bodyDiv w:val="1"/>
      <w:marLeft w:val="0"/>
      <w:marRight w:val="0"/>
      <w:marTop w:val="0"/>
      <w:marBottom w:val="0"/>
      <w:divBdr>
        <w:top w:val="none" w:sz="0" w:space="0" w:color="auto"/>
        <w:left w:val="none" w:sz="0" w:space="0" w:color="auto"/>
        <w:bottom w:val="none" w:sz="0" w:space="0" w:color="auto"/>
        <w:right w:val="none" w:sz="0" w:space="0" w:color="auto"/>
      </w:divBdr>
    </w:div>
    <w:div w:id="2074891488">
      <w:bodyDiv w:val="1"/>
      <w:marLeft w:val="0"/>
      <w:marRight w:val="0"/>
      <w:marTop w:val="0"/>
      <w:marBottom w:val="0"/>
      <w:divBdr>
        <w:top w:val="none" w:sz="0" w:space="0" w:color="auto"/>
        <w:left w:val="none" w:sz="0" w:space="0" w:color="auto"/>
        <w:bottom w:val="none" w:sz="0" w:space="0" w:color="auto"/>
        <w:right w:val="none" w:sz="0" w:space="0" w:color="auto"/>
      </w:divBdr>
    </w:div>
    <w:div w:id="2078550166">
      <w:bodyDiv w:val="1"/>
      <w:marLeft w:val="0"/>
      <w:marRight w:val="0"/>
      <w:marTop w:val="0"/>
      <w:marBottom w:val="0"/>
      <w:divBdr>
        <w:top w:val="none" w:sz="0" w:space="0" w:color="auto"/>
        <w:left w:val="none" w:sz="0" w:space="0" w:color="auto"/>
        <w:bottom w:val="none" w:sz="0" w:space="0" w:color="auto"/>
        <w:right w:val="none" w:sz="0" w:space="0" w:color="auto"/>
      </w:divBdr>
    </w:div>
    <w:div w:id="2079670570">
      <w:bodyDiv w:val="1"/>
      <w:marLeft w:val="0"/>
      <w:marRight w:val="0"/>
      <w:marTop w:val="0"/>
      <w:marBottom w:val="0"/>
      <w:divBdr>
        <w:top w:val="none" w:sz="0" w:space="0" w:color="auto"/>
        <w:left w:val="none" w:sz="0" w:space="0" w:color="auto"/>
        <w:bottom w:val="none" w:sz="0" w:space="0" w:color="auto"/>
        <w:right w:val="none" w:sz="0" w:space="0" w:color="auto"/>
      </w:divBdr>
    </w:div>
    <w:div w:id="2080664923">
      <w:bodyDiv w:val="1"/>
      <w:marLeft w:val="0"/>
      <w:marRight w:val="0"/>
      <w:marTop w:val="0"/>
      <w:marBottom w:val="0"/>
      <w:divBdr>
        <w:top w:val="none" w:sz="0" w:space="0" w:color="auto"/>
        <w:left w:val="none" w:sz="0" w:space="0" w:color="auto"/>
        <w:bottom w:val="none" w:sz="0" w:space="0" w:color="auto"/>
        <w:right w:val="none" w:sz="0" w:space="0" w:color="auto"/>
      </w:divBdr>
    </w:div>
    <w:div w:id="2083091869">
      <w:bodyDiv w:val="1"/>
      <w:marLeft w:val="0"/>
      <w:marRight w:val="0"/>
      <w:marTop w:val="0"/>
      <w:marBottom w:val="0"/>
      <w:divBdr>
        <w:top w:val="none" w:sz="0" w:space="0" w:color="auto"/>
        <w:left w:val="none" w:sz="0" w:space="0" w:color="auto"/>
        <w:bottom w:val="none" w:sz="0" w:space="0" w:color="auto"/>
        <w:right w:val="none" w:sz="0" w:space="0" w:color="auto"/>
      </w:divBdr>
    </w:div>
    <w:div w:id="2084989862">
      <w:bodyDiv w:val="1"/>
      <w:marLeft w:val="0"/>
      <w:marRight w:val="0"/>
      <w:marTop w:val="0"/>
      <w:marBottom w:val="0"/>
      <w:divBdr>
        <w:top w:val="none" w:sz="0" w:space="0" w:color="auto"/>
        <w:left w:val="none" w:sz="0" w:space="0" w:color="auto"/>
        <w:bottom w:val="none" w:sz="0" w:space="0" w:color="auto"/>
        <w:right w:val="none" w:sz="0" w:space="0" w:color="auto"/>
      </w:divBdr>
    </w:div>
    <w:div w:id="2085488417">
      <w:bodyDiv w:val="1"/>
      <w:marLeft w:val="0"/>
      <w:marRight w:val="0"/>
      <w:marTop w:val="0"/>
      <w:marBottom w:val="0"/>
      <w:divBdr>
        <w:top w:val="none" w:sz="0" w:space="0" w:color="auto"/>
        <w:left w:val="none" w:sz="0" w:space="0" w:color="auto"/>
        <w:bottom w:val="none" w:sz="0" w:space="0" w:color="auto"/>
        <w:right w:val="none" w:sz="0" w:space="0" w:color="auto"/>
      </w:divBdr>
    </w:div>
    <w:div w:id="2086763486">
      <w:bodyDiv w:val="1"/>
      <w:marLeft w:val="0"/>
      <w:marRight w:val="0"/>
      <w:marTop w:val="0"/>
      <w:marBottom w:val="0"/>
      <w:divBdr>
        <w:top w:val="none" w:sz="0" w:space="0" w:color="auto"/>
        <w:left w:val="none" w:sz="0" w:space="0" w:color="auto"/>
        <w:bottom w:val="none" w:sz="0" w:space="0" w:color="auto"/>
        <w:right w:val="none" w:sz="0" w:space="0" w:color="auto"/>
      </w:divBdr>
    </w:div>
    <w:div w:id="2086798237">
      <w:bodyDiv w:val="1"/>
      <w:marLeft w:val="0"/>
      <w:marRight w:val="0"/>
      <w:marTop w:val="0"/>
      <w:marBottom w:val="0"/>
      <w:divBdr>
        <w:top w:val="none" w:sz="0" w:space="0" w:color="auto"/>
        <w:left w:val="none" w:sz="0" w:space="0" w:color="auto"/>
        <w:bottom w:val="none" w:sz="0" w:space="0" w:color="auto"/>
        <w:right w:val="none" w:sz="0" w:space="0" w:color="auto"/>
      </w:divBdr>
    </w:div>
    <w:div w:id="2086951864">
      <w:bodyDiv w:val="1"/>
      <w:marLeft w:val="0"/>
      <w:marRight w:val="0"/>
      <w:marTop w:val="0"/>
      <w:marBottom w:val="0"/>
      <w:divBdr>
        <w:top w:val="none" w:sz="0" w:space="0" w:color="auto"/>
        <w:left w:val="none" w:sz="0" w:space="0" w:color="auto"/>
        <w:bottom w:val="none" w:sz="0" w:space="0" w:color="auto"/>
        <w:right w:val="none" w:sz="0" w:space="0" w:color="auto"/>
      </w:divBdr>
    </w:div>
    <w:div w:id="2087412344">
      <w:bodyDiv w:val="1"/>
      <w:marLeft w:val="0"/>
      <w:marRight w:val="0"/>
      <w:marTop w:val="0"/>
      <w:marBottom w:val="0"/>
      <w:divBdr>
        <w:top w:val="none" w:sz="0" w:space="0" w:color="auto"/>
        <w:left w:val="none" w:sz="0" w:space="0" w:color="auto"/>
        <w:bottom w:val="none" w:sz="0" w:space="0" w:color="auto"/>
        <w:right w:val="none" w:sz="0" w:space="0" w:color="auto"/>
      </w:divBdr>
    </w:div>
    <w:div w:id="2087990349">
      <w:bodyDiv w:val="1"/>
      <w:marLeft w:val="0"/>
      <w:marRight w:val="0"/>
      <w:marTop w:val="0"/>
      <w:marBottom w:val="0"/>
      <w:divBdr>
        <w:top w:val="none" w:sz="0" w:space="0" w:color="auto"/>
        <w:left w:val="none" w:sz="0" w:space="0" w:color="auto"/>
        <w:bottom w:val="none" w:sz="0" w:space="0" w:color="auto"/>
        <w:right w:val="none" w:sz="0" w:space="0" w:color="auto"/>
      </w:divBdr>
    </w:div>
    <w:div w:id="2089233789">
      <w:bodyDiv w:val="1"/>
      <w:marLeft w:val="0"/>
      <w:marRight w:val="0"/>
      <w:marTop w:val="0"/>
      <w:marBottom w:val="0"/>
      <w:divBdr>
        <w:top w:val="none" w:sz="0" w:space="0" w:color="auto"/>
        <w:left w:val="none" w:sz="0" w:space="0" w:color="auto"/>
        <w:bottom w:val="none" w:sz="0" w:space="0" w:color="auto"/>
        <w:right w:val="none" w:sz="0" w:space="0" w:color="auto"/>
      </w:divBdr>
    </w:div>
    <w:div w:id="2090611324">
      <w:bodyDiv w:val="1"/>
      <w:marLeft w:val="0"/>
      <w:marRight w:val="0"/>
      <w:marTop w:val="0"/>
      <w:marBottom w:val="0"/>
      <w:divBdr>
        <w:top w:val="none" w:sz="0" w:space="0" w:color="auto"/>
        <w:left w:val="none" w:sz="0" w:space="0" w:color="auto"/>
        <w:bottom w:val="none" w:sz="0" w:space="0" w:color="auto"/>
        <w:right w:val="none" w:sz="0" w:space="0" w:color="auto"/>
      </w:divBdr>
    </w:div>
    <w:div w:id="2091147517">
      <w:bodyDiv w:val="1"/>
      <w:marLeft w:val="0"/>
      <w:marRight w:val="0"/>
      <w:marTop w:val="0"/>
      <w:marBottom w:val="0"/>
      <w:divBdr>
        <w:top w:val="none" w:sz="0" w:space="0" w:color="auto"/>
        <w:left w:val="none" w:sz="0" w:space="0" w:color="auto"/>
        <w:bottom w:val="none" w:sz="0" w:space="0" w:color="auto"/>
        <w:right w:val="none" w:sz="0" w:space="0" w:color="auto"/>
      </w:divBdr>
    </w:div>
    <w:div w:id="2091150967">
      <w:bodyDiv w:val="1"/>
      <w:marLeft w:val="0"/>
      <w:marRight w:val="0"/>
      <w:marTop w:val="0"/>
      <w:marBottom w:val="0"/>
      <w:divBdr>
        <w:top w:val="none" w:sz="0" w:space="0" w:color="auto"/>
        <w:left w:val="none" w:sz="0" w:space="0" w:color="auto"/>
        <w:bottom w:val="none" w:sz="0" w:space="0" w:color="auto"/>
        <w:right w:val="none" w:sz="0" w:space="0" w:color="auto"/>
      </w:divBdr>
    </w:div>
    <w:div w:id="2092924024">
      <w:bodyDiv w:val="1"/>
      <w:marLeft w:val="0"/>
      <w:marRight w:val="0"/>
      <w:marTop w:val="0"/>
      <w:marBottom w:val="0"/>
      <w:divBdr>
        <w:top w:val="none" w:sz="0" w:space="0" w:color="auto"/>
        <w:left w:val="none" w:sz="0" w:space="0" w:color="auto"/>
        <w:bottom w:val="none" w:sz="0" w:space="0" w:color="auto"/>
        <w:right w:val="none" w:sz="0" w:space="0" w:color="auto"/>
      </w:divBdr>
    </w:div>
    <w:div w:id="2093039125">
      <w:bodyDiv w:val="1"/>
      <w:marLeft w:val="0"/>
      <w:marRight w:val="0"/>
      <w:marTop w:val="0"/>
      <w:marBottom w:val="0"/>
      <w:divBdr>
        <w:top w:val="none" w:sz="0" w:space="0" w:color="auto"/>
        <w:left w:val="none" w:sz="0" w:space="0" w:color="auto"/>
        <w:bottom w:val="none" w:sz="0" w:space="0" w:color="auto"/>
        <w:right w:val="none" w:sz="0" w:space="0" w:color="auto"/>
      </w:divBdr>
    </w:div>
    <w:div w:id="2094350564">
      <w:bodyDiv w:val="1"/>
      <w:marLeft w:val="0"/>
      <w:marRight w:val="0"/>
      <w:marTop w:val="0"/>
      <w:marBottom w:val="0"/>
      <w:divBdr>
        <w:top w:val="none" w:sz="0" w:space="0" w:color="auto"/>
        <w:left w:val="none" w:sz="0" w:space="0" w:color="auto"/>
        <w:bottom w:val="none" w:sz="0" w:space="0" w:color="auto"/>
        <w:right w:val="none" w:sz="0" w:space="0" w:color="auto"/>
      </w:divBdr>
    </w:div>
    <w:div w:id="2094737430">
      <w:bodyDiv w:val="1"/>
      <w:marLeft w:val="0"/>
      <w:marRight w:val="0"/>
      <w:marTop w:val="0"/>
      <w:marBottom w:val="0"/>
      <w:divBdr>
        <w:top w:val="none" w:sz="0" w:space="0" w:color="auto"/>
        <w:left w:val="none" w:sz="0" w:space="0" w:color="auto"/>
        <w:bottom w:val="none" w:sz="0" w:space="0" w:color="auto"/>
        <w:right w:val="none" w:sz="0" w:space="0" w:color="auto"/>
      </w:divBdr>
    </w:div>
    <w:div w:id="2095200092">
      <w:bodyDiv w:val="1"/>
      <w:marLeft w:val="0"/>
      <w:marRight w:val="0"/>
      <w:marTop w:val="0"/>
      <w:marBottom w:val="0"/>
      <w:divBdr>
        <w:top w:val="none" w:sz="0" w:space="0" w:color="auto"/>
        <w:left w:val="none" w:sz="0" w:space="0" w:color="auto"/>
        <w:bottom w:val="none" w:sz="0" w:space="0" w:color="auto"/>
        <w:right w:val="none" w:sz="0" w:space="0" w:color="auto"/>
      </w:divBdr>
    </w:div>
    <w:div w:id="2095784998">
      <w:bodyDiv w:val="1"/>
      <w:marLeft w:val="0"/>
      <w:marRight w:val="0"/>
      <w:marTop w:val="0"/>
      <w:marBottom w:val="0"/>
      <w:divBdr>
        <w:top w:val="none" w:sz="0" w:space="0" w:color="auto"/>
        <w:left w:val="none" w:sz="0" w:space="0" w:color="auto"/>
        <w:bottom w:val="none" w:sz="0" w:space="0" w:color="auto"/>
        <w:right w:val="none" w:sz="0" w:space="0" w:color="auto"/>
      </w:divBdr>
    </w:div>
    <w:div w:id="2095934902">
      <w:bodyDiv w:val="1"/>
      <w:marLeft w:val="0"/>
      <w:marRight w:val="0"/>
      <w:marTop w:val="0"/>
      <w:marBottom w:val="0"/>
      <w:divBdr>
        <w:top w:val="none" w:sz="0" w:space="0" w:color="auto"/>
        <w:left w:val="none" w:sz="0" w:space="0" w:color="auto"/>
        <w:bottom w:val="none" w:sz="0" w:space="0" w:color="auto"/>
        <w:right w:val="none" w:sz="0" w:space="0" w:color="auto"/>
      </w:divBdr>
    </w:div>
    <w:div w:id="2096855306">
      <w:bodyDiv w:val="1"/>
      <w:marLeft w:val="0"/>
      <w:marRight w:val="0"/>
      <w:marTop w:val="0"/>
      <w:marBottom w:val="0"/>
      <w:divBdr>
        <w:top w:val="none" w:sz="0" w:space="0" w:color="auto"/>
        <w:left w:val="none" w:sz="0" w:space="0" w:color="auto"/>
        <w:bottom w:val="none" w:sz="0" w:space="0" w:color="auto"/>
        <w:right w:val="none" w:sz="0" w:space="0" w:color="auto"/>
      </w:divBdr>
    </w:div>
    <w:div w:id="2098405673">
      <w:bodyDiv w:val="1"/>
      <w:marLeft w:val="0"/>
      <w:marRight w:val="0"/>
      <w:marTop w:val="0"/>
      <w:marBottom w:val="0"/>
      <w:divBdr>
        <w:top w:val="none" w:sz="0" w:space="0" w:color="auto"/>
        <w:left w:val="none" w:sz="0" w:space="0" w:color="auto"/>
        <w:bottom w:val="none" w:sz="0" w:space="0" w:color="auto"/>
        <w:right w:val="none" w:sz="0" w:space="0" w:color="auto"/>
      </w:divBdr>
    </w:div>
    <w:div w:id="2100444411">
      <w:bodyDiv w:val="1"/>
      <w:marLeft w:val="0"/>
      <w:marRight w:val="0"/>
      <w:marTop w:val="0"/>
      <w:marBottom w:val="0"/>
      <w:divBdr>
        <w:top w:val="none" w:sz="0" w:space="0" w:color="auto"/>
        <w:left w:val="none" w:sz="0" w:space="0" w:color="auto"/>
        <w:bottom w:val="none" w:sz="0" w:space="0" w:color="auto"/>
        <w:right w:val="none" w:sz="0" w:space="0" w:color="auto"/>
      </w:divBdr>
    </w:div>
    <w:div w:id="2101563916">
      <w:bodyDiv w:val="1"/>
      <w:marLeft w:val="0"/>
      <w:marRight w:val="0"/>
      <w:marTop w:val="0"/>
      <w:marBottom w:val="0"/>
      <w:divBdr>
        <w:top w:val="none" w:sz="0" w:space="0" w:color="auto"/>
        <w:left w:val="none" w:sz="0" w:space="0" w:color="auto"/>
        <w:bottom w:val="none" w:sz="0" w:space="0" w:color="auto"/>
        <w:right w:val="none" w:sz="0" w:space="0" w:color="auto"/>
      </w:divBdr>
    </w:div>
    <w:div w:id="2104065165">
      <w:bodyDiv w:val="1"/>
      <w:marLeft w:val="0"/>
      <w:marRight w:val="0"/>
      <w:marTop w:val="0"/>
      <w:marBottom w:val="0"/>
      <w:divBdr>
        <w:top w:val="none" w:sz="0" w:space="0" w:color="auto"/>
        <w:left w:val="none" w:sz="0" w:space="0" w:color="auto"/>
        <w:bottom w:val="none" w:sz="0" w:space="0" w:color="auto"/>
        <w:right w:val="none" w:sz="0" w:space="0" w:color="auto"/>
      </w:divBdr>
    </w:div>
    <w:div w:id="2104187019">
      <w:bodyDiv w:val="1"/>
      <w:marLeft w:val="0"/>
      <w:marRight w:val="0"/>
      <w:marTop w:val="0"/>
      <w:marBottom w:val="0"/>
      <w:divBdr>
        <w:top w:val="none" w:sz="0" w:space="0" w:color="auto"/>
        <w:left w:val="none" w:sz="0" w:space="0" w:color="auto"/>
        <w:bottom w:val="none" w:sz="0" w:space="0" w:color="auto"/>
        <w:right w:val="none" w:sz="0" w:space="0" w:color="auto"/>
      </w:divBdr>
    </w:div>
    <w:div w:id="2105298694">
      <w:bodyDiv w:val="1"/>
      <w:marLeft w:val="0"/>
      <w:marRight w:val="0"/>
      <w:marTop w:val="0"/>
      <w:marBottom w:val="0"/>
      <w:divBdr>
        <w:top w:val="none" w:sz="0" w:space="0" w:color="auto"/>
        <w:left w:val="none" w:sz="0" w:space="0" w:color="auto"/>
        <w:bottom w:val="none" w:sz="0" w:space="0" w:color="auto"/>
        <w:right w:val="none" w:sz="0" w:space="0" w:color="auto"/>
      </w:divBdr>
    </w:div>
    <w:div w:id="2105682026">
      <w:bodyDiv w:val="1"/>
      <w:marLeft w:val="0"/>
      <w:marRight w:val="0"/>
      <w:marTop w:val="0"/>
      <w:marBottom w:val="0"/>
      <w:divBdr>
        <w:top w:val="none" w:sz="0" w:space="0" w:color="auto"/>
        <w:left w:val="none" w:sz="0" w:space="0" w:color="auto"/>
        <w:bottom w:val="none" w:sz="0" w:space="0" w:color="auto"/>
        <w:right w:val="none" w:sz="0" w:space="0" w:color="auto"/>
      </w:divBdr>
    </w:div>
    <w:div w:id="2110659537">
      <w:bodyDiv w:val="1"/>
      <w:marLeft w:val="0"/>
      <w:marRight w:val="0"/>
      <w:marTop w:val="0"/>
      <w:marBottom w:val="0"/>
      <w:divBdr>
        <w:top w:val="none" w:sz="0" w:space="0" w:color="auto"/>
        <w:left w:val="none" w:sz="0" w:space="0" w:color="auto"/>
        <w:bottom w:val="none" w:sz="0" w:space="0" w:color="auto"/>
        <w:right w:val="none" w:sz="0" w:space="0" w:color="auto"/>
      </w:divBdr>
    </w:div>
    <w:div w:id="2110806285">
      <w:bodyDiv w:val="1"/>
      <w:marLeft w:val="0"/>
      <w:marRight w:val="0"/>
      <w:marTop w:val="0"/>
      <w:marBottom w:val="0"/>
      <w:divBdr>
        <w:top w:val="none" w:sz="0" w:space="0" w:color="auto"/>
        <w:left w:val="none" w:sz="0" w:space="0" w:color="auto"/>
        <w:bottom w:val="none" w:sz="0" w:space="0" w:color="auto"/>
        <w:right w:val="none" w:sz="0" w:space="0" w:color="auto"/>
      </w:divBdr>
    </w:div>
    <w:div w:id="2115905066">
      <w:bodyDiv w:val="1"/>
      <w:marLeft w:val="0"/>
      <w:marRight w:val="0"/>
      <w:marTop w:val="0"/>
      <w:marBottom w:val="0"/>
      <w:divBdr>
        <w:top w:val="none" w:sz="0" w:space="0" w:color="auto"/>
        <w:left w:val="none" w:sz="0" w:space="0" w:color="auto"/>
        <w:bottom w:val="none" w:sz="0" w:space="0" w:color="auto"/>
        <w:right w:val="none" w:sz="0" w:space="0" w:color="auto"/>
      </w:divBdr>
    </w:div>
    <w:div w:id="2116094057">
      <w:bodyDiv w:val="1"/>
      <w:marLeft w:val="0"/>
      <w:marRight w:val="0"/>
      <w:marTop w:val="0"/>
      <w:marBottom w:val="0"/>
      <w:divBdr>
        <w:top w:val="none" w:sz="0" w:space="0" w:color="auto"/>
        <w:left w:val="none" w:sz="0" w:space="0" w:color="auto"/>
        <w:bottom w:val="none" w:sz="0" w:space="0" w:color="auto"/>
        <w:right w:val="none" w:sz="0" w:space="0" w:color="auto"/>
      </w:divBdr>
    </w:div>
    <w:div w:id="2119325032">
      <w:bodyDiv w:val="1"/>
      <w:marLeft w:val="0"/>
      <w:marRight w:val="0"/>
      <w:marTop w:val="0"/>
      <w:marBottom w:val="0"/>
      <w:divBdr>
        <w:top w:val="none" w:sz="0" w:space="0" w:color="auto"/>
        <w:left w:val="none" w:sz="0" w:space="0" w:color="auto"/>
        <w:bottom w:val="none" w:sz="0" w:space="0" w:color="auto"/>
        <w:right w:val="none" w:sz="0" w:space="0" w:color="auto"/>
      </w:divBdr>
    </w:div>
    <w:div w:id="2120565576">
      <w:bodyDiv w:val="1"/>
      <w:marLeft w:val="0"/>
      <w:marRight w:val="0"/>
      <w:marTop w:val="0"/>
      <w:marBottom w:val="0"/>
      <w:divBdr>
        <w:top w:val="none" w:sz="0" w:space="0" w:color="auto"/>
        <w:left w:val="none" w:sz="0" w:space="0" w:color="auto"/>
        <w:bottom w:val="none" w:sz="0" w:space="0" w:color="auto"/>
        <w:right w:val="none" w:sz="0" w:space="0" w:color="auto"/>
      </w:divBdr>
    </w:div>
    <w:div w:id="2125155444">
      <w:bodyDiv w:val="1"/>
      <w:marLeft w:val="0"/>
      <w:marRight w:val="0"/>
      <w:marTop w:val="0"/>
      <w:marBottom w:val="0"/>
      <w:divBdr>
        <w:top w:val="none" w:sz="0" w:space="0" w:color="auto"/>
        <w:left w:val="none" w:sz="0" w:space="0" w:color="auto"/>
        <w:bottom w:val="none" w:sz="0" w:space="0" w:color="auto"/>
        <w:right w:val="none" w:sz="0" w:space="0" w:color="auto"/>
      </w:divBdr>
    </w:div>
    <w:div w:id="2126579696">
      <w:bodyDiv w:val="1"/>
      <w:marLeft w:val="0"/>
      <w:marRight w:val="0"/>
      <w:marTop w:val="0"/>
      <w:marBottom w:val="0"/>
      <w:divBdr>
        <w:top w:val="none" w:sz="0" w:space="0" w:color="auto"/>
        <w:left w:val="none" w:sz="0" w:space="0" w:color="auto"/>
        <w:bottom w:val="none" w:sz="0" w:space="0" w:color="auto"/>
        <w:right w:val="none" w:sz="0" w:space="0" w:color="auto"/>
      </w:divBdr>
    </w:div>
    <w:div w:id="2130081649">
      <w:bodyDiv w:val="1"/>
      <w:marLeft w:val="0"/>
      <w:marRight w:val="0"/>
      <w:marTop w:val="0"/>
      <w:marBottom w:val="0"/>
      <w:divBdr>
        <w:top w:val="none" w:sz="0" w:space="0" w:color="auto"/>
        <w:left w:val="none" w:sz="0" w:space="0" w:color="auto"/>
        <w:bottom w:val="none" w:sz="0" w:space="0" w:color="auto"/>
        <w:right w:val="none" w:sz="0" w:space="0" w:color="auto"/>
      </w:divBdr>
    </w:div>
    <w:div w:id="2133478761">
      <w:bodyDiv w:val="1"/>
      <w:marLeft w:val="0"/>
      <w:marRight w:val="0"/>
      <w:marTop w:val="0"/>
      <w:marBottom w:val="0"/>
      <w:divBdr>
        <w:top w:val="none" w:sz="0" w:space="0" w:color="auto"/>
        <w:left w:val="none" w:sz="0" w:space="0" w:color="auto"/>
        <w:bottom w:val="none" w:sz="0" w:space="0" w:color="auto"/>
        <w:right w:val="none" w:sz="0" w:space="0" w:color="auto"/>
      </w:divBdr>
    </w:div>
    <w:div w:id="2134135402">
      <w:bodyDiv w:val="1"/>
      <w:marLeft w:val="0"/>
      <w:marRight w:val="0"/>
      <w:marTop w:val="0"/>
      <w:marBottom w:val="0"/>
      <w:divBdr>
        <w:top w:val="none" w:sz="0" w:space="0" w:color="auto"/>
        <w:left w:val="none" w:sz="0" w:space="0" w:color="auto"/>
        <w:bottom w:val="none" w:sz="0" w:space="0" w:color="auto"/>
        <w:right w:val="none" w:sz="0" w:space="0" w:color="auto"/>
      </w:divBdr>
    </w:div>
    <w:div w:id="2134790315">
      <w:bodyDiv w:val="1"/>
      <w:marLeft w:val="0"/>
      <w:marRight w:val="0"/>
      <w:marTop w:val="0"/>
      <w:marBottom w:val="0"/>
      <w:divBdr>
        <w:top w:val="none" w:sz="0" w:space="0" w:color="auto"/>
        <w:left w:val="none" w:sz="0" w:space="0" w:color="auto"/>
        <w:bottom w:val="none" w:sz="0" w:space="0" w:color="auto"/>
        <w:right w:val="none" w:sz="0" w:space="0" w:color="auto"/>
      </w:divBdr>
    </w:div>
    <w:div w:id="2138058340">
      <w:bodyDiv w:val="1"/>
      <w:marLeft w:val="0"/>
      <w:marRight w:val="0"/>
      <w:marTop w:val="0"/>
      <w:marBottom w:val="0"/>
      <w:divBdr>
        <w:top w:val="none" w:sz="0" w:space="0" w:color="auto"/>
        <w:left w:val="none" w:sz="0" w:space="0" w:color="auto"/>
        <w:bottom w:val="none" w:sz="0" w:space="0" w:color="auto"/>
        <w:right w:val="none" w:sz="0" w:space="0" w:color="auto"/>
      </w:divBdr>
    </w:div>
    <w:div w:id="2138375413">
      <w:bodyDiv w:val="1"/>
      <w:marLeft w:val="0"/>
      <w:marRight w:val="0"/>
      <w:marTop w:val="0"/>
      <w:marBottom w:val="0"/>
      <w:divBdr>
        <w:top w:val="none" w:sz="0" w:space="0" w:color="auto"/>
        <w:left w:val="none" w:sz="0" w:space="0" w:color="auto"/>
        <w:bottom w:val="none" w:sz="0" w:space="0" w:color="auto"/>
        <w:right w:val="none" w:sz="0" w:space="0" w:color="auto"/>
      </w:divBdr>
    </w:div>
    <w:div w:id="2139836158">
      <w:bodyDiv w:val="1"/>
      <w:marLeft w:val="0"/>
      <w:marRight w:val="0"/>
      <w:marTop w:val="0"/>
      <w:marBottom w:val="0"/>
      <w:divBdr>
        <w:top w:val="none" w:sz="0" w:space="0" w:color="auto"/>
        <w:left w:val="none" w:sz="0" w:space="0" w:color="auto"/>
        <w:bottom w:val="none" w:sz="0" w:space="0" w:color="auto"/>
        <w:right w:val="none" w:sz="0" w:space="0" w:color="auto"/>
      </w:divBdr>
    </w:div>
    <w:div w:id="2141879679">
      <w:bodyDiv w:val="1"/>
      <w:marLeft w:val="0"/>
      <w:marRight w:val="0"/>
      <w:marTop w:val="0"/>
      <w:marBottom w:val="0"/>
      <w:divBdr>
        <w:top w:val="none" w:sz="0" w:space="0" w:color="auto"/>
        <w:left w:val="none" w:sz="0" w:space="0" w:color="auto"/>
        <w:bottom w:val="none" w:sz="0" w:space="0" w:color="auto"/>
        <w:right w:val="none" w:sz="0" w:space="0" w:color="auto"/>
      </w:divBdr>
    </w:div>
    <w:div w:id="2142069602">
      <w:bodyDiv w:val="1"/>
      <w:marLeft w:val="0"/>
      <w:marRight w:val="0"/>
      <w:marTop w:val="0"/>
      <w:marBottom w:val="0"/>
      <w:divBdr>
        <w:top w:val="none" w:sz="0" w:space="0" w:color="auto"/>
        <w:left w:val="none" w:sz="0" w:space="0" w:color="auto"/>
        <w:bottom w:val="none" w:sz="0" w:space="0" w:color="auto"/>
        <w:right w:val="none" w:sz="0" w:space="0" w:color="auto"/>
      </w:divBdr>
    </w:div>
    <w:div w:id="2143032415">
      <w:bodyDiv w:val="1"/>
      <w:marLeft w:val="0"/>
      <w:marRight w:val="0"/>
      <w:marTop w:val="0"/>
      <w:marBottom w:val="0"/>
      <w:divBdr>
        <w:top w:val="none" w:sz="0" w:space="0" w:color="auto"/>
        <w:left w:val="none" w:sz="0" w:space="0" w:color="auto"/>
        <w:bottom w:val="none" w:sz="0" w:space="0" w:color="auto"/>
        <w:right w:val="none" w:sz="0" w:space="0" w:color="auto"/>
      </w:divBdr>
    </w:div>
    <w:div w:id="214526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99" Type="http://schemas.openxmlformats.org/officeDocument/2006/relationships/image" Target="media/image146.emf"/><Relationship Id="rId21" Type="http://schemas.openxmlformats.org/officeDocument/2006/relationships/hyperlink" Target="https://www.hacienda.go.cr/docs/605cc5047d10f_2018-Vol2_L%20NICSP.pdf" TargetMode="External"/><Relationship Id="rId6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ndemia!F11C3:F11C6" TargetMode="External"/><Relationship Id="rId159" Type="http://schemas.openxmlformats.org/officeDocument/2006/relationships/image" Target="media/image74.emf"/><Relationship Id="rId324" Type="http://schemas.openxmlformats.org/officeDocument/2006/relationships/image" Target="media/image159.emf"/><Relationship Id="rId366" Type="http://schemas.openxmlformats.org/officeDocument/2006/relationships/image" Target="media/image180.emf"/><Relationship Id="rId170"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44C4:F44C8" TargetMode="External"/><Relationship Id="rId226" Type="http://schemas.openxmlformats.org/officeDocument/2006/relationships/image" Target="media/image107.emf"/><Relationship Id="rId43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72C1:F174C6" TargetMode="External"/><Relationship Id="rId268" Type="http://schemas.openxmlformats.org/officeDocument/2006/relationships/image" Target="media/image129.emf"/><Relationship Id="rId475" Type="http://schemas.openxmlformats.org/officeDocument/2006/relationships/image" Target="media/image241.emf"/><Relationship Id="rId32" Type="http://schemas.openxmlformats.org/officeDocument/2006/relationships/image" Target="media/image13.png"/><Relationship Id="rId74" Type="http://schemas.openxmlformats.org/officeDocument/2006/relationships/image" Target="media/image31.emf"/><Relationship Id="rId128"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NICSP!F9C1:F10C3" TargetMode="External"/><Relationship Id="rId33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86C1:F188C6" TargetMode="External"/><Relationship Id="rId37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53C1:F55C6" TargetMode="External"/><Relationship Id="rId500" Type="http://schemas.openxmlformats.org/officeDocument/2006/relationships/image" Target="media/image266.emf"/><Relationship Id="rId5" Type="http://schemas.openxmlformats.org/officeDocument/2006/relationships/webSettings" Target="webSettings.xml"/><Relationship Id="rId18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36C4:F36C8" TargetMode="External"/><Relationship Id="rId237" Type="http://schemas.openxmlformats.org/officeDocument/2006/relationships/image" Target="media/image112.emf"/><Relationship Id="rId402" Type="http://schemas.openxmlformats.org/officeDocument/2006/relationships/image" Target="media/image198.emf"/><Relationship Id="rId27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72C1:F74C6" TargetMode="External"/><Relationship Id="rId444" Type="http://schemas.openxmlformats.org/officeDocument/2006/relationships/image" Target="media/image219.emf"/><Relationship Id="rId486" Type="http://schemas.openxmlformats.org/officeDocument/2006/relationships/image" Target="media/image252.emf"/><Relationship Id="rId43" Type="http://schemas.openxmlformats.org/officeDocument/2006/relationships/image" Target="media/image19.emf"/><Relationship Id="rId13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NICSP!F21C1:F26C5" TargetMode="External"/><Relationship Id="rId290" Type="http://schemas.openxmlformats.org/officeDocument/2006/relationships/image" Target="media/image141.emf"/><Relationship Id="rId304" Type="http://schemas.openxmlformats.org/officeDocument/2006/relationships/image" Target="media/image149.emf"/><Relationship Id="rId346" Type="http://schemas.openxmlformats.org/officeDocument/2006/relationships/image" Target="media/image170.emf"/><Relationship Id="rId388" Type="http://schemas.openxmlformats.org/officeDocument/2006/relationships/image" Target="media/image191.emf"/><Relationship Id="rId85" Type="http://schemas.openxmlformats.org/officeDocument/2006/relationships/image" Target="media/image36.emf"/><Relationship Id="rId150"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25C4:F25C8" TargetMode="External"/><Relationship Id="rId192" Type="http://schemas.openxmlformats.org/officeDocument/2006/relationships/image" Target="media/image91.emf"/><Relationship Id="rId20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NICSP!F69C1:F70C3" TargetMode="External"/><Relationship Id="rId41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32C1:F134C6" TargetMode="External"/><Relationship Id="rId248" Type="http://schemas.openxmlformats.org/officeDocument/2006/relationships/image" Target="media/image118.emf"/><Relationship Id="rId45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Flujo!F27C1:F29C6" TargetMode="External"/><Relationship Id="rId497" Type="http://schemas.openxmlformats.org/officeDocument/2006/relationships/image" Target="media/image263.emf"/><Relationship Id="rId12" Type="http://schemas.openxmlformats.org/officeDocument/2006/relationships/image" Target="media/image4.emf"/><Relationship Id="rId108"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15C4:F15C8" TargetMode="External"/><Relationship Id="rId31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43C1:F145C6" TargetMode="External"/><Relationship Id="rId35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3C1:F15C6" TargetMode="External"/><Relationship Id="rId54" Type="http://schemas.openxmlformats.org/officeDocument/2006/relationships/image" Target="media/image23.emf"/><Relationship Id="rId96" Type="http://schemas.openxmlformats.org/officeDocument/2006/relationships/image" Target="media/image42.emf"/><Relationship Id="rId16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30C4:F30C8" TargetMode="External"/><Relationship Id="rId217" Type="http://schemas.openxmlformats.org/officeDocument/2006/relationships/image" Target="media/image103.emf"/><Relationship Id="rId39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97C1:F99C6" TargetMode="External"/><Relationship Id="rId259" Type="http://schemas.openxmlformats.org/officeDocument/2006/relationships/image" Target="media/image124.emf"/><Relationship Id="rId424" Type="http://schemas.openxmlformats.org/officeDocument/2006/relationships/image" Target="media/image209.emf"/><Relationship Id="rId466" Type="http://schemas.openxmlformats.org/officeDocument/2006/relationships/image" Target="media/image232.png"/><Relationship Id="rId23" Type="http://schemas.openxmlformats.org/officeDocument/2006/relationships/image" Target="media/image10.emf"/><Relationship Id="rId119" Type="http://schemas.openxmlformats.org/officeDocument/2006/relationships/image" Target="media/image54.emf"/><Relationship Id="rId270" Type="http://schemas.openxmlformats.org/officeDocument/2006/relationships/image" Target="media/image131.emf"/><Relationship Id="rId326" Type="http://schemas.openxmlformats.org/officeDocument/2006/relationships/image" Target="media/image160.emf"/><Relationship Id="rId6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Pandemia%20Notas!F34C1:F35C2" TargetMode="External"/><Relationship Id="rId130"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20C4:F20C8" TargetMode="External"/><Relationship Id="rId368" Type="http://schemas.openxmlformats.org/officeDocument/2006/relationships/image" Target="media/image181.emf"/><Relationship Id="rId172"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NICSP!F52C1:F53C2" TargetMode="External"/><Relationship Id="rId228" Type="http://schemas.openxmlformats.org/officeDocument/2006/relationships/image" Target="media/image108.emf"/><Relationship Id="rId43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76C1:F178C6" TargetMode="External"/><Relationship Id="rId477" Type="http://schemas.openxmlformats.org/officeDocument/2006/relationships/image" Target="media/image243.emf"/><Relationship Id="rId28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76C1:F78C6" TargetMode="External"/><Relationship Id="rId33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90C1:F192C6" TargetMode="External"/><Relationship Id="rId502" Type="http://schemas.openxmlformats.org/officeDocument/2006/relationships/image" Target="media/image268.emf"/><Relationship Id="rId34"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ndemia!F3C3:F3C6" TargetMode="External"/><Relationship Id="rId76" Type="http://schemas.openxmlformats.org/officeDocument/2006/relationships/image" Target="media/image32.emf"/><Relationship Id="rId14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NICSP!F30C1:F35C5" TargetMode="External"/><Relationship Id="rId37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57C1:F59C6" TargetMode="External"/><Relationship Id="rId7" Type="http://schemas.openxmlformats.org/officeDocument/2006/relationships/endnotes" Target="endnotes.xml"/><Relationship Id="rId183" Type="http://schemas.openxmlformats.org/officeDocument/2006/relationships/image" Target="media/image84.png"/><Relationship Id="rId239" Type="http://schemas.openxmlformats.org/officeDocument/2006/relationships/image" Target="media/image113.png"/><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250" Type="http://schemas.openxmlformats.org/officeDocument/2006/relationships/image" Target="media/image119.emf"/><Relationship Id="rId292" Type="http://schemas.openxmlformats.org/officeDocument/2006/relationships/image" Target="media/image142.emf"/><Relationship Id="rId306" Type="http://schemas.openxmlformats.org/officeDocument/2006/relationships/image" Target="media/image150.emf"/><Relationship Id="rId488" Type="http://schemas.openxmlformats.org/officeDocument/2006/relationships/image" Target="media/image254.emf"/><Relationship Id="rId45" Type="http://schemas.openxmlformats.org/officeDocument/2006/relationships/image" Target="media/image20.emf"/><Relationship Id="rId87" Type="http://schemas.openxmlformats.org/officeDocument/2006/relationships/image" Target="media/image37.emf"/><Relationship Id="rId110"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16C4:F16C8" TargetMode="External"/><Relationship Id="rId348" Type="http://schemas.openxmlformats.org/officeDocument/2006/relationships/image" Target="media/image171.emf"/><Relationship Id="rId152"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26C4:F26C8" TargetMode="External"/><Relationship Id="rId17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34C4:F34C8" TargetMode="External"/><Relationship Id="rId194"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39C4:F39C8" TargetMode="External"/><Relationship Id="rId208"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43C4:F43C8" TargetMode="External"/><Relationship Id="rId22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rticulares!F12C3:F12C7" TargetMode="External"/><Relationship Id="rId380" Type="http://schemas.openxmlformats.org/officeDocument/2006/relationships/image" Target="media/image187.emf"/><Relationship Id="rId41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36C1:F138C6" TargetMode="External"/><Relationship Id="rId436" Type="http://schemas.openxmlformats.org/officeDocument/2006/relationships/image" Target="media/image215.emf"/><Relationship Id="rId45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Flujo!F31C1:F33C6" TargetMode="External"/><Relationship Id="rId240" Type="http://schemas.openxmlformats.org/officeDocument/2006/relationships/image" Target="media/image114.emf"/><Relationship Id="rId261" Type="http://schemas.openxmlformats.org/officeDocument/2006/relationships/image" Target="media/image125.emf"/><Relationship Id="rId478" Type="http://schemas.openxmlformats.org/officeDocument/2006/relationships/image" Target="media/image244.emf"/><Relationship Id="rId499" Type="http://schemas.openxmlformats.org/officeDocument/2006/relationships/image" Target="media/image265.emf"/><Relationship Id="rId14" Type="http://schemas.openxmlformats.org/officeDocument/2006/relationships/image" Target="media/image6.emf"/><Relationship Id="rId35" Type="http://schemas.openxmlformats.org/officeDocument/2006/relationships/image" Target="media/image15.emf"/><Relationship Id="rId5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ndemia!F9C3:F9C6" TargetMode="External"/><Relationship Id="rId7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ndemia!F15C3:F15C6" TargetMode="External"/><Relationship Id="rId100"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9C4:F9C8" TargetMode="External"/><Relationship Id="rId282" Type="http://schemas.openxmlformats.org/officeDocument/2006/relationships/image" Target="media/image137.emf"/><Relationship Id="rId31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47C1:F149C6" TargetMode="External"/><Relationship Id="rId338" Type="http://schemas.openxmlformats.org/officeDocument/2006/relationships/image" Target="media/image166.emf"/><Relationship Id="rId35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7C1:F19C6" TargetMode="External"/><Relationship Id="rId503" Type="http://schemas.openxmlformats.org/officeDocument/2006/relationships/image" Target="media/image269.emf"/><Relationship Id="rId8" Type="http://schemas.openxmlformats.org/officeDocument/2006/relationships/image" Target="media/image1.emf"/><Relationship Id="rId98" Type="http://schemas.openxmlformats.org/officeDocument/2006/relationships/image" Target="media/image43.png"/><Relationship Id="rId121" Type="http://schemas.openxmlformats.org/officeDocument/2006/relationships/image" Target="media/image55.emf"/><Relationship Id="rId142" Type="http://schemas.openxmlformats.org/officeDocument/2006/relationships/image" Target="media/image65.emf"/><Relationship Id="rId16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2027!F2C1:F4C4" TargetMode="External"/><Relationship Id="rId184" Type="http://schemas.openxmlformats.org/officeDocument/2006/relationships/image" Target="media/image85.png"/><Relationship Id="rId219" Type="http://schemas.openxmlformats.org/officeDocument/2006/relationships/image" Target="media/image104.emf"/><Relationship Id="rId370" Type="http://schemas.openxmlformats.org/officeDocument/2006/relationships/image" Target="media/image182.emf"/><Relationship Id="rId39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81C1:F83C6" TargetMode="External"/><Relationship Id="rId40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09C1:F111C6" TargetMode="External"/><Relationship Id="rId426" Type="http://schemas.openxmlformats.org/officeDocument/2006/relationships/image" Target="media/image210.emf"/><Relationship Id="rId44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Flujo!F5C1:F7C6" TargetMode="External"/><Relationship Id="rId230" Type="http://schemas.openxmlformats.org/officeDocument/2006/relationships/image" Target="media/image109.emf"/><Relationship Id="rId25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24C1:F26C6" TargetMode="External"/><Relationship Id="rId468" Type="http://schemas.openxmlformats.org/officeDocument/2006/relationships/image" Target="media/image234.emf"/><Relationship Id="rId489" Type="http://schemas.openxmlformats.org/officeDocument/2006/relationships/image" Target="media/image255.emf"/><Relationship Id="rId25" Type="http://schemas.openxmlformats.org/officeDocument/2006/relationships/image" Target="media/image11.png"/><Relationship Id="rId4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Pandemia%20NICSP39!F3C14:F13C16" TargetMode="External"/><Relationship Id="rId67" Type="http://schemas.openxmlformats.org/officeDocument/2006/relationships/image" Target="media/image28.emf"/><Relationship Id="rId272" Type="http://schemas.openxmlformats.org/officeDocument/2006/relationships/image" Target="media/image132.emf"/><Relationship Id="rId29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00C1:F102C6" TargetMode="External"/><Relationship Id="rId30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27C1:F129C6" TargetMode="External"/><Relationship Id="rId328" Type="http://schemas.openxmlformats.org/officeDocument/2006/relationships/image" Target="media/image161.emf"/><Relationship Id="rId34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214C1:F216C6" TargetMode="External"/><Relationship Id="rId88"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7C4:F7C8" TargetMode="External"/><Relationship Id="rId111" Type="http://schemas.openxmlformats.org/officeDocument/2006/relationships/image" Target="media/image50.emf"/><Relationship Id="rId132"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NICSP!F14C5:F16C12" TargetMode="External"/><Relationship Id="rId153" Type="http://schemas.openxmlformats.org/officeDocument/2006/relationships/image" Target="media/image71.emf"/><Relationship Id="rId174" Type="http://schemas.openxmlformats.org/officeDocument/2006/relationships/image" Target="media/image79.emf"/><Relationship Id="rId195" Type="http://schemas.openxmlformats.org/officeDocument/2006/relationships/image" Target="media/image92.png"/><Relationship Id="rId209" Type="http://schemas.openxmlformats.org/officeDocument/2006/relationships/image" Target="media/image99.png"/><Relationship Id="rId360" Type="http://schemas.openxmlformats.org/officeDocument/2006/relationships/image" Target="media/image177.emf"/><Relationship Id="rId38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61C1:F63C6" TargetMode="External"/><Relationship Id="rId416" Type="http://schemas.openxmlformats.org/officeDocument/2006/relationships/image" Target="media/image205.emf"/><Relationship Id="rId220"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rticulares!F7C3:F7C7" TargetMode="External"/><Relationship Id="rId24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4C1:F6C6" TargetMode="External"/><Relationship Id="rId43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80C1:F182C6" TargetMode="External"/><Relationship Id="rId458" Type="http://schemas.openxmlformats.org/officeDocument/2006/relationships/image" Target="media/image226.emf"/><Relationship Id="rId479" Type="http://schemas.openxmlformats.org/officeDocument/2006/relationships/image" Target="media/image245.emf"/><Relationship Id="rId15" Type="http://schemas.openxmlformats.org/officeDocument/2006/relationships/image" Target="media/image7.emf"/><Relationship Id="rId3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Pandemia%20Notas!F2C1:F3C3" TargetMode="External"/><Relationship Id="rId57" Type="http://schemas.openxmlformats.org/officeDocument/2006/relationships/image" Target="media/image24.emf"/><Relationship Id="rId262"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44C1:F46C6" TargetMode="External"/><Relationship Id="rId28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80C1:F82C6" TargetMode="External"/><Relationship Id="rId318" Type="http://schemas.openxmlformats.org/officeDocument/2006/relationships/image" Target="media/image156.emf"/><Relationship Id="rId33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94C1:F196C6" TargetMode="External"/><Relationship Id="rId490" Type="http://schemas.openxmlformats.org/officeDocument/2006/relationships/image" Target="media/image256.emf"/><Relationship Id="rId504" Type="http://schemas.openxmlformats.org/officeDocument/2006/relationships/image" Target="media/image270.emf"/><Relationship Id="rId78" Type="http://schemas.openxmlformats.org/officeDocument/2006/relationships/image" Target="media/image33.emf"/><Relationship Id="rId99" Type="http://schemas.openxmlformats.org/officeDocument/2006/relationships/image" Target="media/image44.emf"/><Relationship Id="rId101" Type="http://schemas.openxmlformats.org/officeDocument/2006/relationships/image" Target="media/image45.png"/><Relationship Id="rId122"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18C4:F18C8" TargetMode="External"/><Relationship Id="rId14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23C4:F23C8" TargetMode="External"/><Relationship Id="rId164"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31C4:F31C8" TargetMode="External"/><Relationship Id="rId185" Type="http://schemas.openxmlformats.org/officeDocument/2006/relationships/image" Target="media/image86.emf"/><Relationship Id="rId350" Type="http://schemas.openxmlformats.org/officeDocument/2006/relationships/image" Target="media/image172.emf"/><Relationship Id="rId37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41C1:F43C6" TargetMode="External"/><Relationship Id="rId406" Type="http://schemas.openxmlformats.org/officeDocument/2006/relationships/image" Target="media/image200.emf"/><Relationship Id="rId9" Type="http://schemas.openxmlformats.org/officeDocument/2006/relationships/package" Target="embeddings/Hoja_de_c_lculo_de_Microsoft_Excel1.xlsx"/><Relationship Id="rId210" Type="http://schemas.openxmlformats.org/officeDocument/2006/relationships/image" Target="media/image100.emf"/><Relationship Id="rId392" Type="http://schemas.openxmlformats.org/officeDocument/2006/relationships/image" Target="media/image193.emf"/><Relationship Id="rId42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60C1:F162C6" TargetMode="External"/><Relationship Id="rId448" Type="http://schemas.openxmlformats.org/officeDocument/2006/relationships/image" Target="media/image221.emf"/><Relationship Id="rId469" Type="http://schemas.openxmlformats.org/officeDocument/2006/relationships/image" Target="media/image235.emf"/><Relationship Id="rId26" Type="http://schemas.openxmlformats.org/officeDocument/2006/relationships/image" Target="media/image12.emf"/><Relationship Id="rId23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rticulares!F13C3:F13C7" TargetMode="External"/><Relationship Id="rId252" Type="http://schemas.openxmlformats.org/officeDocument/2006/relationships/image" Target="media/image120.emf"/><Relationship Id="rId27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60C1:F62C6" TargetMode="External"/><Relationship Id="rId294" Type="http://schemas.openxmlformats.org/officeDocument/2006/relationships/image" Target="media/image143.emf"/><Relationship Id="rId308" Type="http://schemas.openxmlformats.org/officeDocument/2006/relationships/image" Target="media/image151.emf"/><Relationship Id="rId32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71C1:F173C6" TargetMode="External"/><Relationship Id="rId480" Type="http://schemas.openxmlformats.org/officeDocument/2006/relationships/image" Target="media/image246.emf"/><Relationship Id="rId4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ndemia!F6C3:F6C6" TargetMode="External"/><Relationship Id="rId68"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Pandemia%20Notas!F37C1:F38C2" TargetMode="External"/><Relationship Id="rId89" Type="http://schemas.openxmlformats.org/officeDocument/2006/relationships/image" Target="media/image38.png"/><Relationship Id="rId112"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2012!F2C1:F6C3" TargetMode="External"/><Relationship Id="rId13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21C4:F21C8" TargetMode="External"/><Relationship Id="rId154"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2023!F2C1:F11C2" TargetMode="External"/><Relationship Id="rId17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NICSP!F56C1:F57C2" TargetMode="External"/><Relationship Id="rId340" Type="http://schemas.openxmlformats.org/officeDocument/2006/relationships/image" Target="media/image167.emf"/><Relationship Id="rId36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21C1:F23C6" TargetMode="External"/><Relationship Id="rId196" Type="http://schemas.openxmlformats.org/officeDocument/2006/relationships/image" Target="media/image93.emf"/><Relationship Id="rId200"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41C4:F41C8" TargetMode="External"/><Relationship Id="rId382" Type="http://schemas.openxmlformats.org/officeDocument/2006/relationships/image" Target="media/image188.emf"/><Relationship Id="rId41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40C1:F142C6" TargetMode="External"/><Relationship Id="rId438" Type="http://schemas.openxmlformats.org/officeDocument/2006/relationships/image" Target="media/image216.emf"/><Relationship Id="rId45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Flujo!F35C1:F37C6" TargetMode="External"/><Relationship Id="rId1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2C4:F2C8" TargetMode="External"/><Relationship Id="rId221" Type="http://schemas.openxmlformats.org/officeDocument/2006/relationships/image" Target="media/image105.emf"/><Relationship Id="rId242" Type="http://schemas.openxmlformats.org/officeDocument/2006/relationships/image" Target="media/image115.emf"/><Relationship Id="rId263" Type="http://schemas.openxmlformats.org/officeDocument/2006/relationships/image" Target="media/image126.emf"/><Relationship Id="rId284" Type="http://schemas.openxmlformats.org/officeDocument/2006/relationships/image" Target="media/image138.emf"/><Relationship Id="rId31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51C1:F153C6" TargetMode="External"/><Relationship Id="rId470" Type="http://schemas.openxmlformats.org/officeDocument/2006/relationships/image" Target="media/image236.emf"/><Relationship Id="rId491" Type="http://schemas.openxmlformats.org/officeDocument/2006/relationships/image" Target="media/image257.emf"/><Relationship Id="rId505" Type="http://schemas.openxmlformats.org/officeDocument/2006/relationships/footer" Target="footer1.xml"/><Relationship Id="rId37" Type="http://schemas.openxmlformats.org/officeDocument/2006/relationships/image" Target="media/image16.emf"/><Relationship Id="rId58"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Pandemia%20Notas!F24C1:F25C2" TargetMode="External"/><Relationship Id="rId7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Pandemia%20Notas!F48C1:F49C2" TargetMode="External"/><Relationship Id="rId102" Type="http://schemas.openxmlformats.org/officeDocument/2006/relationships/image" Target="media/image46.emf"/><Relationship Id="rId123" Type="http://schemas.openxmlformats.org/officeDocument/2006/relationships/image" Target="media/image56.png"/><Relationship Id="rId144" Type="http://schemas.openxmlformats.org/officeDocument/2006/relationships/image" Target="media/image66.png"/><Relationship Id="rId330" Type="http://schemas.openxmlformats.org/officeDocument/2006/relationships/image" Target="media/image162.emf"/><Relationship Id="rId90" Type="http://schemas.openxmlformats.org/officeDocument/2006/relationships/image" Target="media/image39.emf"/><Relationship Id="rId16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32C4:F32C8" TargetMode="External"/><Relationship Id="rId18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37C4:F37C8" TargetMode="External"/><Relationship Id="rId35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218C1:F220C6" TargetMode="External"/><Relationship Id="rId372" Type="http://schemas.openxmlformats.org/officeDocument/2006/relationships/image" Target="media/image183.emf"/><Relationship Id="rId39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85C1:F87C6" TargetMode="External"/><Relationship Id="rId40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20C1:F122C6" TargetMode="External"/><Relationship Id="rId428" Type="http://schemas.openxmlformats.org/officeDocument/2006/relationships/image" Target="media/image211.emf"/><Relationship Id="rId44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Flujo!F9C1:F11C6" TargetMode="External"/><Relationship Id="rId21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rticulares!F3C3:F3C7" TargetMode="External"/><Relationship Id="rId232"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rticulares!F14C3:F14C7" TargetMode="External"/><Relationship Id="rId25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28C1:F30C6" TargetMode="External"/><Relationship Id="rId274" Type="http://schemas.openxmlformats.org/officeDocument/2006/relationships/image" Target="media/image133.emf"/><Relationship Id="rId29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04C1:F106C6" TargetMode="External"/><Relationship Id="rId30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31C1:F133C6" TargetMode="External"/><Relationship Id="rId460" Type="http://schemas.openxmlformats.org/officeDocument/2006/relationships/image" Target="media/image227.emf"/><Relationship Id="rId481" Type="http://schemas.openxmlformats.org/officeDocument/2006/relationships/image" Target="media/image247.emf"/><Relationship Id="rId2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Transitorio!F1C2:F25C5" TargetMode="External"/><Relationship Id="rId48" Type="http://schemas.openxmlformats.org/officeDocument/2006/relationships/image" Target="media/image21.emf"/><Relationship Id="rId69" Type="http://schemas.openxmlformats.org/officeDocument/2006/relationships/image" Target="media/image29.emf"/><Relationship Id="rId113" Type="http://schemas.openxmlformats.org/officeDocument/2006/relationships/image" Target="media/image51.emf"/><Relationship Id="rId134" Type="http://schemas.openxmlformats.org/officeDocument/2006/relationships/image" Target="media/image61.png"/><Relationship Id="rId320" Type="http://schemas.openxmlformats.org/officeDocument/2006/relationships/image" Target="media/image157.emf"/><Relationship Id="rId80" Type="http://schemas.openxmlformats.org/officeDocument/2006/relationships/image" Target="media/image34.emf"/><Relationship Id="rId155" Type="http://schemas.openxmlformats.org/officeDocument/2006/relationships/image" Target="media/image72.emf"/><Relationship Id="rId176" Type="http://schemas.openxmlformats.org/officeDocument/2006/relationships/image" Target="media/image80.emf"/><Relationship Id="rId19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2036!F2C1:F8C3" TargetMode="External"/><Relationship Id="rId34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98C1:F200C6" TargetMode="External"/><Relationship Id="rId362" Type="http://schemas.openxmlformats.org/officeDocument/2006/relationships/image" Target="media/image178.emf"/><Relationship Id="rId38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65C1:F67C6" TargetMode="External"/><Relationship Id="rId418" Type="http://schemas.openxmlformats.org/officeDocument/2006/relationships/image" Target="media/image206.emf"/><Relationship Id="rId43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84C1:F186C6" TargetMode="External"/><Relationship Id="rId201" Type="http://schemas.openxmlformats.org/officeDocument/2006/relationships/image" Target="media/image95.png"/><Relationship Id="rId222"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rticulares!F8C3:F8C7" TargetMode="External"/><Relationship Id="rId24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8C1:F10C6" TargetMode="External"/><Relationship Id="rId264"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48C1:F50C6" TargetMode="External"/><Relationship Id="rId28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84C1:F86C6" TargetMode="External"/><Relationship Id="rId450" Type="http://schemas.openxmlformats.org/officeDocument/2006/relationships/image" Target="media/image222.emf"/><Relationship Id="rId471" Type="http://schemas.openxmlformats.org/officeDocument/2006/relationships/image" Target="media/image237.emf"/><Relationship Id="rId506" Type="http://schemas.openxmlformats.org/officeDocument/2006/relationships/fontTable" Target="fontTable.xml"/><Relationship Id="rId17" Type="http://schemas.openxmlformats.org/officeDocument/2006/relationships/image" Target="media/image8.png"/><Relationship Id="rId38"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ndemia!F4C3:F4C6" TargetMode="External"/><Relationship Id="rId59" Type="http://schemas.openxmlformats.org/officeDocument/2006/relationships/image" Target="media/image25.emf"/><Relationship Id="rId10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13C4:F13C8" TargetMode="External"/><Relationship Id="rId124" Type="http://schemas.openxmlformats.org/officeDocument/2006/relationships/image" Target="media/image57.emf"/><Relationship Id="rId310" Type="http://schemas.openxmlformats.org/officeDocument/2006/relationships/image" Target="media/image152.emf"/><Relationship Id="rId492" Type="http://schemas.openxmlformats.org/officeDocument/2006/relationships/image" Target="media/image258.emf"/><Relationship Id="rId70"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ndemia!F13C3:F13C6" TargetMode="External"/><Relationship Id="rId9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203!F2C1:F5C4" TargetMode="External"/><Relationship Id="rId145" Type="http://schemas.openxmlformats.org/officeDocument/2006/relationships/image" Target="media/image67.emf"/><Relationship Id="rId16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33C4:F33C8" TargetMode="External"/><Relationship Id="rId187" Type="http://schemas.openxmlformats.org/officeDocument/2006/relationships/image" Target="media/image87.png"/><Relationship Id="rId33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78C1:F180C6" TargetMode="External"/><Relationship Id="rId352" Type="http://schemas.openxmlformats.org/officeDocument/2006/relationships/image" Target="media/image173.emf"/><Relationship Id="rId37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45C1:F47C6" TargetMode="External"/><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64C1:F166C6" TargetMode="External"/><Relationship Id="rId1" Type="http://schemas.openxmlformats.org/officeDocument/2006/relationships/customXml" Target="../customXml/item1.xml"/><Relationship Id="rId212" Type="http://schemas.openxmlformats.org/officeDocument/2006/relationships/image" Target="media/image101.emf"/><Relationship Id="rId233" Type="http://schemas.openxmlformats.org/officeDocument/2006/relationships/image" Target="media/image110.emf"/><Relationship Id="rId254" Type="http://schemas.openxmlformats.org/officeDocument/2006/relationships/image" Target="media/image121.emf"/><Relationship Id="rId440" Type="http://schemas.openxmlformats.org/officeDocument/2006/relationships/image" Target="media/image217.emf"/><Relationship Id="rId28" Type="http://schemas.openxmlformats.org/officeDocument/2006/relationships/hyperlink" Target="https://www.hacienda.go.cr/docs/605cc4eb0e154_2018-Vol1_L%20NICSP.pdf" TargetMode="External"/><Relationship Id="rId4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Pandemia%20Notas!F13C1:F14C2" TargetMode="External"/><Relationship Id="rId114"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2012!F18C1:F21C3" TargetMode="External"/><Relationship Id="rId27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64C1:F66C6" TargetMode="External"/><Relationship Id="rId296" Type="http://schemas.openxmlformats.org/officeDocument/2006/relationships/image" Target="media/image144.emf"/><Relationship Id="rId300" Type="http://schemas.openxmlformats.org/officeDocument/2006/relationships/image" Target="media/image147.emf"/><Relationship Id="rId46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CP!F3C1:F5C6" TargetMode="External"/><Relationship Id="rId482" Type="http://schemas.openxmlformats.org/officeDocument/2006/relationships/image" Target="media/image248.emf"/><Relationship Id="rId60"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ndemia!F10C3:F10C6" TargetMode="External"/><Relationship Id="rId8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Pandemia%20RIEZGO!F3C2:F9C5" TargetMode="External"/><Relationship Id="rId135" Type="http://schemas.openxmlformats.org/officeDocument/2006/relationships/image" Target="media/image62.emf"/><Relationship Id="rId15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27C4:F27C8" TargetMode="External"/><Relationship Id="rId17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35C4:F35C8" TargetMode="External"/><Relationship Id="rId198"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40C4:F40C8" TargetMode="External"/><Relationship Id="rId32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55C1:F157C6" TargetMode="External"/><Relationship Id="rId342" Type="http://schemas.openxmlformats.org/officeDocument/2006/relationships/image" Target="media/image168.emf"/><Relationship Id="rId36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25C1:F27C6" TargetMode="External"/><Relationship Id="rId384" Type="http://schemas.openxmlformats.org/officeDocument/2006/relationships/image" Target="media/image189.emf"/><Relationship Id="rId41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44C1:F146C6" TargetMode="External"/><Relationship Id="rId202"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42C4:F42C8" TargetMode="External"/><Relationship Id="rId22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rticulares!F9C3:F9C7" TargetMode="External"/><Relationship Id="rId244" Type="http://schemas.openxmlformats.org/officeDocument/2006/relationships/image" Target="media/image116.emf"/><Relationship Id="rId430" Type="http://schemas.openxmlformats.org/officeDocument/2006/relationships/image" Target="media/image212.emf"/><Relationship Id="rId18" Type="http://schemas.openxmlformats.org/officeDocument/2006/relationships/image" Target="media/image9.emf"/><Relationship Id="rId39" Type="http://schemas.openxmlformats.org/officeDocument/2006/relationships/image" Target="media/image17.emf"/><Relationship Id="rId265" Type="http://schemas.openxmlformats.org/officeDocument/2006/relationships/image" Target="media/image127.emf"/><Relationship Id="rId286" Type="http://schemas.openxmlformats.org/officeDocument/2006/relationships/image" Target="media/image139.emf"/><Relationship Id="rId45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Flujo!F16C1:F18C6" TargetMode="External"/><Relationship Id="rId472" Type="http://schemas.openxmlformats.org/officeDocument/2006/relationships/image" Target="media/image238.emf"/><Relationship Id="rId493" Type="http://schemas.openxmlformats.org/officeDocument/2006/relationships/image" Target="media/image259.emf"/><Relationship Id="rId507" Type="http://schemas.openxmlformats.org/officeDocument/2006/relationships/theme" Target="theme/theme1.xml"/><Relationship Id="rId50"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ndemia!F7C3:F7C6" TargetMode="External"/><Relationship Id="rId104" Type="http://schemas.openxmlformats.org/officeDocument/2006/relationships/image" Target="media/image47.emf"/><Relationship Id="rId12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2014!F2C1:F11C2" TargetMode="External"/><Relationship Id="rId14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2020!F2C1:F27C5" TargetMode="External"/><Relationship Id="rId167" Type="http://schemas.openxmlformats.org/officeDocument/2006/relationships/image" Target="media/image76.emf"/><Relationship Id="rId188"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38C4:F38C8" TargetMode="External"/><Relationship Id="rId31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35C1:F137C6" TargetMode="External"/><Relationship Id="rId332" Type="http://schemas.openxmlformats.org/officeDocument/2006/relationships/image" Target="media/image163.emf"/><Relationship Id="rId35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5C1:F7C6" TargetMode="External"/><Relationship Id="rId374" Type="http://schemas.openxmlformats.org/officeDocument/2006/relationships/image" Target="media/image184.emf"/><Relationship Id="rId39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89C1:F91C6" TargetMode="External"/><Relationship Id="rId40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24C1:F126C6" TargetMode="External"/><Relationship Id="rId71" Type="http://schemas.openxmlformats.org/officeDocument/2006/relationships/image" Target="media/image30.emf"/><Relationship Id="rId92" Type="http://schemas.openxmlformats.org/officeDocument/2006/relationships/image" Target="media/image40.emf"/><Relationship Id="rId21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rticulares!F4C3:F4C7" TargetMode="External"/><Relationship Id="rId234"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rticulares!F15C3:F15C7" TargetMode="External"/><Relationship Id="rId420" Type="http://schemas.openxmlformats.org/officeDocument/2006/relationships/image" Target="media/image207.emf"/><Relationship Id="rId2" Type="http://schemas.openxmlformats.org/officeDocument/2006/relationships/numbering" Target="numbering.xml"/><Relationship Id="rId29" Type="http://schemas.openxmlformats.org/officeDocument/2006/relationships/hyperlink" Target="https://www.hacienda.go.cr/docs/605cc5047d10f_2018-Vol2_L%20NICSP.pdf" TargetMode="External"/><Relationship Id="rId25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32C1:F34C6" TargetMode="External"/><Relationship Id="rId276" Type="http://schemas.openxmlformats.org/officeDocument/2006/relationships/image" Target="media/image134.emf"/><Relationship Id="rId29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08C1:F110C6" TargetMode="External"/><Relationship Id="rId44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88C1:F190C6" TargetMode="External"/><Relationship Id="rId462" Type="http://schemas.openxmlformats.org/officeDocument/2006/relationships/image" Target="media/image228.png"/><Relationship Id="rId483" Type="http://schemas.openxmlformats.org/officeDocument/2006/relationships/image" Target="media/image249.emf"/><Relationship Id="rId40"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Pandemia%20Notas!F7C1:F8C3" TargetMode="External"/><Relationship Id="rId115" Type="http://schemas.openxmlformats.org/officeDocument/2006/relationships/image" Target="media/image52.emf"/><Relationship Id="rId13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2018!F2C1:F7C2" TargetMode="External"/><Relationship Id="rId157" Type="http://schemas.openxmlformats.org/officeDocument/2006/relationships/image" Target="media/image73.emf"/><Relationship Id="rId178" Type="http://schemas.openxmlformats.org/officeDocument/2006/relationships/image" Target="media/image81.emf"/><Relationship Id="rId30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15C1:F117C6" TargetMode="External"/><Relationship Id="rId322" Type="http://schemas.openxmlformats.org/officeDocument/2006/relationships/image" Target="media/image158.emf"/><Relationship Id="rId34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202C1:F204C6" TargetMode="External"/><Relationship Id="rId364" Type="http://schemas.openxmlformats.org/officeDocument/2006/relationships/image" Target="media/image179.emf"/><Relationship Id="rId61" Type="http://schemas.openxmlformats.org/officeDocument/2006/relationships/image" Target="media/image26.emf"/><Relationship Id="rId82" Type="http://schemas.openxmlformats.org/officeDocument/2006/relationships/image" Target="media/image35.emf"/><Relationship Id="rId199" Type="http://schemas.openxmlformats.org/officeDocument/2006/relationships/image" Target="media/image94.png"/><Relationship Id="rId203" Type="http://schemas.openxmlformats.org/officeDocument/2006/relationships/image" Target="media/image96.emf"/><Relationship Id="rId38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69C1:F71C6" TargetMode="External"/><Relationship Id="rId1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3C4:F3C8" TargetMode="External"/><Relationship Id="rId224" Type="http://schemas.openxmlformats.org/officeDocument/2006/relationships/image" Target="media/image106.emf"/><Relationship Id="rId24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2C1:F14C6" TargetMode="External"/><Relationship Id="rId26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52C1:F54C6" TargetMode="External"/><Relationship Id="rId28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88C1:F90C6" TargetMode="External"/><Relationship Id="rId410" Type="http://schemas.openxmlformats.org/officeDocument/2006/relationships/image" Target="media/image202.emf"/><Relationship Id="rId43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68C1:F170C6" TargetMode="External"/><Relationship Id="rId452" Type="http://schemas.openxmlformats.org/officeDocument/2006/relationships/image" Target="media/image223.emf"/><Relationship Id="rId473" Type="http://schemas.openxmlformats.org/officeDocument/2006/relationships/image" Target="media/image239.emf"/><Relationship Id="rId494" Type="http://schemas.openxmlformats.org/officeDocument/2006/relationships/image" Target="media/image260.emf"/><Relationship Id="rId30" Type="http://schemas.openxmlformats.org/officeDocument/2006/relationships/hyperlink" Target="https://www.hacienda.go.cr/docs/605cc51b8513c_2018-Vol3_L%20NICSP.pdf" TargetMode="External"/><Relationship Id="rId10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209!F2C1:F11C2" TargetMode="External"/><Relationship Id="rId12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19C4:F19C8" TargetMode="External"/><Relationship Id="rId147" Type="http://schemas.openxmlformats.org/officeDocument/2006/relationships/image" Target="media/image68.emf"/><Relationship Id="rId168"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NICSP!F45C1:F48C3" TargetMode="External"/><Relationship Id="rId312" Type="http://schemas.openxmlformats.org/officeDocument/2006/relationships/image" Target="media/image153.emf"/><Relationship Id="rId33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82C1:F184C6" TargetMode="External"/><Relationship Id="rId354" Type="http://schemas.openxmlformats.org/officeDocument/2006/relationships/image" Target="media/image174.emf"/><Relationship Id="rId51" Type="http://schemas.openxmlformats.org/officeDocument/2006/relationships/image" Target="media/image22.emf"/><Relationship Id="rId72"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Pandemia%20Notas!F40C1:F41C2" TargetMode="External"/><Relationship Id="rId9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203!F2C6:F5C9" TargetMode="External"/><Relationship Id="rId189" Type="http://schemas.openxmlformats.org/officeDocument/2006/relationships/image" Target="media/image88.png"/><Relationship Id="rId37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49C1:F51C6" TargetMode="External"/><Relationship Id="rId396" Type="http://schemas.openxmlformats.org/officeDocument/2006/relationships/image" Target="media/image195.emf"/><Relationship Id="rId3" Type="http://schemas.openxmlformats.org/officeDocument/2006/relationships/styles" Target="styles.xml"/><Relationship Id="rId214" Type="http://schemas.openxmlformats.org/officeDocument/2006/relationships/hyperlink" Target="https://www.hacienda.go.cr/contenido/12465-plan-contable" TargetMode="External"/><Relationship Id="rId235" Type="http://schemas.openxmlformats.org/officeDocument/2006/relationships/image" Target="media/image111.emf"/><Relationship Id="rId256" Type="http://schemas.openxmlformats.org/officeDocument/2006/relationships/image" Target="media/image122.emf"/><Relationship Id="rId27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68C1:F70C6" TargetMode="External"/><Relationship Id="rId298" Type="http://schemas.openxmlformats.org/officeDocument/2006/relationships/image" Target="media/image145.emf"/><Relationship Id="rId400" Type="http://schemas.openxmlformats.org/officeDocument/2006/relationships/image" Target="media/image197.emf"/><Relationship Id="rId42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48C1:F150C6" TargetMode="External"/><Relationship Id="rId442" Type="http://schemas.openxmlformats.org/officeDocument/2006/relationships/image" Target="media/image218.emf"/><Relationship Id="rId463" Type="http://schemas.openxmlformats.org/officeDocument/2006/relationships/image" Target="media/image229.png"/><Relationship Id="rId484" Type="http://schemas.openxmlformats.org/officeDocument/2006/relationships/image" Target="media/image250.emf"/><Relationship Id="rId11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2012!F2C5:F4C7" TargetMode="External"/><Relationship Id="rId13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22C4:F22C8" TargetMode="External"/><Relationship Id="rId158"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2024!F2C1:F12C3" TargetMode="External"/><Relationship Id="rId302" Type="http://schemas.openxmlformats.org/officeDocument/2006/relationships/image" Target="media/image148.emf"/><Relationship Id="rId32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59C1:F161C6" TargetMode="External"/><Relationship Id="rId344" Type="http://schemas.openxmlformats.org/officeDocument/2006/relationships/image" Target="media/image169.emf"/><Relationship Id="rId20" Type="http://schemas.openxmlformats.org/officeDocument/2006/relationships/hyperlink" Target="https://www.hacienda.go.cr/docs/605cc4eb0e154_2018-Vol1_L%20NICSP.pdf" TargetMode="External"/><Relationship Id="rId41" Type="http://schemas.openxmlformats.org/officeDocument/2006/relationships/image" Target="media/image18.emf"/><Relationship Id="rId62"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Pandemia%20Notas!F29C1:F30C2" TargetMode="External"/><Relationship Id="rId8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5C4:F5C8" TargetMode="External"/><Relationship Id="rId17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2032!F2C1:F10C5" TargetMode="External"/><Relationship Id="rId36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29C1:F31C6" TargetMode="External"/><Relationship Id="rId386" Type="http://schemas.openxmlformats.org/officeDocument/2006/relationships/image" Target="media/image190.emf"/><Relationship Id="rId190" Type="http://schemas.openxmlformats.org/officeDocument/2006/relationships/image" Target="media/image89.png"/><Relationship Id="rId204"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NICSP!F62C1:F66C4" TargetMode="External"/><Relationship Id="rId22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rticulares!F10C3:F10C7" TargetMode="External"/><Relationship Id="rId246" Type="http://schemas.openxmlformats.org/officeDocument/2006/relationships/image" Target="media/image117.emf"/><Relationship Id="rId267" Type="http://schemas.openxmlformats.org/officeDocument/2006/relationships/image" Target="media/image128.png"/><Relationship Id="rId288" Type="http://schemas.openxmlformats.org/officeDocument/2006/relationships/image" Target="media/image140.emf"/><Relationship Id="rId41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28C1:F130C6" TargetMode="External"/><Relationship Id="rId432" Type="http://schemas.openxmlformats.org/officeDocument/2006/relationships/image" Target="media/image213.emf"/><Relationship Id="rId45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Flujo!F20C1:F22C6" TargetMode="External"/><Relationship Id="rId474" Type="http://schemas.openxmlformats.org/officeDocument/2006/relationships/image" Target="media/image240.emf"/><Relationship Id="rId106" Type="http://schemas.openxmlformats.org/officeDocument/2006/relationships/image" Target="media/image48.emf"/><Relationship Id="rId127" Type="http://schemas.openxmlformats.org/officeDocument/2006/relationships/image" Target="media/image58.emf"/><Relationship Id="rId31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39C1:F141C6" TargetMode="External"/><Relationship Id="rId495" Type="http://schemas.openxmlformats.org/officeDocument/2006/relationships/image" Target="media/image261.emf"/><Relationship Id="rId10" Type="http://schemas.openxmlformats.org/officeDocument/2006/relationships/image" Target="media/image2.emf"/><Relationship Id="rId31" Type="http://schemas.openxmlformats.org/officeDocument/2006/relationships/hyperlink" Target="https://www.hacienda.go.cr/contenido/12465-plan-contable" TargetMode="External"/><Relationship Id="rId52"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Pandemia%20Notas!F16C1:F17C2" TargetMode="External"/><Relationship Id="rId7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ndemia!F14C3:F14C6" TargetMode="External"/><Relationship Id="rId94" Type="http://schemas.openxmlformats.org/officeDocument/2006/relationships/image" Target="media/image41.emf"/><Relationship Id="rId148"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24C4:F24C8" TargetMode="External"/><Relationship Id="rId169" Type="http://schemas.openxmlformats.org/officeDocument/2006/relationships/image" Target="media/image77.emf"/><Relationship Id="rId334" Type="http://schemas.openxmlformats.org/officeDocument/2006/relationships/image" Target="media/image164.emf"/><Relationship Id="rId35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9C1:F11C6" TargetMode="External"/><Relationship Id="rId376" Type="http://schemas.openxmlformats.org/officeDocument/2006/relationships/image" Target="media/image185.emf"/><Relationship Id="rId39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93C1:F95C6" TargetMode="External"/><Relationship Id="rId4" Type="http://schemas.openxmlformats.org/officeDocument/2006/relationships/settings" Target="settings.xml"/><Relationship Id="rId180" Type="http://schemas.openxmlformats.org/officeDocument/2006/relationships/image" Target="media/image82.emf"/><Relationship Id="rId215" Type="http://schemas.openxmlformats.org/officeDocument/2006/relationships/image" Target="media/image102.emf"/><Relationship Id="rId23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rticulares!F16C3:F16C7" TargetMode="External"/><Relationship Id="rId257" Type="http://schemas.openxmlformats.org/officeDocument/2006/relationships/image" Target="media/image123.emf"/><Relationship Id="rId278" Type="http://schemas.openxmlformats.org/officeDocument/2006/relationships/image" Target="media/image135.emf"/><Relationship Id="rId40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01C1:F103C6" TargetMode="External"/><Relationship Id="rId422" Type="http://schemas.openxmlformats.org/officeDocument/2006/relationships/image" Target="media/image208.emf"/><Relationship Id="rId44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92C1:F194C6" TargetMode="External"/><Relationship Id="rId464" Type="http://schemas.openxmlformats.org/officeDocument/2006/relationships/image" Target="media/image230.png"/><Relationship Id="rId30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19C1:F121C6" TargetMode="External"/><Relationship Id="rId485" Type="http://schemas.openxmlformats.org/officeDocument/2006/relationships/image" Target="media/image251.emf"/><Relationship Id="rId42"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ndemia!F5C3:F5C6" TargetMode="External"/><Relationship Id="rId84" Type="http://schemas.openxmlformats.org/officeDocument/2006/relationships/hyperlink" Target="https://www.hacienda.go.cr/contenido/12465-plan-contable" TargetMode="External"/><Relationship Id="rId138" Type="http://schemas.openxmlformats.org/officeDocument/2006/relationships/image" Target="media/image63.emf"/><Relationship Id="rId34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206C1:F208C6" TargetMode="External"/><Relationship Id="rId38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73C1:F75C6" TargetMode="External"/><Relationship Id="rId191" Type="http://schemas.openxmlformats.org/officeDocument/2006/relationships/image" Target="media/image90.png"/><Relationship Id="rId205" Type="http://schemas.openxmlformats.org/officeDocument/2006/relationships/image" Target="media/image97.emf"/><Relationship Id="rId24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6C1:F18C6" TargetMode="External"/><Relationship Id="rId412" Type="http://schemas.openxmlformats.org/officeDocument/2006/relationships/image" Target="media/image203.emf"/><Relationship Id="rId10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14C4:F14C8" TargetMode="External"/><Relationship Id="rId28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92C1:F94C6" TargetMode="External"/><Relationship Id="rId454" Type="http://schemas.openxmlformats.org/officeDocument/2006/relationships/image" Target="media/image224.emf"/><Relationship Id="rId496" Type="http://schemas.openxmlformats.org/officeDocument/2006/relationships/image" Target="media/image262.emf"/><Relationship Id="rId11" Type="http://schemas.openxmlformats.org/officeDocument/2006/relationships/image" Target="media/image3.emf"/><Relationship Id="rId5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ndemia!F8C3:F8C6" TargetMode="External"/><Relationship Id="rId149" Type="http://schemas.openxmlformats.org/officeDocument/2006/relationships/image" Target="media/image69.emf"/><Relationship Id="rId314" Type="http://schemas.openxmlformats.org/officeDocument/2006/relationships/image" Target="media/image154.emf"/><Relationship Id="rId356" Type="http://schemas.openxmlformats.org/officeDocument/2006/relationships/image" Target="media/image175.emf"/><Relationship Id="rId398" Type="http://schemas.openxmlformats.org/officeDocument/2006/relationships/image" Target="media/image196.emf"/><Relationship Id="rId9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203!F2C11:F5C14" TargetMode="External"/><Relationship Id="rId160"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29C4:F29C8" TargetMode="External"/><Relationship Id="rId21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rticulares!F5C3:F5C7" TargetMode="External"/><Relationship Id="rId42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52C1:F154C6" TargetMode="External"/><Relationship Id="rId258"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36C1:F38C6" TargetMode="External"/><Relationship Id="rId465" Type="http://schemas.openxmlformats.org/officeDocument/2006/relationships/image" Target="media/image231.png"/><Relationship Id="rId22" Type="http://schemas.openxmlformats.org/officeDocument/2006/relationships/hyperlink" Target="https://www.hacienda.go.cr/docs/605cc51b8513c_2018-Vol3_L%20NICSP.pdf" TargetMode="External"/><Relationship Id="rId64" Type="http://schemas.openxmlformats.org/officeDocument/2006/relationships/image" Target="media/image27.emf"/><Relationship Id="rId118"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17C4:F17C8" TargetMode="External"/><Relationship Id="rId32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63C1:F165C6" TargetMode="External"/><Relationship Id="rId36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33C1:F35C6" TargetMode="External"/><Relationship Id="rId171" Type="http://schemas.openxmlformats.org/officeDocument/2006/relationships/image" Target="media/image78.emf"/><Relationship Id="rId22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rticulares!F11C3:F11C7" TargetMode="External"/><Relationship Id="rId269" Type="http://schemas.openxmlformats.org/officeDocument/2006/relationships/image" Target="media/image130.emf"/><Relationship Id="rId434" Type="http://schemas.openxmlformats.org/officeDocument/2006/relationships/image" Target="media/image214.emf"/><Relationship Id="rId476" Type="http://schemas.openxmlformats.org/officeDocument/2006/relationships/image" Target="media/image242.emf"/><Relationship Id="rId33" Type="http://schemas.openxmlformats.org/officeDocument/2006/relationships/image" Target="media/image14.emf"/><Relationship Id="rId129" Type="http://schemas.openxmlformats.org/officeDocument/2006/relationships/image" Target="media/image59.emf"/><Relationship Id="rId280" Type="http://schemas.openxmlformats.org/officeDocument/2006/relationships/image" Target="media/image136.emf"/><Relationship Id="rId336" Type="http://schemas.openxmlformats.org/officeDocument/2006/relationships/image" Target="media/image165.emf"/><Relationship Id="rId501" Type="http://schemas.openxmlformats.org/officeDocument/2006/relationships/image" Target="media/image267.emf"/><Relationship Id="rId7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Pandemia%20Notas!F45C1:F46C2" TargetMode="External"/><Relationship Id="rId140" Type="http://schemas.openxmlformats.org/officeDocument/2006/relationships/image" Target="media/image64.emf"/><Relationship Id="rId182" Type="http://schemas.openxmlformats.org/officeDocument/2006/relationships/image" Target="media/image83.png"/><Relationship Id="rId378" Type="http://schemas.openxmlformats.org/officeDocument/2006/relationships/image" Target="media/image186.emf"/><Relationship Id="rId40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05C1:F107C6" TargetMode="External"/><Relationship Id="rId6" Type="http://schemas.openxmlformats.org/officeDocument/2006/relationships/footnotes" Target="footnotes.xml"/><Relationship Id="rId238"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rticulares!F17C3:F17C7" TargetMode="External"/><Relationship Id="rId44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96C1:F198C6" TargetMode="External"/><Relationship Id="rId487" Type="http://schemas.openxmlformats.org/officeDocument/2006/relationships/image" Target="media/image253.emf"/><Relationship Id="rId29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96C1:F98C6" TargetMode="External"/><Relationship Id="rId30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23C1:F125C6" TargetMode="External"/><Relationship Id="rId34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210C1:F212C6" TargetMode="External"/><Relationship Id="rId44"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Pandemia%20NICSP39!F3C1:F8C12" TargetMode="External"/><Relationship Id="rId8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6C4:F6C8" TargetMode="External"/><Relationship Id="rId151" Type="http://schemas.openxmlformats.org/officeDocument/2006/relationships/image" Target="media/image70.emf"/><Relationship Id="rId38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77C1:F79C6" TargetMode="External"/><Relationship Id="rId193"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PS%2035!F2C1:F8C4" TargetMode="External"/><Relationship Id="rId207" Type="http://schemas.openxmlformats.org/officeDocument/2006/relationships/image" Target="media/image98.emf"/><Relationship Id="rId24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20C1:F22C6" TargetMode="External"/><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image" Target="media/image264.emf"/><Relationship Id="rId13" Type="http://schemas.openxmlformats.org/officeDocument/2006/relationships/image" Target="media/image5.emf"/><Relationship Id="rId109" Type="http://schemas.openxmlformats.org/officeDocument/2006/relationships/image" Target="media/image49.emf"/><Relationship Id="rId260"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40C1:F42C6" TargetMode="External"/><Relationship Id="rId316" Type="http://schemas.openxmlformats.org/officeDocument/2006/relationships/image" Target="media/image155.emf"/><Relationship Id="rId5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Pandemia%20Notas!F21C1:F22C2" TargetMode="External"/><Relationship Id="rId9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8C4:F8C8" TargetMode="External"/><Relationship Id="rId120"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Resumen%20NICSP!F2C1:F4C3" TargetMode="External"/><Relationship Id="rId358" Type="http://schemas.openxmlformats.org/officeDocument/2006/relationships/image" Target="media/image176.emf"/><Relationship Id="rId162" Type="http://schemas.openxmlformats.org/officeDocument/2006/relationships/image" Target="media/image75.emf"/><Relationship Id="rId218"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rticulares!F6C3:F6C7" TargetMode="External"/><Relationship Id="rId425"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156C1:F158C6" TargetMode="External"/><Relationship Id="rId467" Type="http://schemas.openxmlformats.org/officeDocument/2006/relationships/image" Target="media/image233.emf"/><Relationship Id="rId271"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56C1:F58C6" TargetMode="External"/><Relationship Id="rId24"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ICSP!F1C2:F43C8" TargetMode="External"/><Relationship Id="rId66"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Pandemia%20y%20NICSP%20versi&#243;n%20final.xlsx!Notas%20Pandemia!F12C3:F12C6" TargetMode="External"/><Relationship Id="rId131" Type="http://schemas.openxmlformats.org/officeDocument/2006/relationships/image" Target="media/image60.emf"/><Relationship Id="rId327"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BS!F167C1:F169C6" TargetMode="External"/><Relationship Id="rId369" Type="http://schemas.openxmlformats.org/officeDocument/2006/relationships/oleObject" Target="file:///C:\Users\mcvega\OneDrive%20-%20DIRECCI&#211;N%20GENERAL%20ARCHIVO%20NACIONAL\Maricela\A&#241;o%202022%20Ene%202022%20a%20Dic%202022\P&#225;gina%20web%202022\Al%2031%20diciembre%202021\Reportes%20financieros\XXXXXT22021%20Anexos%20Notas%20Contables%20EEFF%20versi&#243;n%20final.xlsm!Notas%20ER!F37C1:F39C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25FE9-1A50-4D82-BC2C-54EA78BAF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181</Pages>
  <Words>91013</Words>
  <Characters>500574</Characters>
  <Application>Microsoft Office Word</Application>
  <DocSecurity>0</DocSecurity>
  <Lines>4171</Lines>
  <Paragraphs>1180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590407</CharactersWithSpaces>
  <SharedDoc>false</SharedDoc>
  <HLinks>
    <vt:vector size="1938" baseType="variant">
      <vt:variant>
        <vt:i4>655442</vt:i4>
      </vt:variant>
      <vt:variant>
        <vt:i4>2139</vt:i4>
      </vt:variant>
      <vt:variant>
        <vt:i4>0</vt:i4>
      </vt:variant>
      <vt:variant>
        <vt:i4>5</vt:i4>
      </vt:variant>
      <vt:variant>
        <vt:lpwstr>https://www.hacienda.go.cr/contenido/12465-plan-contable</vt:lpwstr>
      </vt:variant>
      <vt:variant>
        <vt:lpwstr/>
      </vt:variant>
      <vt:variant>
        <vt:i4>5111834</vt:i4>
      </vt:variant>
      <vt:variant>
        <vt:i4>2085</vt:i4>
      </vt:variant>
      <vt:variant>
        <vt:i4>0</vt:i4>
      </vt:variant>
      <vt:variant>
        <vt:i4>5</vt:i4>
      </vt:variant>
      <vt:variant>
        <vt:lpwstr/>
      </vt:variant>
      <vt:variant>
        <vt:lpwstr>_NICSP_31</vt:lpwstr>
      </vt:variant>
      <vt:variant>
        <vt:i4>131118</vt:i4>
      </vt:variant>
      <vt:variant>
        <vt:i4>2076</vt:i4>
      </vt:variant>
      <vt:variant>
        <vt:i4>0</vt:i4>
      </vt:variant>
      <vt:variant>
        <vt:i4>5</vt:i4>
      </vt:variant>
      <vt:variant>
        <vt:lpwstr/>
      </vt:variant>
      <vt:variant>
        <vt:lpwstr>_Fideicomisos</vt:lpwstr>
      </vt:variant>
      <vt:variant>
        <vt:i4>8192068</vt:i4>
      </vt:variant>
      <vt:variant>
        <vt:i4>2067</vt:i4>
      </vt:variant>
      <vt:variant>
        <vt:i4>0</vt:i4>
      </vt:variant>
      <vt:variant>
        <vt:i4>5</vt:i4>
      </vt:variant>
      <vt:variant>
        <vt:lpwstr/>
      </vt:variant>
      <vt:variant>
        <vt:lpwstr>_NICSP_28-_29-</vt:lpwstr>
      </vt:variant>
      <vt:variant>
        <vt:i4>6946831</vt:i4>
      </vt:variant>
      <vt:variant>
        <vt:i4>2052</vt:i4>
      </vt:variant>
      <vt:variant>
        <vt:i4>0</vt:i4>
      </vt:variant>
      <vt:variant>
        <vt:i4>5</vt:i4>
      </vt:variant>
      <vt:variant>
        <vt:lpwstr/>
      </vt:variant>
      <vt:variant>
        <vt:lpwstr>_NICSP_27-_Agricultura</vt:lpwstr>
      </vt:variant>
      <vt:variant>
        <vt:i4>7405593</vt:i4>
      </vt:variant>
      <vt:variant>
        <vt:i4>2013</vt:i4>
      </vt:variant>
      <vt:variant>
        <vt:i4>0</vt:i4>
      </vt:variant>
      <vt:variant>
        <vt:i4>5</vt:i4>
      </vt:variant>
      <vt:variant>
        <vt:lpwstr/>
      </vt:variant>
      <vt:variant>
        <vt:lpwstr>_NICSP_19-_Activos</vt:lpwstr>
      </vt:variant>
      <vt:variant>
        <vt:i4>1507444</vt:i4>
      </vt:variant>
      <vt:variant>
        <vt:i4>1998</vt:i4>
      </vt:variant>
      <vt:variant>
        <vt:i4>0</vt:i4>
      </vt:variant>
      <vt:variant>
        <vt:i4>5</vt:i4>
      </vt:variant>
      <vt:variant>
        <vt:lpwstr/>
      </vt:variant>
      <vt:variant>
        <vt:lpwstr>_NICSP_17-_Propiedad,</vt:lpwstr>
      </vt:variant>
      <vt:variant>
        <vt:i4>6553616</vt:i4>
      </vt:variant>
      <vt:variant>
        <vt:i4>1989</vt:i4>
      </vt:variant>
      <vt:variant>
        <vt:i4>0</vt:i4>
      </vt:variant>
      <vt:variant>
        <vt:i4>5</vt:i4>
      </vt:variant>
      <vt:variant>
        <vt:lpwstr/>
      </vt:variant>
      <vt:variant>
        <vt:lpwstr>_NICSP_16-_Propiedades</vt:lpwstr>
      </vt:variant>
      <vt:variant>
        <vt:i4>7274589</vt:i4>
      </vt:variant>
      <vt:variant>
        <vt:i4>1974</vt:i4>
      </vt:variant>
      <vt:variant>
        <vt:i4>0</vt:i4>
      </vt:variant>
      <vt:variant>
        <vt:i4>5</vt:i4>
      </vt:variant>
      <vt:variant>
        <vt:lpwstr/>
      </vt:variant>
      <vt:variant>
        <vt:lpwstr>_NICSP_13_Arrendamientos</vt:lpwstr>
      </vt:variant>
      <vt:variant>
        <vt:i4>655442</vt:i4>
      </vt:variant>
      <vt:variant>
        <vt:i4>1923</vt:i4>
      </vt:variant>
      <vt:variant>
        <vt:i4>0</vt:i4>
      </vt:variant>
      <vt:variant>
        <vt:i4>5</vt:i4>
      </vt:variant>
      <vt:variant>
        <vt:lpwstr>https://www.hacienda.go.cr/contenido/12465-plan-contable</vt:lpwstr>
      </vt:variant>
      <vt:variant>
        <vt:lpwstr/>
      </vt:variant>
      <vt:variant>
        <vt:i4>262182</vt:i4>
      </vt:variant>
      <vt:variant>
        <vt:i4>1911</vt:i4>
      </vt:variant>
      <vt:variant>
        <vt:i4>0</vt:i4>
      </vt:variant>
      <vt:variant>
        <vt:i4>5</vt:i4>
      </vt:variant>
      <vt:variant>
        <vt:lpwstr/>
      </vt:variant>
      <vt:variant>
        <vt:lpwstr>_Documentos_a_cobrar</vt:lpwstr>
      </vt:variant>
      <vt:variant>
        <vt:i4>6488151</vt:i4>
      </vt:variant>
      <vt:variant>
        <vt:i4>1902</vt:i4>
      </vt:variant>
      <vt:variant>
        <vt:i4>0</vt:i4>
      </vt:variant>
      <vt:variant>
        <vt:i4>5</vt:i4>
      </vt:variant>
      <vt:variant>
        <vt:lpwstr/>
      </vt:variant>
      <vt:variant>
        <vt:lpwstr>_Cuentas_por_cobrar</vt:lpwstr>
      </vt:variant>
      <vt:variant>
        <vt:i4>6946932</vt:i4>
      </vt:variant>
      <vt:variant>
        <vt:i4>1893</vt:i4>
      </vt:variant>
      <vt:variant>
        <vt:i4>0</vt:i4>
      </vt:variant>
      <vt:variant>
        <vt:i4>5</vt:i4>
      </vt:variant>
      <vt:variant>
        <vt:lpwstr/>
      </vt:variant>
      <vt:variant>
        <vt:lpwstr>_Otros_Ingresos</vt:lpwstr>
      </vt:variant>
      <vt:variant>
        <vt:i4>1572917</vt:i4>
      </vt:variant>
      <vt:variant>
        <vt:i4>1884</vt:i4>
      </vt:variant>
      <vt:variant>
        <vt:i4>0</vt:i4>
      </vt:variant>
      <vt:variant>
        <vt:i4>5</vt:i4>
      </vt:variant>
      <vt:variant>
        <vt:lpwstr/>
      </vt:variant>
      <vt:variant>
        <vt:lpwstr>_Ingresos_por_Contribuciones</vt:lpwstr>
      </vt:variant>
      <vt:variant>
        <vt:i4>7274569</vt:i4>
      </vt:variant>
      <vt:variant>
        <vt:i4>1875</vt:i4>
      </vt:variant>
      <vt:variant>
        <vt:i4>0</vt:i4>
      </vt:variant>
      <vt:variant>
        <vt:i4>5</vt:i4>
      </vt:variant>
      <vt:variant>
        <vt:lpwstr/>
      </vt:variant>
      <vt:variant>
        <vt:lpwstr>_Ingresos_por_impuestos</vt:lpwstr>
      </vt:variant>
      <vt:variant>
        <vt:i4>8061002</vt:i4>
      </vt:variant>
      <vt:variant>
        <vt:i4>1866</vt:i4>
      </vt:variant>
      <vt:variant>
        <vt:i4>0</vt:i4>
      </vt:variant>
      <vt:variant>
        <vt:i4>5</vt:i4>
      </vt:variant>
      <vt:variant>
        <vt:lpwstr/>
      </vt:variant>
      <vt:variant>
        <vt:lpwstr>_Gastos</vt:lpwstr>
      </vt:variant>
      <vt:variant>
        <vt:i4>5832704</vt:i4>
      </vt:variant>
      <vt:variant>
        <vt:i4>1857</vt:i4>
      </vt:variant>
      <vt:variant>
        <vt:i4>0</vt:i4>
      </vt:variant>
      <vt:variant>
        <vt:i4>5</vt:i4>
      </vt:variant>
      <vt:variant>
        <vt:lpwstr/>
      </vt:variant>
      <vt:variant>
        <vt:lpwstr>_Gastos_por_Transferencias_1</vt:lpwstr>
      </vt:variant>
      <vt:variant>
        <vt:i4>6815839</vt:i4>
      </vt:variant>
      <vt:variant>
        <vt:i4>1848</vt:i4>
      </vt:variant>
      <vt:variant>
        <vt:i4>0</vt:i4>
      </vt:variant>
      <vt:variant>
        <vt:i4>5</vt:i4>
      </vt:variant>
      <vt:variant>
        <vt:lpwstr/>
      </vt:variant>
      <vt:variant>
        <vt:lpwstr>_Gastos_por_Transferencias</vt:lpwstr>
      </vt:variant>
      <vt:variant>
        <vt:i4>2490490</vt:i4>
      </vt:variant>
      <vt:variant>
        <vt:i4>1839</vt:i4>
      </vt:variant>
      <vt:variant>
        <vt:i4>0</vt:i4>
      </vt:variant>
      <vt:variant>
        <vt:i4>5</vt:i4>
      </vt:variant>
      <vt:variant>
        <vt:lpwstr/>
      </vt:variant>
      <vt:variant>
        <vt:lpwstr>_Ingresos_por_Transferencias_1</vt:lpwstr>
      </vt:variant>
      <vt:variant>
        <vt:i4>1507365</vt:i4>
      </vt:variant>
      <vt:variant>
        <vt:i4>1830</vt:i4>
      </vt:variant>
      <vt:variant>
        <vt:i4>0</vt:i4>
      </vt:variant>
      <vt:variant>
        <vt:i4>5</vt:i4>
      </vt:variant>
      <vt:variant>
        <vt:lpwstr/>
      </vt:variant>
      <vt:variant>
        <vt:lpwstr>_Ingresos_por_Transferencias</vt:lpwstr>
      </vt:variant>
      <vt:variant>
        <vt:i4>104</vt:i4>
      </vt:variant>
      <vt:variant>
        <vt:i4>1812</vt:i4>
      </vt:variant>
      <vt:variant>
        <vt:i4>0</vt:i4>
      </vt:variant>
      <vt:variant>
        <vt:i4>5</vt:i4>
      </vt:variant>
      <vt:variant>
        <vt:lpwstr/>
      </vt:variant>
      <vt:variant>
        <vt:lpwstr>_NICSP_26-_Deterioro</vt:lpwstr>
      </vt:variant>
      <vt:variant>
        <vt:i4>111</vt:i4>
      </vt:variant>
      <vt:variant>
        <vt:i4>1803</vt:i4>
      </vt:variant>
      <vt:variant>
        <vt:i4>0</vt:i4>
      </vt:variant>
      <vt:variant>
        <vt:i4>5</vt:i4>
      </vt:variant>
      <vt:variant>
        <vt:lpwstr/>
      </vt:variant>
      <vt:variant>
        <vt:lpwstr>_NICSP_21-_Deterioro</vt:lpwstr>
      </vt:variant>
      <vt:variant>
        <vt:i4>131120</vt:i4>
      </vt:variant>
      <vt:variant>
        <vt:i4>1797</vt:i4>
      </vt:variant>
      <vt:variant>
        <vt:i4>0</vt:i4>
      </vt:variant>
      <vt:variant>
        <vt:i4>5</vt:i4>
      </vt:variant>
      <vt:variant>
        <vt:lpwstr/>
      </vt:variant>
      <vt:variant>
        <vt:lpwstr>_FODA</vt:lpwstr>
      </vt:variant>
      <vt:variant>
        <vt:i4>655442</vt:i4>
      </vt:variant>
      <vt:variant>
        <vt:i4>1794</vt:i4>
      </vt:variant>
      <vt:variant>
        <vt:i4>0</vt:i4>
      </vt:variant>
      <vt:variant>
        <vt:i4>5</vt:i4>
      </vt:variant>
      <vt:variant>
        <vt:lpwstr>https://www.hacienda.go.cr/contenido/12465-plan-contable</vt:lpwstr>
      </vt:variant>
      <vt:variant>
        <vt:lpwstr/>
      </vt:variant>
      <vt:variant>
        <vt:i4>3932275</vt:i4>
      </vt:variant>
      <vt:variant>
        <vt:i4>1791</vt:i4>
      </vt:variant>
      <vt:variant>
        <vt:i4>0</vt:i4>
      </vt:variant>
      <vt:variant>
        <vt:i4>5</vt:i4>
      </vt:variant>
      <vt:variant>
        <vt:lpwstr>https://www.hacienda.go.cr/docs/605cc51b8513c_2018-Vol3_L NICSP.pdf</vt:lpwstr>
      </vt:variant>
      <vt:variant>
        <vt:lpwstr/>
      </vt:variant>
      <vt:variant>
        <vt:i4>3670137</vt:i4>
      </vt:variant>
      <vt:variant>
        <vt:i4>1788</vt:i4>
      </vt:variant>
      <vt:variant>
        <vt:i4>0</vt:i4>
      </vt:variant>
      <vt:variant>
        <vt:i4>5</vt:i4>
      </vt:variant>
      <vt:variant>
        <vt:lpwstr>https://www.hacienda.go.cr/docs/605cc5047d10f_2018-Vol2_L NICSP.pdf</vt:lpwstr>
      </vt:variant>
      <vt:variant>
        <vt:lpwstr/>
      </vt:variant>
      <vt:variant>
        <vt:i4>7012474</vt:i4>
      </vt:variant>
      <vt:variant>
        <vt:i4>1785</vt:i4>
      </vt:variant>
      <vt:variant>
        <vt:i4>0</vt:i4>
      </vt:variant>
      <vt:variant>
        <vt:i4>5</vt:i4>
      </vt:variant>
      <vt:variant>
        <vt:lpwstr>https://www.hacienda.go.cr/docs/605cc4eb0e154_2018-Vol1_L NICSP.pdf</vt:lpwstr>
      </vt:variant>
      <vt:variant>
        <vt:lpwstr/>
      </vt:variant>
      <vt:variant>
        <vt:i4>3932275</vt:i4>
      </vt:variant>
      <vt:variant>
        <vt:i4>1776</vt:i4>
      </vt:variant>
      <vt:variant>
        <vt:i4>0</vt:i4>
      </vt:variant>
      <vt:variant>
        <vt:i4>5</vt:i4>
      </vt:variant>
      <vt:variant>
        <vt:lpwstr>https://www.hacienda.go.cr/docs/605cc51b8513c_2018-Vol3_L NICSP.pdf</vt:lpwstr>
      </vt:variant>
      <vt:variant>
        <vt:lpwstr/>
      </vt:variant>
      <vt:variant>
        <vt:i4>3670137</vt:i4>
      </vt:variant>
      <vt:variant>
        <vt:i4>1773</vt:i4>
      </vt:variant>
      <vt:variant>
        <vt:i4>0</vt:i4>
      </vt:variant>
      <vt:variant>
        <vt:i4>5</vt:i4>
      </vt:variant>
      <vt:variant>
        <vt:lpwstr>https://www.hacienda.go.cr/docs/605cc5047d10f_2018-Vol2_L NICSP.pdf</vt:lpwstr>
      </vt:variant>
      <vt:variant>
        <vt:lpwstr/>
      </vt:variant>
      <vt:variant>
        <vt:i4>7012474</vt:i4>
      </vt:variant>
      <vt:variant>
        <vt:i4>1770</vt:i4>
      </vt:variant>
      <vt:variant>
        <vt:i4>0</vt:i4>
      </vt:variant>
      <vt:variant>
        <vt:i4>5</vt:i4>
      </vt:variant>
      <vt:variant>
        <vt:lpwstr>https://www.hacienda.go.cr/docs/605cc4eb0e154_2018-Vol1_L NICSP.pdf</vt:lpwstr>
      </vt:variant>
      <vt:variant>
        <vt:lpwstr/>
      </vt:variant>
      <vt:variant>
        <vt:i4>1835071</vt:i4>
      </vt:variant>
      <vt:variant>
        <vt:i4>1754</vt:i4>
      </vt:variant>
      <vt:variant>
        <vt:i4>0</vt:i4>
      </vt:variant>
      <vt:variant>
        <vt:i4>5</vt:i4>
      </vt:variant>
      <vt:variant>
        <vt:lpwstr/>
      </vt:variant>
      <vt:variant>
        <vt:lpwstr>_Toc74579149</vt:lpwstr>
      </vt:variant>
      <vt:variant>
        <vt:i4>1900607</vt:i4>
      </vt:variant>
      <vt:variant>
        <vt:i4>1748</vt:i4>
      </vt:variant>
      <vt:variant>
        <vt:i4>0</vt:i4>
      </vt:variant>
      <vt:variant>
        <vt:i4>5</vt:i4>
      </vt:variant>
      <vt:variant>
        <vt:lpwstr/>
      </vt:variant>
      <vt:variant>
        <vt:lpwstr>_Toc74579148</vt:lpwstr>
      </vt:variant>
      <vt:variant>
        <vt:i4>1179711</vt:i4>
      </vt:variant>
      <vt:variant>
        <vt:i4>1742</vt:i4>
      </vt:variant>
      <vt:variant>
        <vt:i4>0</vt:i4>
      </vt:variant>
      <vt:variant>
        <vt:i4>5</vt:i4>
      </vt:variant>
      <vt:variant>
        <vt:lpwstr/>
      </vt:variant>
      <vt:variant>
        <vt:lpwstr>_Toc74579147</vt:lpwstr>
      </vt:variant>
      <vt:variant>
        <vt:i4>1245247</vt:i4>
      </vt:variant>
      <vt:variant>
        <vt:i4>1736</vt:i4>
      </vt:variant>
      <vt:variant>
        <vt:i4>0</vt:i4>
      </vt:variant>
      <vt:variant>
        <vt:i4>5</vt:i4>
      </vt:variant>
      <vt:variant>
        <vt:lpwstr/>
      </vt:variant>
      <vt:variant>
        <vt:lpwstr>_Toc74579146</vt:lpwstr>
      </vt:variant>
      <vt:variant>
        <vt:i4>1048639</vt:i4>
      </vt:variant>
      <vt:variant>
        <vt:i4>1730</vt:i4>
      </vt:variant>
      <vt:variant>
        <vt:i4>0</vt:i4>
      </vt:variant>
      <vt:variant>
        <vt:i4>5</vt:i4>
      </vt:variant>
      <vt:variant>
        <vt:lpwstr/>
      </vt:variant>
      <vt:variant>
        <vt:lpwstr>_Toc74579145</vt:lpwstr>
      </vt:variant>
      <vt:variant>
        <vt:i4>1114175</vt:i4>
      </vt:variant>
      <vt:variant>
        <vt:i4>1724</vt:i4>
      </vt:variant>
      <vt:variant>
        <vt:i4>0</vt:i4>
      </vt:variant>
      <vt:variant>
        <vt:i4>5</vt:i4>
      </vt:variant>
      <vt:variant>
        <vt:lpwstr/>
      </vt:variant>
      <vt:variant>
        <vt:lpwstr>_Toc74579144</vt:lpwstr>
      </vt:variant>
      <vt:variant>
        <vt:i4>1441855</vt:i4>
      </vt:variant>
      <vt:variant>
        <vt:i4>1718</vt:i4>
      </vt:variant>
      <vt:variant>
        <vt:i4>0</vt:i4>
      </vt:variant>
      <vt:variant>
        <vt:i4>5</vt:i4>
      </vt:variant>
      <vt:variant>
        <vt:lpwstr/>
      </vt:variant>
      <vt:variant>
        <vt:lpwstr>_Toc74579143</vt:lpwstr>
      </vt:variant>
      <vt:variant>
        <vt:i4>1507391</vt:i4>
      </vt:variant>
      <vt:variant>
        <vt:i4>1712</vt:i4>
      </vt:variant>
      <vt:variant>
        <vt:i4>0</vt:i4>
      </vt:variant>
      <vt:variant>
        <vt:i4>5</vt:i4>
      </vt:variant>
      <vt:variant>
        <vt:lpwstr/>
      </vt:variant>
      <vt:variant>
        <vt:lpwstr>_Toc74579142</vt:lpwstr>
      </vt:variant>
      <vt:variant>
        <vt:i4>1310783</vt:i4>
      </vt:variant>
      <vt:variant>
        <vt:i4>1706</vt:i4>
      </vt:variant>
      <vt:variant>
        <vt:i4>0</vt:i4>
      </vt:variant>
      <vt:variant>
        <vt:i4>5</vt:i4>
      </vt:variant>
      <vt:variant>
        <vt:lpwstr/>
      </vt:variant>
      <vt:variant>
        <vt:lpwstr>_Toc74579141</vt:lpwstr>
      </vt:variant>
      <vt:variant>
        <vt:i4>1376319</vt:i4>
      </vt:variant>
      <vt:variant>
        <vt:i4>1700</vt:i4>
      </vt:variant>
      <vt:variant>
        <vt:i4>0</vt:i4>
      </vt:variant>
      <vt:variant>
        <vt:i4>5</vt:i4>
      </vt:variant>
      <vt:variant>
        <vt:lpwstr/>
      </vt:variant>
      <vt:variant>
        <vt:lpwstr>_Toc74579140</vt:lpwstr>
      </vt:variant>
      <vt:variant>
        <vt:i4>1835064</vt:i4>
      </vt:variant>
      <vt:variant>
        <vt:i4>1694</vt:i4>
      </vt:variant>
      <vt:variant>
        <vt:i4>0</vt:i4>
      </vt:variant>
      <vt:variant>
        <vt:i4>5</vt:i4>
      </vt:variant>
      <vt:variant>
        <vt:lpwstr/>
      </vt:variant>
      <vt:variant>
        <vt:lpwstr>_Toc74579139</vt:lpwstr>
      </vt:variant>
      <vt:variant>
        <vt:i4>1900600</vt:i4>
      </vt:variant>
      <vt:variant>
        <vt:i4>1688</vt:i4>
      </vt:variant>
      <vt:variant>
        <vt:i4>0</vt:i4>
      </vt:variant>
      <vt:variant>
        <vt:i4>5</vt:i4>
      </vt:variant>
      <vt:variant>
        <vt:lpwstr/>
      </vt:variant>
      <vt:variant>
        <vt:lpwstr>_Toc74579138</vt:lpwstr>
      </vt:variant>
      <vt:variant>
        <vt:i4>1179704</vt:i4>
      </vt:variant>
      <vt:variant>
        <vt:i4>1682</vt:i4>
      </vt:variant>
      <vt:variant>
        <vt:i4>0</vt:i4>
      </vt:variant>
      <vt:variant>
        <vt:i4>5</vt:i4>
      </vt:variant>
      <vt:variant>
        <vt:lpwstr/>
      </vt:variant>
      <vt:variant>
        <vt:lpwstr>_Toc74579137</vt:lpwstr>
      </vt:variant>
      <vt:variant>
        <vt:i4>1245240</vt:i4>
      </vt:variant>
      <vt:variant>
        <vt:i4>1676</vt:i4>
      </vt:variant>
      <vt:variant>
        <vt:i4>0</vt:i4>
      </vt:variant>
      <vt:variant>
        <vt:i4>5</vt:i4>
      </vt:variant>
      <vt:variant>
        <vt:lpwstr/>
      </vt:variant>
      <vt:variant>
        <vt:lpwstr>_Toc74579136</vt:lpwstr>
      </vt:variant>
      <vt:variant>
        <vt:i4>1048632</vt:i4>
      </vt:variant>
      <vt:variant>
        <vt:i4>1670</vt:i4>
      </vt:variant>
      <vt:variant>
        <vt:i4>0</vt:i4>
      </vt:variant>
      <vt:variant>
        <vt:i4>5</vt:i4>
      </vt:variant>
      <vt:variant>
        <vt:lpwstr/>
      </vt:variant>
      <vt:variant>
        <vt:lpwstr>_Toc74579135</vt:lpwstr>
      </vt:variant>
      <vt:variant>
        <vt:i4>1114168</vt:i4>
      </vt:variant>
      <vt:variant>
        <vt:i4>1664</vt:i4>
      </vt:variant>
      <vt:variant>
        <vt:i4>0</vt:i4>
      </vt:variant>
      <vt:variant>
        <vt:i4>5</vt:i4>
      </vt:variant>
      <vt:variant>
        <vt:lpwstr/>
      </vt:variant>
      <vt:variant>
        <vt:lpwstr>_Toc74579134</vt:lpwstr>
      </vt:variant>
      <vt:variant>
        <vt:i4>1441848</vt:i4>
      </vt:variant>
      <vt:variant>
        <vt:i4>1658</vt:i4>
      </vt:variant>
      <vt:variant>
        <vt:i4>0</vt:i4>
      </vt:variant>
      <vt:variant>
        <vt:i4>5</vt:i4>
      </vt:variant>
      <vt:variant>
        <vt:lpwstr/>
      </vt:variant>
      <vt:variant>
        <vt:lpwstr>_Toc74579133</vt:lpwstr>
      </vt:variant>
      <vt:variant>
        <vt:i4>1507384</vt:i4>
      </vt:variant>
      <vt:variant>
        <vt:i4>1652</vt:i4>
      </vt:variant>
      <vt:variant>
        <vt:i4>0</vt:i4>
      </vt:variant>
      <vt:variant>
        <vt:i4>5</vt:i4>
      </vt:variant>
      <vt:variant>
        <vt:lpwstr/>
      </vt:variant>
      <vt:variant>
        <vt:lpwstr>_Toc74579132</vt:lpwstr>
      </vt:variant>
      <vt:variant>
        <vt:i4>1310776</vt:i4>
      </vt:variant>
      <vt:variant>
        <vt:i4>1646</vt:i4>
      </vt:variant>
      <vt:variant>
        <vt:i4>0</vt:i4>
      </vt:variant>
      <vt:variant>
        <vt:i4>5</vt:i4>
      </vt:variant>
      <vt:variant>
        <vt:lpwstr/>
      </vt:variant>
      <vt:variant>
        <vt:lpwstr>_Toc74579131</vt:lpwstr>
      </vt:variant>
      <vt:variant>
        <vt:i4>1376312</vt:i4>
      </vt:variant>
      <vt:variant>
        <vt:i4>1640</vt:i4>
      </vt:variant>
      <vt:variant>
        <vt:i4>0</vt:i4>
      </vt:variant>
      <vt:variant>
        <vt:i4>5</vt:i4>
      </vt:variant>
      <vt:variant>
        <vt:lpwstr/>
      </vt:variant>
      <vt:variant>
        <vt:lpwstr>_Toc74579130</vt:lpwstr>
      </vt:variant>
      <vt:variant>
        <vt:i4>1835065</vt:i4>
      </vt:variant>
      <vt:variant>
        <vt:i4>1634</vt:i4>
      </vt:variant>
      <vt:variant>
        <vt:i4>0</vt:i4>
      </vt:variant>
      <vt:variant>
        <vt:i4>5</vt:i4>
      </vt:variant>
      <vt:variant>
        <vt:lpwstr/>
      </vt:variant>
      <vt:variant>
        <vt:lpwstr>_Toc74579129</vt:lpwstr>
      </vt:variant>
      <vt:variant>
        <vt:i4>1900601</vt:i4>
      </vt:variant>
      <vt:variant>
        <vt:i4>1628</vt:i4>
      </vt:variant>
      <vt:variant>
        <vt:i4>0</vt:i4>
      </vt:variant>
      <vt:variant>
        <vt:i4>5</vt:i4>
      </vt:variant>
      <vt:variant>
        <vt:lpwstr/>
      </vt:variant>
      <vt:variant>
        <vt:lpwstr>_Toc74579128</vt:lpwstr>
      </vt:variant>
      <vt:variant>
        <vt:i4>1179705</vt:i4>
      </vt:variant>
      <vt:variant>
        <vt:i4>1622</vt:i4>
      </vt:variant>
      <vt:variant>
        <vt:i4>0</vt:i4>
      </vt:variant>
      <vt:variant>
        <vt:i4>5</vt:i4>
      </vt:variant>
      <vt:variant>
        <vt:lpwstr/>
      </vt:variant>
      <vt:variant>
        <vt:lpwstr>_Toc74579127</vt:lpwstr>
      </vt:variant>
      <vt:variant>
        <vt:i4>1245241</vt:i4>
      </vt:variant>
      <vt:variant>
        <vt:i4>1616</vt:i4>
      </vt:variant>
      <vt:variant>
        <vt:i4>0</vt:i4>
      </vt:variant>
      <vt:variant>
        <vt:i4>5</vt:i4>
      </vt:variant>
      <vt:variant>
        <vt:lpwstr/>
      </vt:variant>
      <vt:variant>
        <vt:lpwstr>_Toc74579126</vt:lpwstr>
      </vt:variant>
      <vt:variant>
        <vt:i4>1048633</vt:i4>
      </vt:variant>
      <vt:variant>
        <vt:i4>1610</vt:i4>
      </vt:variant>
      <vt:variant>
        <vt:i4>0</vt:i4>
      </vt:variant>
      <vt:variant>
        <vt:i4>5</vt:i4>
      </vt:variant>
      <vt:variant>
        <vt:lpwstr/>
      </vt:variant>
      <vt:variant>
        <vt:lpwstr>_Toc74579125</vt:lpwstr>
      </vt:variant>
      <vt:variant>
        <vt:i4>1114169</vt:i4>
      </vt:variant>
      <vt:variant>
        <vt:i4>1604</vt:i4>
      </vt:variant>
      <vt:variant>
        <vt:i4>0</vt:i4>
      </vt:variant>
      <vt:variant>
        <vt:i4>5</vt:i4>
      </vt:variant>
      <vt:variant>
        <vt:lpwstr/>
      </vt:variant>
      <vt:variant>
        <vt:lpwstr>_Toc74579124</vt:lpwstr>
      </vt:variant>
      <vt:variant>
        <vt:i4>1441849</vt:i4>
      </vt:variant>
      <vt:variant>
        <vt:i4>1598</vt:i4>
      </vt:variant>
      <vt:variant>
        <vt:i4>0</vt:i4>
      </vt:variant>
      <vt:variant>
        <vt:i4>5</vt:i4>
      </vt:variant>
      <vt:variant>
        <vt:lpwstr/>
      </vt:variant>
      <vt:variant>
        <vt:lpwstr>_Toc74579123</vt:lpwstr>
      </vt:variant>
      <vt:variant>
        <vt:i4>1507385</vt:i4>
      </vt:variant>
      <vt:variant>
        <vt:i4>1592</vt:i4>
      </vt:variant>
      <vt:variant>
        <vt:i4>0</vt:i4>
      </vt:variant>
      <vt:variant>
        <vt:i4>5</vt:i4>
      </vt:variant>
      <vt:variant>
        <vt:lpwstr/>
      </vt:variant>
      <vt:variant>
        <vt:lpwstr>_Toc74579122</vt:lpwstr>
      </vt:variant>
      <vt:variant>
        <vt:i4>1310777</vt:i4>
      </vt:variant>
      <vt:variant>
        <vt:i4>1586</vt:i4>
      </vt:variant>
      <vt:variant>
        <vt:i4>0</vt:i4>
      </vt:variant>
      <vt:variant>
        <vt:i4>5</vt:i4>
      </vt:variant>
      <vt:variant>
        <vt:lpwstr/>
      </vt:variant>
      <vt:variant>
        <vt:lpwstr>_Toc74579121</vt:lpwstr>
      </vt:variant>
      <vt:variant>
        <vt:i4>1376313</vt:i4>
      </vt:variant>
      <vt:variant>
        <vt:i4>1580</vt:i4>
      </vt:variant>
      <vt:variant>
        <vt:i4>0</vt:i4>
      </vt:variant>
      <vt:variant>
        <vt:i4>5</vt:i4>
      </vt:variant>
      <vt:variant>
        <vt:lpwstr/>
      </vt:variant>
      <vt:variant>
        <vt:lpwstr>_Toc74579120</vt:lpwstr>
      </vt:variant>
      <vt:variant>
        <vt:i4>1835066</vt:i4>
      </vt:variant>
      <vt:variant>
        <vt:i4>1574</vt:i4>
      </vt:variant>
      <vt:variant>
        <vt:i4>0</vt:i4>
      </vt:variant>
      <vt:variant>
        <vt:i4>5</vt:i4>
      </vt:variant>
      <vt:variant>
        <vt:lpwstr/>
      </vt:variant>
      <vt:variant>
        <vt:lpwstr>_Toc74579119</vt:lpwstr>
      </vt:variant>
      <vt:variant>
        <vt:i4>1900602</vt:i4>
      </vt:variant>
      <vt:variant>
        <vt:i4>1568</vt:i4>
      </vt:variant>
      <vt:variant>
        <vt:i4>0</vt:i4>
      </vt:variant>
      <vt:variant>
        <vt:i4>5</vt:i4>
      </vt:variant>
      <vt:variant>
        <vt:lpwstr/>
      </vt:variant>
      <vt:variant>
        <vt:lpwstr>_Toc74579118</vt:lpwstr>
      </vt:variant>
      <vt:variant>
        <vt:i4>1179706</vt:i4>
      </vt:variant>
      <vt:variant>
        <vt:i4>1562</vt:i4>
      </vt:variant>
      <vt:variant>
        <vt:i4>0</vt:i4>
      </vt:variant>
      <vt:variant>
        <vt:i4>5</vt:i4>
      </vt:variant>
      <vt:variant>
        <vt:lpwstr/>
      </vt:variant>
      <vt:variant>
        <vt:lpwstr>_Toc74579117</vt:lpwstr>
      </vt:variant>
      <vt:variant>
        <vt:i4>1245242</vt:i4>
      </vt:variant>
      <vt:variant>
        <vt:i4>1556</vt:i4>
      </vt:variant>
      <vt:variant>
        <vt:i4>0</vt:i4>
      </vt:variant>
      <vt:variant>
        <vt:i4>5</vt:i4>
      </vt:variant>
      <vt:variant>
        <vt:lpwstr/>
      </vt:variant>
      <vt:variant>
        <vt:lpwstr>_Toc74579116</vt:lpwstr>
      </vt:variant>
      <vt:variant>
        <vt:i4>1048634</vt:i4>
      </vt:variant>
      <vt:variant>
        <vt:i4>1550</vt:i4>
      </vt:variant>
      <vt:variant>
        <vt:i4>0</vt:i4>
      </vt:variant>
      <vt:variant>
        <vt:i4>5</vt:i4>
      </vt:variant>
      <vt:variant>
        <vt:lpwstr/>
      </vt:variant>
      <vt:variant>
        <vt:lpwstr>_Toc74579115</vt:lpwstr>
      </vt:variant>
      <vt:variant>
        <vt:i4>1114170</vt:i4>
      </vt:variant>
      <vt:variant>
        <vt:i4>1544</vt:i4>
      </vt:variant>
      <vt:variant>
        <vt:i4>0</vt:i4>
      </vt:variant>
      <vt:variant>
        <vt:i4>5</vt:i4>
      </vt:variant>
      <vt:variant>
        <vt:lpwstr/>
      </vt:variant>
      <vt:variant>
        <vt:lpwstr>_Toc74579114</vt:lpwstr>
      </vt:variant>
      <vt:variant>
        <vt:i4>1441850</vt:i4>
      </vt:variant>
      <vt:variant>
        <vt:i4>1538</vt:i4>
      </vt:variant>
      <vt:variant>
        <vt:i4>0</vt:i4>
      </vt:variant>
      <vt:variant>
        <vt:i4>5</vt:i4>
      </vt:variant>
      <vt:variant>
        <vt:lpwstr/>
      </vt:variant>
      <vt:variant>
        <vt:lpwstr>_Toc74579113</vt:lpwstr>
      </vt:variant>
      <vt:variant>
        <vt:i4>1507386</vt:i4>
      </vt:variant>
      <vt:variant>
        <vt:i4>1532</vt:i4>
      </vt:variant>
      <vt:variant>
        <vt:i4>0</vt:i4>
      </vt:variant>
      <vt:variant>
        <vt:i4>5</vt:i4>
      </vt:variant>
      <vt:variant>
        <vt:lpwstr/>
      </vt:variant>
      <vt:variant>
        <vt:lpwstr>_Toc74579112</vt:lpwstr>
      </vt:variant>
      <vt:variant>
        <vt:i4>1310778</vt:i4>
      </vt:variant>
      <vt:variant>
        <vt:i4>1526</vt:i4>
      </vt:variant>
      <vt:variant>
        <vt:i4>0</vt:i4>
      </vt:variant>
      <vt:variant>
        <vt:i4>5</vt:i4>
      </vt:variant>
      <vt:variant>
        <vt:lpwstr/>
      </vt:variant>
      <vt:variant>
        <vt:lpwstr>_Toc74579111</vt:lpwstr>
      </vt:variant>
      <vt:variant>
        <vt:i4>1376314</vt:i4>
      </vt:variant>
      <vt:variant>
        <vt:i4>1520</vt:i4>
      </vt:variant>
      <vt:variant>
        <vt:i4>0</vt:i4>
      </vt:variant>
      <vt:variant>
        <vt:i4>5</vt:i4>
      </vt:variant>
      <vt:variant>
        <vt:lpwstr/>
      </vt:variant>
      <vt:variant>
        <vt:lpwstr>_Toc74579110</vt:lpwstr>
      </vt:variant>
      <vt:variant>
        <vt:i4>1835067</vt:i4>
      </vt:variant>
      <vt:variant>
        <vt:i4>1514</vt:i4>
      </vt:variant>
      <vt:variant>
        <vt:i4>0</vt:i4>
      </vt:variant>
      <vt:variant>
        <vt:i4>5</vt:i4>
      </vt:variant>
      <vt:variant>
        <vt:lpwstr/>
      </vt:variant>
      <vt:variant>
        <vt:lpwstr>_Toc74579109</vt:lpwstr>
      </vt:variant>
      <vt:variant>
        <vt:i4>1900603</vt:i4>
      </vt:variant>
      <vt:variant>
        <vt:i4>1508</vt:i4>
      </vt:variant>
      <vt:variant>
        <vt:i4>0</vt:i4>
      </vt:variant>
      <vt:variant>
        <vt:i4>5</vt:i4>
      </vt:variant>
      <vt:variant>
        <vt:lpwstr/>
      </vt:variant>
      <vt:variant>
        <vt:lpwstr>_Toc74579108</vt:lpwstr>
      </vt:variant>
      <vt:variant>
        <vt:i4>1179707</vt:i4>
      </vt:variant>
      <vt:variant>
        <vt:i4>1502</vt:i4>
      </vt:variant>
      <vt:variant>
        <vt:i4>0</vt:i4>
      </vt:variant>
      <vt:variant>
        <vt:i4>5</vt:i4>
      </vt:variant>
      <vt:variant>
        <vt:lpwstr/>
      </vt:variant>
      <vt:variant>
        <vt:lpwstr>_Toc74579107</vt:lpwstr>
      </vt:variant>
      <vt:variant>
        <vt:i4>1245243</vt:i4>
      </vt:variant>
      <vt:variant>
        <vt:i4>1496</vt:i4>
      </vt:variant>
      <vt:variant>
        <vt:i4>0</vt:i4>
      </vt:variant>
      <vt:variant>
        <vt:i4>5</vt:i4>
      </vt:variant>
      <vt:variant>
        <vt:lpwstr/>
      </vt:variant>
      <vt:variant>
        <vt:lpwstr>_Toc74579106</vt:lpwstr>
      </vt:variant>
      <vt:variant>
        <vt:i4>1048635</vt:i4>
      </vt:variant>
      <vt:variant>
        <vt:i4>1490</vt:i4>
      </vt:variant>
      <vt:variant>
        <vt:i4>0</vt:i4>
      </vt:variant>
      <vt:variant>
        <vt:i4>5</vt:i4>
      </vt:variant>
      <vt:variant>
        <vt:lpwstr/>
      </vt:variant>
      <vt:variant>
        <vt:lpwstr>_Toc74579105</vt:lpwstr>
      </vt:variant>
      <vt:variant>
        <vt:i4>1114171</vt:i4>
      </vt:variant>
      <vt:variant>
        <vt:i4>1484</vt:i4>
      </vt:variant>
      <vt:variant>
        <vt:i4>0</vt:i4>
      </vt:variant>
      <vt:variant>
        <vt:i4>5</vt:i4>
      </vt:variant>
      <vt:variant>
        <vt:lpwstr/>
      </vt:variant>
      <vt:variant>
        <vt:lpwstr>_Toc74579104</vt:lpwstr>
      </vt:variant>
      <vt:variant>
        <vt:i4>1441851</vt:i4>
      </vt:variant>
      <vt:variant>
        <vt:i4>1478</vt:i4>
      </vt:variant>
      <vt:variant>
        <vt:i4>0</vt:i4>
      </vt:variant>
      <vt:variant>
        <vt:i4>5</vt:i4>
      </vt:variant>
      <vt:variant>
        <vt:lpwstr/>
      </vt:variant>
      <vt:variant>
        <vt:lpwstr>_Toc74579103</vt:lpwstr>
      </vt:variant>
      <vt:variant>
        <vt:i4>1507387</vt:i4>
      </vt:variant>
      <vt:variant>
        <vt:i4>1472</vt:i4>
      </vt:variant>
      <vt:variant>
        <vt:i4>0</vt:i4>
      </vt:variant>
      <vt:variant>
        <vt:i4>5</vt:i4>
      </vt:variant>
      <vt:variant>
        <vt:lpwstr/>
      </vt:variant>
      <vt:variant>
        <vt:lpwstr>_Toc74579102</vt:lpwstr>
      </vt:variant>
      <vt:variant>
        <vt:i4>1310779</vt:i4>
      </vt:variant>
      <vt:variant>
        <vt:i4>1466</vt:i4>
      </vt:variant>
      <vt:variant>
        <vt:i4>0</vt:i4>
      </vt:variant>
      <vt:variant>
        <vt:i4>5</vt:i4>
      </vt:variant>
      <vt:variant>
        <vt:lpwstr/>
      </vt:variant>
      <vt:variant>
        <vt:lpwstr>_Toc74579101</vt:lpwstr>
      </vt:variant>
      <vt:variant>
        <vt:i4>1376315</vt:i4>
      </vt:variant>
      <vt:variant>
        <vt:i4>1460</vt:i4>
      </vt:variant>
      <vt:variant>
        <vt:i4>0</vt:i4>
      </vt:variant>
      <vt:variant>
        <vt:i4>5</vt:i4>
      </vt:variant>
      <vt:variant>
        <vt:lpwstr/>
      </vt:variant>
      <vt:variant>
        <vt:lpwstr>_Toc74579100</vt:lpwstr>
      </vt:variant>
      <vt:variant>
        <vt:i4>1900594</vt:i4>
      </vt:variant>
      <vt:variant>
        <vt:i4>1454</vt:i4>
      </vt:variant>
      <vt:variant>
        <vt:i4>0</vt:i4>
      </vt:variant>
      <vt:variant>
        <vt:i4>5</vt:i4>
      </vt:variant>
      <vt:variant>
        <vt:lpwstr/>
      </vt:variant>
      <vt:variant>
        <vt:lpwstr>_Toc74579099</vt:lpwstr>
      </vt:variant>
      <vt:variant>
        <vt:i4>1835058</vt:i4>
      </vt:variant>
      <vt:variant>
        <vt:i4>1448</vt:i4>
      </vt:variant>
      <vt:variant>
        <vt:i4>0</vt:i4>
      </vt:variant>
      <vt:variant>
        <vt:i4>5</vt:i4>
      </vt:variant>
      <vt:variant>
        <vt:lpwstr/>
      </vt:variant>
      <vt:variant>
        <vt:lpwstr>_Toc74579098</vt:lpwstr>
      </vt:variant>
      <vt:variant>
        <vt:i4>1245234</vt:i4>
      </vt:variant>
      <vt:variant>
        <vt:i4>1442</vt:i4>
      </vt:variant>
      <vt:variant>
        <vt:i4>0</vt:i4>
      </vt:variant>
      <vt:variant>
        <vt:i4>5</vt:i4>
      </vt:variant>
      <vt:variant>
        <vt:lpwstr/>
      </vt:variant>
      <vt:variant>
        <vt:lpwstr>_Toc74579097</vt:lpwstr>
      </vt:variant>
      <vt:variant>
        <vt:i4>1179698</vt:i4>
      </vt:variant>
      <vt:variant>
        <vt:i4>1436</vt:i4>
      </vt:variant>
      <vt:variant>
        <vt:i4>0</vt:i4>
      </vt:variant>
      <vt:variant>
        <vt:i4>5</vt:i4>
      </vt:variant>
      <vt:variant>
        <vt:lpwstr/>
      </vt:variant>
      <vt:variant>
        <vt:lpwstr>_Toc74579096</vt:lpwstr>
      </vt:variant>
      <vt:variant>
        <vt:i4>1114162</vt:i4>
      </vt:variant>
      <vt:variant>
        <vt:i4>1430</vt:i4>
      </vt:variant>
      <vt:variant>
        <vt:i4>0</vt:i4>
      </vt:variant>
      <vt:variant>
        <vt:i4>5</vt:i4>
      </vt:variant>
      <vt:variant>
        <vt:lpwstr/>
      </vt:variant>
      <vt:variant>
        <vt:lpwstr>_Toc74579095</vt:lpwstr>
      </vt:variant>
      <vt:variant>
        <vt:i4>1048626</vt:i4>
      </vt:variant>
      <vt:variant>
        <vt:i4>1424</vt:i4>
      </vt:variant>
      <vt:variant>
        <vt:i4>0</vt:i4>
      </vt:variant>
      <vt:variant>
        <vt:i4>5</vt:i4>
      </vt:variant>
      <vt:variant>
        <vt:lpwstr/>
      </vt:variant>
      <vt:variant>
        <vt:lpwstr>_Toc74579094</vt:lpwstr>
      </vt:variant>
      <vt:variant>
        <vt:i4>1507378</vt:i4>
      </vt:variant>
      <vt:variant>
        <vt:i4>1418</vt:i4>
      </vt:variant>
      <vt:variant>
        <vt:i4>0</vt:i4>
      </vt:variant>
      <vt:variant>
        <vt:i4>5</vt:i4>
      </vt:variant>
      <vt:variant>
        <vt:lpwstr/>
      </vt:variant>
      <vt:variant>
        <vt:lpwstr>_Toc74579093</vt:lpwstr>
      </vt:variant>
      <vt:variant>
        <vt:i4>1441842</vt:i4>
      </vt:variant>
      <vt:variant>
        <vt:i4>1412</vt:i4>
      </vt:variant>
      <vt:variant>
        <vt:i4>0</vt:i4>
      </vt:variant>
      <vt:variant>
        <vt:i4>5</vt:i4>
      </vt:variant>
      <vt:variant>
        <vt:lpwstr/>
      </vt:variant>
      <vt:variant>
        <vt:lpwstr>_Toc74579092</vt:lpwstr>
      </vt:variant>
      <vt:variant>
        <vt:i4>1376306</vt:i4>
      </vt:variant>
      <vt:variant>
        <vt:i4>1406</vt:i4>
      </vt:variant>
      <vt:variant>
        <vt:i4>0</vt:i4>
      </vt:variant>
      <vt:variant>
        <vt:i4>5</vt:i4>
      </vt:variant>
      <vt:variant>
        <vt:lpwstr/>
      </vt:variant>
      <vt:variant>
        <vt:lpwstr>_Toc74579091</vt:lpwstr>
      </vt:variant>
      <vt:variant>
        <vt:i4>1310770</vt:i4>
      </vt:variant>
      <vt:variant>
        <vt:i4>1400</vt:i4>
      </vt:variant>
      <vt:variant>
        <vt:i4>0</vt:i4>
      </vt:variant>
      <vt:variant>
        <vt:i4>5</vt:i4>
      </vt:variant>
      <vt:variant>
        <vt:lpwstr/>
      </vt:variant>
      <vt:variant>
        <vt:lpwstr>_Toc74579090</vt:lpwstr>
      </vt:variant>
      <vt:variant>
        <vt:i4>1900595</vt:i4>
      </vt:variant>
      <vt:variant>
        <vt:i4>1394</vt:i4>
      </vt:variant>
      <vt:variant>
        <vt:i4>0</vt:i4>
      </vt:variant>
      <vt:variant>
        <vt:i4>5</vt:i4>
      </vt:variant>
      <vt:variant>
        <vt:lpwstr/>
      </vt:variant>
      <vt:variant>
        <vt:lpwstr>_Toc74579089</vt:lpwstr>
      </vt:variant>
      <vt:variant>
        <vt:i4>1835059</vt:i4>
      </vt:variant>
      <vt:variant>
        <vt:i4>1388</vt:i4>
      </vt:variant>
      <vt:variant>
        <vt:i4>0</vt:i4>
      </vt:variant>
      <vt:variant>
        <vt:i4>5</vt:i4>
      </vt:variant>
      <vt:variant>
        <vt:lpwstr/>
      </vt:variant>
      <vt:variant>
        <vt:lpwstr>_Toc74579088</vt:lpwstr>
      </vt:variant>
      <vt:variant>
        <vt:i4>1245235</vt:i4>
      </vt:variant>
      <vt:variant>
        <vt:i4>1382</vt:i4>
      </vt:variant>
      <vt:variant>
        <vt:i4>0</vt:i4>
      </vt:variant>
      <vt:variant>
        <vt:i4>5</vt:i4>
      </vt:variant>
      <vt:variant>
        <vt:lpwstr/>
      </vt:variant>
      <vt:variant>
        <vt:lpwstr>_Toc74579087</vt:lpwstr>
      </vt:variant>
      <vt:variant>
        <vt:i4>1179699</vt:i4>
      </vt:variant>
      <vt:variant>
        <vt:i4>1376</vt:i4>
      </vt:variant>
      <vt:variant>
        <vt:i4>0</vt:i4>
      </vt:variant>
      <vt:variant>
        <vt:i4>5</vt:i4>
      </vt:variant>
      <vt:variant>
        <vt:lpwstr/>
      </vt:variant>
      <vt:variant>
        <vt:lpwstr>_Toc74579086</vt:lpwstr>
      </vt:variant>
      <vt:variant>
        <vt:i4>1114163</vt:i4>
      </vt:variant>
      <vt:variant>
        <vt:i4>1370</vt:i4>
      </vt:variant>
      <vt:variant>
        <vt:i4>0</vt:i4>
      </vt:variant>
      <vt:variant>
        <vt:i4>5</vt:i4>
      </vt:variant>
      <vt:variant>
        <vt:lpwstr/>
      </vt:variant>
      <vt:variant>
        <vt:lpwstr>_Toc74579085</vt:lpwstr>
      </vt:variant>
      <vt:variant>
        <vt:i4>1048627</vt:i4>
      </vt:variant>
      <vt:variant>
        <vt:i4>1364</vt:i4>
      </vt:variant>
      <vt:variant>
        <vt:i4>0</vt:i4>
      </vt:variant>
      <vt:variant>
        <vt:i4>5</vt:i4>
      </vt:variant>
      <vt:variant>
        <vt:lpwstr/>
      </vt:variant>
      <vt:variant>
        <vt:lpwstr>_Toc74579084</vt:lpwstr>
      </vt:variant>
      <vt:variant>
        <vt:i4>1507379</vt:i4>
      </vt:variant>
      <vt:variant>
        <vt:i4>1358</vt:i4>
      </vt:variant>
      <vt:variant>
        <vt:i4>0</vt:i4>
      </vt:variant>
      <vt:variant>
        <vt:i4>5</vt:i4>
      </vt:variant>
      <vt:variant>
        <vt:lpwstr/>
      </vt:variant>
      <vt:variant>
        <vt:lpwstr>_Toc74579083</vt:lpwstr>
      </vt:variant>
      <vt:variant>
        <vt:i4>1441843</vt:i4>
      </vt:variant>
      <vt:variant>
        <vt:i4>1352</vt:i4>
      </vt:variant>
      <vt:variant>
        <vt:i4>0</vt:i4>
      </vt:variant>
      <vt:variant>
        <vt:i4>5</vt:i4>
      </vt:variant>
      <vt:variant>
        <vt:lpwstr/>
      </vt:variant>
      <vt:variant>
        <vt:lpwstr>_Toc74579082</vt:lpwstr>
      </vt:variant>
      <vt:variant>
        <vt:i4>1376307</vt:i4>
      </vt:variant>
      <vt:variant>
        <vt:i4>1346</vt:i4>
      </vt:variant>
      <vt:variant>
        <vt:i4>0</vt:i4>
      </vt:variant>
      <vt:variant>
        <vt:i4>5</vt:i4>
      </vt:variant>
      <vt:variant>
        <vt:lpwstr/>
      </vt:variant>
      <vt:variant>
        <vt:lpwstr>_Toc74579081</vt:lpwstr>
      </vt:variant>
      <vt:variant>
        <vt:i4>1310771</vt:i4>
      </vt:variant>
      <vt:variant>
        <vt:i4>1340</vt:i4>
      </vt:variant>
      <vt:variant>
        <vt:i4>0</vt:i4>
      </vt:variant>
      <vt:variant>
        <vt:i4>5</vt:i4>
      </vt:variant>
      <vt:variant>
        <vt:lpwstr/>
      </vt:variant>
      <vt:variant>
        <vt:lpwstr>_Toc74579080</vt:lpwstr>
      </vt:variant>
      <vt:variant>
        <vt:i4>1900604</vt:i4>
      </vt:variant>
      <vt:variant>
        <vt:i4>1334</vt:i4>
      </vt:variant>
      <vt:variant>
        <vt:i4>0</vt:i4>
      </vt:variant>
      <vt:variant>
        <vt:i4>5</vt:i4>
      </vt:variant>
      <vt:variant>
        <vt:lpwstr/>
      </vt:variant>
      <vt:variant>
        <vt:lpwstr>_Toc74579079</vt:lpwstr>
      </vt:variant>
      <vt:variant>
        <vt:i4>1835068</vt:i4>
      </vt:variant>
      <vt:variant>
        <vt:i4>1328</vt:i4>
      </vt:variant>
      <vt:variant>
        <vt:i4>0</vt:i4>
      </vt:variant>
      <vt:variant>
        <vt:i4>5</vt:i4>
      </vt:variant>
      <vt:variant>
        <vt:lpwstr/>
      </vt:variant>
      <vt:variant>
        <vt:lpwstr>_Toc74579078</vt:lpwstr>
      </vt:variant>
      <vt:variant>
        <vt:i4>1245244</vt:i4>
      </vt:variant>
      <vt:variant>
        <vt:i4>1322</vt:i4>
      </vt:variant>
      <vt:variant>
        <vt:i4>0</vt:i4>
      </vt:variant>
      <vt:variant>
        <vt:i4>5</vt:i4>
      </vt:variant>
      <vt:variant>
        <vt:lpwstr/>
      </vt:variant>
      <vt:variant>
        <vt:lpwstr>_Toc74579077</vt:lpwstr>
      </vt:variant>
      <vt:variant>
        <vt:i4>1179708</vt:i4>
      </vt:variant>
      <vt:variant>
        <vt:i4>1316</vt:i4>
      </vt:variant>
      <vt:variant>
        <vt:i4>0</vt:i4>
      </vt:variant>
      <vt:variant>
        <vt:i4>5</vt:i4>
      </vt:variant>
      <vt:variant>
        <vt:lpwstr/>
      </vt:variant>
      <vt:variant>
        <vt:lpwstr>_Toc74579076</vt:lpwstr>
      </vt:variant>
      <vt:variant>
        <vt:i4>1114172</vt:i4>
      </vt:variant>
      <vt:variant>
        <vt:i4>1310</vt:i4>
      </vt:variant>
      <vt:variant>
        <vt:i4>0</vt:i4>
      </vt:variant>
      <vt:variant>
        <vt:i4>5</vt:i4>
      </vt:variant>
      <vt:variant>
        <vt:lpwstr/>
      </vt:variant>
      <vt:variant>
        <vt:lpwstr>_Toc74579075</vt:lpwstr>
      </vt:variant>
      <vt:variant>
        <vt:i4>1048636</vt:i4>
      </vt:variant>
      <vt:variant>
        <vt:i4>1304</vt:i4>
      </vt:variant>
      <vt:variant>
        <vt:i4>0</vt:i4>
      </vt:variant>
      <vt:variant>
        <vt:i4>5</vt:i4>
      </vt:variant>
      <vt:variant>
        <vt:lpwstr/>
      </vt:variant>
      <vt:variant>
        <vt:lpwstr>_Toc74579074</vt:lpwstr>
      </vt:variant>
      <vt:variant>
        <vt:i4>1507388</vt:i4>
      </vt:variant>
      <vt:variant>
        <vt:i4>1298</vt:i4>
      </vt:variant>
      <vt:variant>
        <vt:i4>0</vt:i4>
      </vt:variant>
      <vt:variant>
        <vt:i4>5</vt:i4>
      </vt:variant>
      <vt:variant>
        <vt:lpwstr/>
      </vt:variant>
      <vt:variant>
        <vt:lpwstr>_Toc74579073</vt:lpwstr>
      </vt:variant>
      <vt:variant>
        <vt:i4>1441852</vt:i4>
      </vt:variant>
      <vt:variant>
        <vt:i4>1292</vt:i4>
      </vt:variant>
      <vt:variant>
        <vt:i4>0</vt:i4>
      </vt:variant>
      <vt:variant>
        <vt:i4>5</vt:i4>
      </vt:variant>
      <vt:variant>
        <vt:lpwstr/>
      </vt:variant>
      <vt:variant>
        <vt:lpwstr>_Toc74579072</vt:lpwstr>
      </vt:variant>
      <vt:variant>
        <vt:i4>1376316</vt:i4>
      </vt:variant>
      <vt:variant>
        <vt:i4>1286</vt:i4>
      </vt:variant>
      <vt:variant>
        <vt:i4>0</vt:i4>
      </vt:variant>
      <vt:variant>
        <vt:i4>5</vt:i4>
      </vt:variant>
      <vt:variant>
        <vt:lpwstr/>
      </vt:variant>
      <vt:variant>
        <vt:lpwstr>_Toc74579071</vt:lpwstr>
      </vt:variant>
      <vt:variant>
        <vt:i4>1310780</vt:i4>
      </vt:variant>
      <vt:variant>
        <vt:i4>1280</vt:i4>
      </vt:variant>
      <vt:variant>
        <vt:i4>0</vt:i4>
      </vt:variant>
      <vt:variant>
        <vt:i4>5</vt:i4>
      </vt:variant>
      <vt:variant>
        <vt:lpwstr/>
      </vt:variant>
      <vt:variant>
        <vt:lpwstr>_Toc74579070</vt:lpwstr>
      </vt:variant>
      <vt:variant>
        <vt:i4>1900605</vt:i4>
      </vt:variant>
      <vt:variant>
        <vt:i4>1274</vt:i4>
      </vt:variant>
      <vt:variant>
        <vt:i4>0</vt:i4>
      </vt:variant>
      <vt:variant>
        <vt:i4>5</vt:i4>
      </vt:variant>
      <vt:variant>
        <vt:lpwstr/>
      </vt:variant>
      <vt:variant>
        <vt:lpwstr>_Toc74579069</vt:lpwstr>
      </vt:variant>
      <vt:variant>
        <vt:i4>1835069</vt:i4>
      </vt:variant>
      <vt:variant>
        <vt:i4>1268</vt:i4>
      </vt:variant>
      <vt:variant>
        <vt:i4>0</vt:i4>
      </vt:variant>
      <vt:variant>
        <vt:i4>5</vt:i4>
      </vt:variant>
      <vt:variant>
        <vt:lpwstr/>
      </vt:variant>
      <vt:variant>
        <vt:lpwstr>_Toc74579068</vt:lpwstr>
      </vt:variant>
      <vt:variant>
        <vt:i4>1245245</vt:i4>
      </vt:variant>
      <vt:variant>
        <vt:i4>1262</vt:i4>
      </vt:variant>
      <vt:variant>
        <vt:i4>0</vt:i4>
      </vt:variant>
      <vt:variant>
        <vt:i4>5</vt:i4>
      </vt:variant>
      <vt:variant>
        <vt:lpwstr/>
      </vt:variant>
      <vt:variant>
        <vt:lpwstr>_Toc74579067</vt:lpwstr>
      </vt:variant>
      <vt:variant>
        <vt:i4>1179709</vt:i4>
      </vt:variant>
      <vt:variant>
        <vt:i4>1256</vt:i4>
      </vt:variant>
      <vt:variant>
        <vt:i4>0</vt:i4>
      </vt:variant>
      <vt:variant>
        <vt:i4>5</vt:i4>
      </vt:variant>
      <vt:variant>
        <vt:lpwstr/>
      </vt:variant>
      <vt:variant>
        <vt:lpwstr>_Toc74579066</vt:lpwstr>
      </vt:variant>
      <vt:variant>
        <vt:i4>1114173</vt:i4>
      </vt:variant>
      <vt:variant>
        <vt:i4>1250</vt:i4>
      </vt:variant>
      <vt:variant>
        <vt:i4>0</vt:i4>
      </vt:variant>
      <vt:variant>
        <vt:i4>5</vt:i4>
      </vt:variant>
      <vt:variant>
        <vt:lpwstr/>
      </vt:variant>
      <vt:variant>
        <vt:lpwstr>_Toc74579065</vt:lpwstr>
      </vt:variant>
      <vt:variant>
        <vt:i4>1048637</vt:i4>
      </vt:variant>
      <vt:variant>
        <vt:i4>1244</vt:i4>
      </vt:variant>
      <vt:variant>
        <vt:i4>0</vt:i4>
      </vt:variant>
      <vt:variant>
        <vt:i4>5</vt:i4>
      </vt:variant>
      <vt:variant>
        <vt:lpwstr/>
      </vt:variant>
      <vt:variant>
        <vt:lpwstr>_Toc74579064</vt:lpwstr>
      </vt:variant>
      <vt:variant>
        <vt:i4>1507389</vt:i4>
      </vt:variant>
      <vt:variant>
        <vt:i4>1238</vt:i4>
      </vt:variant>
      <vt:variant>
        <vt:i4>0</vt:i4>
      </vt:variant>
      <vt:variant>
        <vt:i4>5</vt:i4>
      </vt:variant>
      <vt:variant>
        <vt:lpwstr/>
      </vt:variant>
      <vt:variant>
        <vt:lpwstr>_Toc74579063</vt:lpwstr>
      </vt:variant>
      <vt:variant>
        <vt:i4>1441853</vt:i4>
      </vt:variant>
      <vt:variant>
        <vt:i4>1232</vt:i4>
      </vt:variant>
      <vt:variant>
        <vt:i4>0</vt:i4>
      </vt:variant>
      <vt:variant>
        <vt:i4>5</vt:i4>
      </vt:variant>
      <vt:variant>
        <vt:lpwstr/>
      </vt:variant>
      <vt:variant>
        <vt:lpwstr>_Toc74579062</vt:lpwstr>
      </vt:variant>
      <vt:variant>
        <vt:i4>1376317</vt:i4>
      </vt:variant>
      <vt:variant>
        <vt:i4>1226</vt:i4>
      </vt:variant>
      <vt:variant>
        <vt:i4>0</vt:i4>
      </vt:variant>
      <vt:variant>
        <vt:i4>5</vt:i4>
      </vt:variant>
      <vt:variant>
        <vt:lpwstr/>
      </vt:variant>
      <vt:variant>
        <vt:lpwstr>_Toc74579061</vt:lpwstr>
      </vt:variant>
      <vt:variant>
        <vt:i4>1310781</vt:i4>
      </vt:variant>
      <vt:variant>
        <vt:i4>1220</vt:i4>
      </vt:variant>
      <vt:variant>
        <vt:i4>0</vt:i4>
      </vt:variant>
      <vt:variant>
        <vt:i4>5</vt:i4>
      </vt:variant>
      <vt:variant>
        <vt:lpwstr/>
      </vt:variant>
      <vt:variant>
        <vt:lpwstr>_Toc74579060</vt:lpwstr>
      </vt:variant>
      <vt:variant>
        <vt:i4>1900606</vt:i4>
      </vt:variant>
      <vt:variant>
        <vt:i4>1214</vt:i4>
      </vt:variant>
      <vt:variant>
        <vt:i4>0</vt:i4>
      </vt:variant>
      <vt:variant>
        <vt:i4>5</vt:i4>
      </vt:variant>
      <vt:variant>
        <vt:lpwstr/>
      </vt:variant>
      <vt:variant>
        <vt:lpwstr>_Toc74579059</vt:lpwstr>
      </vt:variant>
      <vt:variant>
        <vt:i4>1835070</vt:i4>
      </vt:variant>
      <vt:variant>
        <vt:i4>1208</vt:i4>
      </vt:variant>
      <vt:variant>
        <vt:i4>0</vt:i4>
      </vt:variant>
      <vt:variant>
        <vt:i4>5</vt:i4>
      </vt:variant>
      <vt:variant>
        <vt:lpwstr/>
      </vt:variant>
      <vt:variant>
        <vt:lpwstr>_Toc74579058</vt:lpwstr>
      </vt:variant>
      <vt:variant>
        <vt:i4>1245246</vt:i4>
      </vt:variant>
      <vt:variant>
        <vt:i4>1202</vt:i4>
      </vt:variant>
      <vt:variant>
        <vt:i4>0</vt:i4>
      </vt:variant>
      <vt:variant>
        <vt:i4>5</vt:i4>
      </vt:variant>
      <vt:variant>
        <vt:lpwstr/>
      </vt:variant>
      <vt:variant>
        <vt:lpwstr>_Toc74579057</vt:lpwstr>
      </vt:variant>
      <vt:variant>
        <vt:i4>1179710</vt:i4>
      </vt:variant>
      <vt:variant>
        <vt:i4>1196</vt:i4>
      </vt:variant>
      <vt:variant>
        <vt:i4>0</vt:i4>
      </vt:variant>
      <vt:variant>
        <vt:i4>5</vt:i4>
      </vt:variant>
      <vt:variant>
        <vt:lpwstr/>
      </vt:variant>
      <vt:variant>
        <vt:lpwstr>_Toc74579056</vt:lpwstr>
      </vt:variant>
      <vt:variant>
        <vt:i4>1114174</vt:i4>
      </vt:variant>
      <vt:variant>
        <vt:i4>1190</vt:i4>
      </vt:variant>
      <vt:variant>
        <vt:i4>0</vt:i4>
      </vt:variant>
      <vt:variant>
        <vt:i4>5</vt:i4>
      </vt:variant>
      <vt:variant>
        <vt:lpwstr/>
      </vt:variant>
      <vt:variant>
        <vt:lpwstr>_Toc74579055</vt:lpwstr>
      </vt:variant>
      <vt:variant>
        <vt:i4>1048638</vt:i4>
      </vt:variant>
      <vt:variant>
        <vt:i4>1184</vt:i4>
      </vt:variant>
      <vt:variant>
        <vt:i4>0</vt:i4>
      </vt:variant>
      <vt:variant>
        <vt:i4>5</vt:i4>
      </vt:variant>
      <vt:variant>
        <vt:lpwstr/>
      </vt:variant>
      <vt:variant>
        <vt:lpwstr>_Toc74579054</vt:lpwstr>
      </vt:variant>
      <vt:variant>
        <vt:i4>1507390</vt:i4>
      </vt:variant>
      <vt:variant>
        <vt:i4>1178</vt:i4>
      </vt:variant>
      <vt:variant>
        <vt:i4>0</vt:i4>
      </vt:variant>
      <vt:variant>
        <vt:i4>5</vt:i4>
      </vt:variant>
      <vt:variant>
        <vt:lpwstr/>
      </vt:variant>
      <vt:variant>
        <vt:lpwstr>_Toc74579053</vt:lpwstr>
      </vt:variant>
      <vt:variant>
        <vt:i4>1441854</vt:i4>
      </vt:variant>
      <vt:variant>
        <vt:i4>1172</vt:i4>
      </vt:variant>
      <vt:variant>
        <vt:i4>0</vt:i4>
      </vt:variant>
      <vt:variant>
        <vt:i4>5</vt:i4>
      </vt:variant>
      <vt:variant>
        <vt:lpwstr/>
      </vt:variant>
      <vt:variant>
        <vt:lpwstr>_Toc74579052</vt:lpwstr>
      </vt:variant>
      <vt:variant>
        <vt:i4>1376318</vt:i4>
      </vt:variant>
      <vt:variant>
        <vt:i4>1166</vt:i4>
      </vt:variant>
      <vt:variant>
        <vt:i4>0</vt:i4>
      </vt:variant>
      <vt:variant>
        <vt:i4>5</vt:i4>
      </vt:variant>
      <vt:variant>
        <vt:lpwstr/>
      </vt:variant>
      <vt:variant>
        <vt:lpwstr>_Toc74579051</vt:lpwstr>
      </vt:variant>
      <vt:variant>
        <vt:i4>1310782</vt:i4>
      </vt:variant>
      <vt:variant>
        <vt:i4>1160</vt:i4>
      </vt:variant>
      <vt:variant>
        <vt:i4>0</vt:i4>
      </vt:variant>
      <vt:variant>
        <vt:i4>5</vt:i4>
      </vt:variant>
      <vt:variant>
        <vt:lpwstr/>
      </vt:variant>
      <vt:variant>
        <vt:lpwstr>_Toc74579050</vt:lpwstr>
      </vt:variant>
      <vt:variant>
        <vt:i4>1900607</vt:i4>
      </vt:variant>
      <vt:variant>
        <vt:i4>1154</vt:i4>
      </vt:variant>
      <vt:variant>
        <vt:i4>0</vt:i4>
      </vt:variant>
      <vt:variant>
        <vt:i4>5</vt:i4>
      </vt:variant>
      <vt:variant>
        <vt:lpwstr/>
      </vt:variant>
      <vt:variant>
        <vt:lpwstr>_Toc74579049</vt:lpwstr>
      </vt:variant>
      <vt:variant>
        <vt:i4>1835071</vt:i4>
      </vt:variant>
      <vt:variant>
        <vt:i4>1148</vt:i4>
      </vt:variant>
      <vt:variant>
        <vt:i4>0</vt:i4>
      </vt:variant>
      <vt:variant>
        <vt:i4>5</vt:i4>
      </vt:variant>
      <vt:variant>
        <vt:lpwstr/>
      </vt:variant>
      <vt:variant>
        <vt:lpwstr>_Toc74579048</vt:lpwstr>
      </vt:variant>
      <vt:variant>
        <vt:i4>1245247</vt:i4>
      </vt:variant>
      <vt:variant>
        <vt:i4>1142</vt:i4>
      </vt:variant>
      <vt:variant>
        <vt:i4>0</vt:i4>
      </vt:variant>
      <vt:variant>
        <vt:i4>5</vt:i4>
      </vt:variant>
      <vt:variant>
        <vt:lpwstr/>
      </vt:variant>
      <vt:variant>
        <vt:lpwstr>_Toc74579047</vt:lpwstr>
      </vt:variant>
      <vt:variant>
        <vt:i4>1179711</vt:i4>
      </vt:variant>
      <vt:variant>
        <vt:i4>1136</vt:i4>
      </vt:variant>
      <vt:variant>
        <vt:i4>0</vt:i4>
      </vt:variant>
      <vt:variant>
        <vt:i4>5</vt:i4>
      </vt:variant>
      <vt:variant>
        <vt:lpwstr/>
      </vt:variant>
      <vt:variant>
        <vt:lpwstr>_Toc74579046</vt:lpwstr>
      </vt:variant>
      <vt:variant>
        <vt:i4>1114175</vt:i4>
      </vt:variant>
      <vt:variant>
        <vt:i4>1130</vt:i4>
      </vt:variant>
      <vt:variant>
        <vt:i4>0</vt:i4>
      </vt:variant>
      <vt:variant>
        <vt:i4>5</vt:i4>
      </vt:variant>
      <vt:variant>
        <vt:lpwstr/>
      </vt:variant>
      <vt:variant>
        <vt:lpwstr>_Toc74579045</vt:lpwstr>
      </vt:variant>
      <vt:variant>
        <vt:i4>1048639</vt:i4>
      </vt:variant>
      <vt:variant>
        <vt:i4>1124</vt:i4>
      </vt:variant>
      <vt:variant>
        <vt:i4>0</vt:i4>
      </vt:variant>
      <vt:variant>
        <vt:i4>5</vt:i4>
      </vt:variant>
      <vt:variant>
        <vt:lpwstr/>
      </vt:variant>
      <vt:variant>
        <vt:lpwstr>_Toc74579044</vt:lpwstr>
      </vt:variant>
      <vt:variant>
        <vt:i4>1507391</vt:i4>
      </vt:variant>
      <vt:variant>
        <vt:i4>1118</vt:i4>
      </vt:variant>
      <vt:variant>
        <vt:i4>0</vt:i4>
      </vt:variant>
      <vt:variant>
        <vt:i4>5</vt:i4>
      </vt:variant>
      <vt:variant>
        <vt:lpwstr/>
      </vt:variant>
      <vt:variant>
        <vt:lpwstr>_Toc74579043</vt:lpwstr>
      </vt:variant>
      <vt:variant>
        <vt:i4>1441855</vt:i4>
      </vt:variant>
      <vt:variant>
        <vt:i4>1112</vt:i4>
      </vt:variant>
      <vt:variant>
        <vt:i4>0</vt:i4>
      </vt:variant>
      <vt:variant>
        <vt:i4>5</vt:i4>
      </vt:variant>
      <vt:variant>
        <vt:lpwstr/>
      </vt:variant>
      <vt:variant>
        <vt:lpwstr>_Toc74579042</vt:lpwstr>
      </vt:variant>
      <vt:variant>
        <vt:i4>1376319</vt:i4>
      </vt:variant>
      <vt:variant>
        <vt:i4>1106</vt:i4>
      </vt:variant>
      <vt:variant>
        <vt:i4>0</vt:i4>
      </vt:variant>
      <vt:variant>
        <vt:i4>5</vt:i4>
      </vt:variant>
      <vt:variant>
        <vt:lpwstr/>
      </vt:variant>
      <vt:variant>
        <vt:lpwstr>_Toc74579041</vt:lpwstr>
      </vt:variant>
      <vt:variant>
        <vt:i4>1310783</vt:i4>
      </vt:variant>
      <vt:variant>
        <vt:i4>1100</vt:i4>
      </vt:variant>
      <vt:variant>
        <vt:i4>0</vt:i4>
      </vt:variant>
      <vt:variant>
        <vt:i4>5</vt:i4>
      </vt:variant>
      <vt:variant>
        <vt:lpwstr/>
      </vt:variant>
      <vt:variant>
        <vt:lpwstr>_Toc74579040</vt:lpwstr>
      </vt:variant>
      <vt:variant>
        <vt:i4>1900600</vt:i4>
      </vt:variant>
      <vt:variant>
        <vt:i4>1094</vt:i4>
      </vt:variant>
      <vt:variant>
        <vt:i4>0</vt:i4>
      </vt:variant>
      <vt:variant>
        <vt:i4>5</vt:i4>
      </vt:variant>
      <vt:variant>
        <vt:lpwstr/>
      </vt:variant>
      <vt:variant>
        <vt:lpwstr>_Toc74579039</vt:lpwstr>
      </vt:variant>
      <vt:variant>
        <vt:i4>1835064</vt:i4>
      </vt:variant>
      <vt:variant>
        <vt:i4>1088</vt:i4>
      </vt:variant>
      <vt:variant>
        <vt:i4>0</vt:i4>
      </vt:variant>
      <vt:variant>
        <vt:i4>5</vt:i4>
      </vt:variant>
      <vt:variant>
        <vt:lpwstr/>
      </vt:variant>
      <vt:variant>
        <vt:lpwstr>_Toc74579038</vt:lpwstr>
      </vt:variant>
      <vt:variant>
        <vt:i4>1245240</vt:i4>
      </vt:variant>
      <vt:variant>
        <vt:i4>1082</vt:i4>
      </vt:variant>
      <vt:variant>
        <vt:i4>0</vt:i4>
      </vt:variant>
      <vt:variant>
        <vt:i4>5</vt:i4>
      </vt:variant>
      <vt:variant>
        <vt:lpwstr/>
      </vt:variant>
      <vt:variant>
        <vt:lpwstr>_Toc74579037</vt:lpwstr>
      </vt:variant>
      <vt:variant>
        <vt:i4>1179704</vt:i4>
      </vt:variant>
      <vt:variant>
        <vt:i4>1076</vt:i4>
      </vt:variant>
      <vt:variant>
        <vt:i4>0</vt:i4>
      </vt:variant>
      <vt:variant>
        <vt:i4>5</vt:i4>
      </vt:variant>
      <vt:variant>
        <vt:lpwstr/>
      </vt:variant>
      <vt:variant>
        <vt:lpwstr>_Toc74579036</vt:lpwstr>
      </vt:variant>
      <vt:variant>
        <vt:i4>1114168</vt:i4>
      </vt:variant>
      <vt:variant>
        <vt:i4>1070</vt:i4>
      </vt:variant>
      <vt:variant>
        <vt:i4>0</vt:i4>
      </vt:variant>
      <vt:variant>
        <vt:i4>5</vt:i4>
      </vt:variant>
      <vt:variant>
        <vt:lpwstr/>
      </vt:variant>
      <vt:variant>
        <vt:lpwstr>_Toc74579035</vt:lpwstr>
      </vt:variant>
      <vt:variant>
        <vt:i4>1048632</vt:i4>
      </vt:variant>
      <vt:variant>
        <vt:i4>1064</vt:i4>
      </vt:variant>
      <vt:variant>
        <vt:i4>0</vt:i4>
      </vt:variant>
      <vt:variant>
        <vt:i4>5</vt:i4>
      </vt:variant>
      <vt:variant>
        <vt:lpwstr/>
      </vt:variant>
      <vt:variant>
        <vt:lpwstr>_Toc74579034</vt:lpwstr>
      </vt:variant>
      <vt:variant>
        <vt:i4>1507384</vt:i4>
      </vt:variant>
      <vt:variant>
        <vt:i4>1058</vt:i4>
      </vt:variant>
      <vt:variant>
        <vt:i4>0</vt:i4>
      </vt:variant>
      <vt:variant>
        <vt:i4>5</vt:i4>
      </vt:variant>
      <vt:variant>
        <vt:lpwstr/>
      </vt:variant>
      <vt:variant>
        <vt:lpwstr>_Toc74579033</vt:lpwstr>
      </vt:variant>
      <vt:variant>
        <vt:i4>1441848</vt:i4>
      </vt:variant>
      <vt:variant>
        <vt:i4>1052</vt:i4>
      </vt:variant>
      <vt:variant>
        <vt:i4>0</vt:i4>
      </vt:variant>
      <vt:variant>
        <vt:i4>5</vt:i4>
      </vt:variant>
      <vt:variant>
        <vt:lpwstr/>
      </vt:variant>
      <vt:variant>
        <vt:lpwstr>_Toc74579032</vt:lpwstr>
      </vt:variant>
      <vt:variant>
        <vt:i4>1376312</vt:i4>
      </vt:variant>
      <vt:variant>
        <vt:i4>1046</vt:i4>
      </vt:variant>
      <vt:variant>
        <vt:i4>0</vt:i4>
      </vt:variant>
      <vt:variant>
        <vt:i4>5</vt:i4>
      </vt:variant>
      <vt:variant>
        <vt:lpwstr/>
      </vt:variant>
      <vt:variant>
        <vt:lpwstr>_Toc74579031</vt:lpwstr>
      </vt:variant>
      <vt:variant>
        <vt:i4>1310776</vt:i4>
      </vt:variant>
      <vt:variant>
        <vt:i4>1040</vt:i4>
      </vt:variant>
      <vt:variant>
        <vt:i4>0</vt:i4>
      </vt:variant>
      <vt:variant>
        <vt:i4>5</vt:i4>
      </vt:variant>
      <vt:variant>
        <vt:lpwstr/>
      </vt:variant>
      <vt:variant>
        <vt:lpwstr>_Toc74579030</vt:lpwstr>
      </vt:variant>
      <vt:variant>
        <vt:i4>1900601</vt:i4>
      </vt:variant>
      <vt:variant>
        <vt:i4>1034</vt:i4>
      </vt:variant>
      <vt:variant>
        <vt:i4>0</vt:i4>
      </vt:variant>
      <vt:variant>
        <vt:i4>5</vt:i4>
      </vt:variant>
      <vt:variant>
        <vt:lpwstr/>
      </vt:variant>
      <vt:variant>
        <vt:lpwstr>_Toc74579029</vt:lpwstr>
      </vt:variant>
      <vt:variant>
        <vt:i4>1835065</vt:i4>
      </vt:variant>
      <vt:variant>
        <vt:i4>1028</vt:i4>
      </vt:variant>
      <vt:variant>
        <vt:i4>0</vt:i4>
      </vt:variant>
      <vt:variant>
        <vt:i4>5</vt:i4>
      </vt:variant>
      <vt:variant>
        <vt:lpwstr/>
      </vt:variant>
      <vt:variant>
        <vt:lpwstr>_Toc74579028</vt:lpwstr>
      </vt:variant>
      <vt:variant>
        <vt:i4>1245241</vt:i4>
      </vt:variant>
      <vt:variant>
        <vt:i4>1022</vt:i4>
      </vt:variant>
      <vt:variant>
        <vt:i4>0</vt:i4>
      </vt:variant>
      <vt:variant>
        <vt:i4>5</vt:i4>
      </vt:variant>
      <vt:variant>
        <vt:lpwstr/>
      </vt:variant>
      <vt:variant>
        <vt:lpwstr>_Toc74579027</vt:lpwstr>
      </vt:variant>
      <vt:variant>
        <vt:i4>1179705</vt:i4>
      </vt:variant>
      <vt:variant>
        <vt:i4>1016</vt:i4>
      </vt:variant>
      <vt:variant>
        <vt:i4>0</vt:i4>
      </vt:variant>
      <vt:variant>
        <vt:i4>5</vt:i4>
      </vt:variant>
      <vt:variant>
        <vt:lpwstr/>
      </vt:variant>
      <vt:variant>
        <vt:lpwstr>_Toc74579026</vt:lpwstr>
      </vt:variant>
      <vt:variant>
        <vt:i4>1114169</vt:i4>
      </vt:variant>
      <vt:variant>
        <vt:i4>1010</vt:i4>
      </vt:variant>
      <vt:variant>
        <vt:i4>0</vt:i4>
      </vt:variant>
      <vt:variant>
        <vt:i4>5</vt:i4>
      </vt:variant>
      <vt:variant>
        <vt:lpwstr/>
      </vt:variant>
      <vt:variant>
        <vt:lpwstr>_Toc74579025</vt:lpwstr>
      </vt:variant>
      <vt:variant>
        <vt:i4>1048633</vt:i4>
      </vt:variant>
      <vt:variant>
        <vt:i4>1004</vt:i4>
      </vt:variant>
      <vt:variant>
        <vt:i4>0</vt:i4>
      </vt:variant>
      <vt:variant>
        <vt:i4>5</vt:i4>
      </vt:variant>
      <vt:variant>
        <vt:lpwstr/>
      </vt:variant>
      <vt:variant>
        <vt:lpwstr>_Toc74579024</vt:lpwstr>
      </vt:variant>
      <vt:variant>
        <vt:i4>1507385</vt:i4>
      </vt:variant>
      <vt:variant>
        <vt:i4>998</vt:i4>
      </vt:variant>
      <vt:variant>
        <vt:i4>0</vt:i4>
      </vt:variant>
      <vt:variant>
        <vt:i4>5</vt:i4>
      </vt:variant>
      <vt:variant>
        <vt:lpwstr/>
      </vt:variant>
      <vt:variant>
        <vt:lpwstr>_Toc74579023</vt:lpwstr>
      </vt:variant>
      <vt:variant>
        <vt:i4>1441849</vt:i4>
      </vt:variant>
      <vt:variant>
        <vt:i4>992</vt:i4>
      </vt:variant>
      <vt:variant>
        <vt:i4>0</vt:i4>
      </vt:variant>
      <vt:variant>
        <vt:i4>5</vt:i4>
      </vt:variant>
      <vt:variant>
        <vt:lpwstr/>
      </vt:variant>
      <vt:variant>
        <vt:lpwstr>_Toc74579022</vt:lpwstr>
      </vt:variant>
      <vt:variant>
        <vt:i4>1376313</vt:i4>
      </vt:variant>
      <vt:variant>
        <vt:i4>986</vt:i4>
      </vt:variant>
      <vt:variant>
        <vt:i4>0</vt:i4>
      </vt:variant>
      <vt:variant>
        <vt:i4>5</vt:i4>
      </vt:variant>
      <vt:variant>
        <vt:lpwstr/>
      </vt:variant>
      <vt:variant>
        <vt:lpwstr>_Toc74579021</vt:lpwstr>
      </vt:variant>
      <vt:variant>
        <vt:i4>1310777</vt:i4>
      </vt:variant>
      <vt:variant>
        <vt:i4>980</vt:i4>
      </vt:variant>
      <vt:variant>
        <vt:i4>0</vt:i4>
      </vt:variant>
      <vt:variant>
        <vt:i4>5</vt:i4>
      </vt:variant>
      <vt:variant>
        <vt:lpwstr/>
      </vt:variant>
      <vt:variant>
        <vt:lpwstr>_Toc74579020</vt:lpwstr>
      </vt:variant>
      <vt:variant>
        <vt:i4>1900602</vt:i4>
      </vt:variant>
      <vt:variant>
        <vt:i4>974</vt:i4>
      </vt:variant>
      <vt:variant>
        <vt:i4>0</vt:i4>
      </vt:variant>
      <vt:variant>
        <vt:i4>5</vt:i4>
      </vt:variant>
      <vt:variant>
        <vt:lpwstr/>
      </vt:variant>
      <vt:variant>
        <vt:lpwstr>_Toc74579019</vt:lpwstr>
      </vt:variant>
      <vt:variant>
        <vt:i4>1835066</vt:i4>
      </vt:variant>
      <vt:variant>
        <vt:i4>968</vt:i4>
      </vt:variant>
      <vt:variant>
        <vt:i4>0</vt:i4>
      </vt:variant>
      <vt:variant>
        <vt:i4>5</vt:i4>
      </vt:variant>
      <vt:variant>
        <vt:lpwstr/>
      </vt:variant>
      <vt:variant>
        <vt:lpwstr>_Toc74579018</vt:lpwstr>
      </vt:variant>
      <vt:variant>
        <vt:i4>1245242</vt:i4>
      </vt:variant>
      <vt:variant>
        <vt:i4>962</vt:i4>
      </vt:variant>
      <vt:variant>
        <vt:i4>0</vt:i4>
      </vt:variant>
      <vt:variant>
        <vt:i4>5</vt:i4>
      </vt:variant>
      <vt:variant>
        <vt:lpwstr/>
      </vt:variant>
      <vt:variant>
        <vt:lpwstr>_Toc74579017</vt:lpwstr>
      </vt:variant>
      <vt:variant>
        <vt:i4>1179706</vt:i4>
      </vt:variant>
      <vt:variant>
        <vt:i4>956</vt:i4>
      </vt:variant>
      <vt:variant>
        <vt:i4>0</vt:i4>
      </vt:variant>
      <vt:variant>
        <vt:i4>5</vt:i4>
      </vt:variant>
      <vt:variant>
        <vt:lpwstr/>
      </vt:variant>
      <vt:variant>
        <vt:lpwstr>_Toc74579016</vt:lpwstr>
      </vt:variant>
      <vt:variant>
        <vt:i4>1114170</vt:i4>
      </vt:variant>
      <vt:variant>
        <vt:i4>950</vt:i4>
      </vt:variant>
      <vt:variant>
        <vt:i4>0</vt:i4>
      </vt:variant>
      <vt:variant>
        <vt:i4>5</vt:i4>
      </vt:variant>
      <vt:variant>
        <vt:lpwstr/>
      </vt:variant>
      <vt:variant>
        <vt:lpwstr>_Toc74579015</vt:lpwstr>
      </vt:variant>
      <vt:variant>
        <vt:i4>1048634</vt:i4>
      </vt:variant>
      <vt:variant>
        <vt:i4>944</vt:i4>
      </vt:variant>
      <vt:variant>
        <vt:i4>0</vt:i4>
      </vt:variant>
      <vt:variant>
        <vt:i4>5</vt:i4>
      </vt:variant>
      <vt:variant>
        <vt:lpwstr/>
      </vt:variant>
      <vt:variant>
        <vt:lpwstr>_Toc74579014</vt:lpwstr>
      </vt:variant>
      <vt:variant>
        <vt:i4>1507386</vt:i4>
      </vt:variant>
      <vt:variant>
        <vt:i4>938</vt:i4>
      </vt:variant>
      <vt:variant>
        <vt:i4>0</vt:i4>
      </vt:variant>
      <vt:variant>
        <vt:i4>5</vt:i4>
      </vt:variant>
      <vt:variant>
        <vt:lpwstr/>
      </vt:variant>
      <vt:variant>
        <vt:lpwstr>_Toc74579013</vt:lpwstr>
      </vt:variant>
      <vt:variant>
        <vt:i4>1441850</vt:i4>
      </vt:variant>
      <vt:variant>
        <vt:i4>932</vt:i4>
      </vt:variant>
      <vt:variant>
        <vt:i4>0</vt:i4>
      </vt:variant>
      <vt:variant>
        <vt:i4>5</vt:i4>
      </vt:variant>
      <vt:variant>
        <vt:lpwstr/>
      </vt:variant>
      <vt:variant>
        <vt:lpwstr>_Toc74579012</vt:lpwstr>
      </vt:variant>
      <vt:variant>
        <vt:i4>1376314</vt:i4>
      </vt:variant>
      <vt:variant>
        <vt:i4>926</vt:i4>
      </vt:variant>
      <vt:variant>
        <vt:i4>0</vt:i4>
      </vt:variant>
      <vt:variant>
        <vt:i4>5</vt:i4>
      </vt:variant>
      <vt:variant>
        <vt:lpwstr/>
      </vt:variant>
      <vt:variant>
        <vt:lpwstr>_Toc74579011</vt:lpwstr>
      </vt:variant>
      <vt:variant>
        <vt:i4>1310778</vt:i4>
      </vt:variant>
      <vt:variant>
        <vt:i4>920</vt:i4>
      </vt:variant>
      <vt:variant>
        <vt:i4>0</vt:i4>
      </vt:variant>
      <vt:variant>
        <vt:i4>5</vt:i4>
      </vt:variant>
      <vt:variant>
        <vt:lpwstr/>
      </vt:variant>
      <vt:variant>
        <vt:lpwstr>_Toc74579010</vt:lpwstr>
      </vt:variant>
      <vt:variant>
        <vt:i4>1900603</vt:i4>
      </vt:variant>
      <vt:variant>
        <vt:i4>914</vt:i4>
      </vt:variant>
      <vt:variant>
        <vt:i4>0</vt:i4>
      </vt:variant>
      <vt:variant>
        <vt:i4>5</vt:i4>
      </vt:variant>
      <vt:variant>
        <vt:lpwstr/>
      </vt:variant>
      <vt:variant>
        <vt:lpwstr>_Toc74579009</vt:lpwstr>
      </vt:variant>
      <vt:variant>
        <vt:i4>1835067</vt:i4>
      </vt:variant>
      <vt:variant>
        <vt:i4>908</vt:i4>
      </vt:variant>
      <vt:variant>
        <vt:i4>0</vt:i4>
      </vt:variant>
      <vt:variant>
        <vt:i4>5</vt:i4>
      </vt:variant>
      <vt:variant>
        <vt:lpwstr/>
      </vt:variant>
      <vt:variant>
        <vt:lpwstr>_Toc74579008</vt:lpwstr>
      </vt:variant>
      <vt:variant>
        <vt:i4>1245243</vt:i4>
      </vt:variant>
      <vt:variant>
        <vt:i4>902</vt:i4>
      </vt:variant>
      <vt:variant>
        <vt:i4>0</vt:i4>
      </vt:variant>
      <vt:variant>
        <vt:i4>5</vt:i4>
      </vt:variant>
      <vt:variant>
        <vt:lpwstr/>
      </vt:variant>
      <vt:variant>
        <vt:lpwstr>_Toc74579007</vt:lpwstr>
      </vt:variant>
      <vt:variant>
        <vt:i4>1179707</vt:i4>
      </vt:variant>
      <vt:variant>
        <vt:i4>896</vt:i4>
      </vt:variant>
      <vt:variant>
        <vt:i4>0</vt:i4>
      </vt:variant>
      <vt:variant>
        <vt:i4>5</vt:i4>
      </vt:variant>
      <vt:variant>
        <vt:lpwstr/>
      </vt:variant>
      <vt:variant>
        <vt:lpwstr>_Toc74579006</vt:lpwstr>
      </vt:variant>
      <vt:variant>
        <vt:i4>1114171</vt:i4>
      </vt:variant>
      <vt:variant>
        <vt:i4>890</vt:i4>
      </vt:variant>
      <vt:variant>
        <vt:i4>0</vt:i4>
      </vt:variant>
      <vt:variant>
        <vt:i4>5</vt:i4>
      </vt:variant>
      <vt:variant>
        <vt:lpwstr/>
      </vt:variant>
      <vt:variant>
        <vt:lpwstr>_Toc74579005</vt:lpwstr>
      </vt:variant>
      <vt:variant>
        <vt:i4>1048635</vt:i4>
      </vt:variant>
      <vt:variant>
        <vt:i4>884</vt:i4>
      </vt:variant>
      <vt:variant>
        <vt:i4>0</vt:i4>
      </vt:variant>
      <vt:variant>
        <vt:i4>5</vt:i4>
      </vt:variant>
      <vt:variant>
        <vt:lpwstr/>
      </vt:variant>
      <vt:variant>
        <vt:lpwstr>_Toc74579004</vt:lpwstr>
      </vt:variant>
      <vt:variant>
        <vt:i4>1507387</vt:i4>
      </vt:variant>
      <vt:variant>
        <vt:i4>878</vt:i4>
      </vt:variant>
      <vt:variant>
        <vt:i4>0</vt:i4>
      </vt:variant>
      <vt:variant>
        <vt:i4>5</vt:i4>
      </vt:variant>
      <vt:variant>
        <vt:lpwstr/>
      </vt:variant>
      <vt:variant>
        <vt:lpwstr>_Toc74579003</vt:lpwstr>
      </vt:variant>
      <vt:variant>
        <vt:i4>1441851</vt:i4>
      </vt:variant>
      <vt:variant>
        <vt:i4>872</vt:i4>
      </vt:variant>
      <vt:variant>
        <vt:i4>0</vt:i4>
      </vt:variant>
      <vt:variant>
        <vt:i4>5</vt:i4>
      </vt:variant>
      <vt:variant>
        <vt:lpwstr/>
      </vt:variant>
      <vt:variant>
        <vt:lpwstr>_Toc74579002</vt:lpwstr>
      </vt:variant>
      <vt:variant>
        <vt:i4>1376315</vt:i4>
      </vt:variant>
      <vt:variant>
        <vt:i4>866</vt:i4>
      </vt:variant>
      <vt:variant>
        <vt:i4>0</vt:i4>
      </vt:variant>
      <vt:variant>
        <vt:i4>5</vt:i4>
      </vt:variant>
      <vt:variant>
        <vt:lpwstr/>
      </vt:variant>
      <vt:variant>
        <vt:lpwstr>_Toc74579001</vt:lpwstr>
      </vt:variant>
      <vt:variant>
        <vt:i4>1310779</vt:i4>
      </vt:variant>
      <vt:variant>
        <vt:i4>860</vt:i4>
      </vt:variant>
      <vt:variant>
        <vt:i4>0</vt:i4>
      </vt:variant>
      <vt:variant>
        <vt:i4>5</vt:i4>
      </vt:variant>
      <vt:variant>
        <vt:lpwstr/>
      </vt:variant>
      <vt:variant>
        <vt:lpwstr>_Toc74579000</vt:lpwstr>
      </vt:variant>
      <vt:variant>
        <vt:i4>1310771</vt:i4>
      </vt:variant>
      <vt:variant>
        <vt:i4>854</vt:i4>
      </vt:variant>
      <vt:variant>
        <vt:i4>0</vt:i4>
      </vt:variant>
      <vt:variant>
        <vt:i4>5</vt:i4>
      </vt:variant>
      <vt:variant>
        <vt:lpwstr/>
      </vt:variant>
      <vt:variant>
        <vt:lpwstr>_Toc74578999</vt:lpwstr>
      </vt:variant>
      <vt:variant>
        <vt:i4>1376307</vt:i4>
      </vt:variant>
      <vt:variant>
        <vt:i4>848</vt:i4>
      </vt:variant>
      <vt:variant>
        <vt:i4>0</vt:i4>
      </vt:variant>
      <vt:variant>
        <vt:i4>5</vt:i4>
      </vt:variant>
      <vt:variant>
        <vt:lpwstr/>
      </vt:variant>
      <vt:variant>
        <vt:lpwstr>_Toc74578998</vt:lpwstr>
      </vt:variant>
      <vt:variant>
        <vt:i4>1703987</vt:i4>
      </vt:variant>
      <vt:variant>
        <vt:i4>842</vt:i4>
      </vt:variant>
      <vt:variant>
        <vt:i4>0</vt:i4>
      </vt:variant>
      <vt:variant>
        <vt:i4>5</vt:i4>
      </vt:variant>
      <vt:variant>
        <vt:lpwstr/>
      </vt:variant>
      <vt:variant>
        <vt:lpwstr>_Toc74578997</vt:lpwstr>
      </vt:variant>
      <vt:variant>
        <vt:i4>1769523</vt:i4>
      </vt:variant>
      <vt:variant>
        <vt:i4>836</vt:i4>
      </vt:variant>
      <vt:variant>
        <vt:i4>0</vt:i4>
      </vt:variant>
      <vt:variant>
        <vt:i4>5</vt:i4>
      </vt:variant>
      <vt:variant>
        <vt:lpwstr/>
      </vt:variant>
      <vt:variant>
        <vt:lpwstr>_Toc74578996</vt:lpwstr>
      </vt:variant>
      <vt:variant>
        <vt:i4>1572915</vt:i4>
      </vt:variant>
      <vt:variant>
        <vt:i4>830</vt:i4>
      </vt:variant>
      <vt:variant>
        <vt:i4>0</vt:i4>
      </vt:variant>
      <vt:variant>
        <vt:i4>5</vt:i4>
      </vt:variant>
      <vt:variant>
        <vt:lpwstr/>
      </vt:variant>
      <vt:variant>
        <vt:lpwstr>_Toc74578995</vt:lpwstr>
      </vt:variant>
      <vt:variant>
        <vt:i4>1638451</vt:i4>
      </vt:variant>
      <vt:variant>
        <vt:i4>824</vt:i4>
      </vt:variant>
      <vt:variant>
        <vt:i4>0</vt:i4>
      </vt:variant>
      <vt:variant>
        <vt:i4>5</vt:i4>
      </vt:variant>
      <vt:variant>
        <vt:lpwstr/>
      </vt:variant>
      <vt:variant>
        <vt:lpwstr>_Toc74578994</vt:lpwstr>
      </vt:variant>
      <vt:variant>
        <vt:i4>1966131</vt:i4>
      </vt:variant>
      <vt:variant>
        <vt:i4>818</vt:i4>
      </vt:variant>
      <vt:variant>
        <vt:i4>0</vt:i4>
      </vt:variant>
      <vt:variant>
        <vt:i4>5</vt:i4>
      </vt:variant>
      <vt:variant>
        <vt:lpwstr/>
      </vt:variant>
      <vt:variant>
        <vt:lpwstr>_Toc74578993</vt:lpwstr>
      </vt:variant>
      <vt:variant>
        <vt:i4>2031667</vt:i4>
      </vt:variant>
      <vt:variant>
        <vt:i4>812</vt:i4>
      </vt:variant>
      <vt:variant>
        <vt:i4>0</vt:i4>
      </vt:variant>
      <vt:variant>
        <vt:i4>5</vt:i4>
      </vt:variant>
      <vt:variant>
        <vt:lpwstr/>
      </vt:variant>
      <vt:variant>
        <vt:lpwstr>_Toc74578992</vt:lpwstr>
      </vt:variant>
      <vt:variant>
        <vt:i4>1835059</vt:i4>
      </vt:variant>
      <vt:variant>
        <vt:i4>806</vt:i4>
      </vt:variant>
      <vt:variant>
        <vt:i4>0</vt:i4>
      </vt:variant>
      <vt:variant>
        <vt:i4>5</vt:i4>
      </vt:variant>
      <vt:variant>
        <vt:lpwstr/>
      </vt:variant>
      <vt:variant>
        <vt:lpwstr>_Toc74578991</vt:lpwstr>
      </vt:variant>
      <vt:variant>
        <vt:i4>1900595</vt:i4>
      </vt:variant>
      <vt:variant>
        <vt:i4>800</vt:i4>
      </vt:variant>
      <vt:variant>
        <vt:i4>0</vt:i4>
      </vt:variant>
      <vt:variant>
        <vt:i4>5</vt:i4>
      </vt:variant>
      <vt:variant>
        <vt:lpwstr/>
      </vt:variant>
      <vt:variant>
        <vt:lpwstr>_Toc74578990</vt:lpwstr>
      </vt:variant>
      <vt:variant>
        <vt:i4>1310770</vt:i4>
      </vt:variant>
      <vt:variant>
        <vt:i4>794</vt:i4>
      </vt:variant>
      <vt:variant>
        <vt:i4>0</vt:i4>
      </vt:variant>
      <vt:variant>
        <vt:i4>5</vt:i4>
      </vt:variant>
      <vt:variant>
        <vt:lpwstr/>
      </vt:variant>
      <vt:variant>
        <vt:lpwstr>_Toc74578989</vt:lpwstr>
      </vt:variant>
      <vt:variant>
        <vt:i4>1376306</vt:i4>
      </vt:variant>
      <vt:variant>
        <vt:i4>788</vt:i4>
      </vt:variant>
      <vt:variant>
        <vt:i4>0</vt:i4>
      </vt:variant>
      <vt:variant>
        <vt:i4>5</vt:i4>
      </vt:variant>
      <vt:variant>
        <vt:lpwstr/>
      </vt:variant>
      <vt:variant>
        <vt:lpwstr>_Toc74578988</vt:lpwstr>
      </vt:variant>
      <vt:variant>
        <vt:i4>1703986</vt:i4>
      </vt:variant>
      <vt:variant>
        <vt:i4>782</vt:i4>
      </vt:variant>
      <vt:variant>
        <vt:i4>0</vt:i4>
      </vt:variant>
      <vt:variant>
        <vt:i4>5</vt:i4>
      </vt:variant>
      <vt:variant>
        <vt:lpwstr/>
      </vt:variant>
      <vt:variant>
        <vt:lpwstr>_Toc74578987</vt:lpwstr>
      </vt:variant>
      <vt:variant>
        <vt:i4>1769522</vt:i4>
      </vt:variant>
      <vt:variant>
        <vt:i4>776</vt:i4>
      </vt:variant>
      <vt:variant>
        <vt:i4>0</vt:i4>
      </vt:variant>
      <vt:variant>
        <vt:i4>5</vt:i4>
      </vt:variant>
      <vt:variant>
        <vt:lpwstr/>
      </vt:variant>
      <vt:variant>
        <vt:lpwstr>_Toc74578986</vt:lpwstr>
      </vt:variant>
      <vt:variant>
        <vt:i4>1572914</vt:i4>
      </vt:variant>
      <vt:variant>
        <vt:i4>770</vt:i4>
      </vt:variant>
      <vt:variant>
        <vt:i4>0</vt:i4>
      </vt:variant>
      <vt:variant>
        <vt:i4>5</vt:i4>
      </vt:variant>
      <vt:variant>
        <vt:lpwstr/>
      </vt:variant>
      <vt:variant>
        <vt:lpwstr>_Toc74578985</vt:lpwstr>
      </vt:variant>
      <vt:variant>
        <vt:i4>1638450</vt:i4>
      </vt:variant>
      <vt:variant>
        <vt:i4>764</vt:i4>
      </vt:variant>
      <vt:variant>
        <vt:i4>0</vt:i4>
      </vt:variant>
      <vt:variant>
        <vt:i4>5</vt:i4>
      </vt:variant>
      <vt:variant>
        <vt:lpwstr/>
      </vt:variant>
      <vt:variant>
        <vt:lpwstr>_Toc74578984</vt:lpwstr>
      </vt:variant>
      <vt:variant>
        <vt:i4>1966130</vt:i4>
      </vt:variant>
      <vt:variant>
        <vt:i4>758</vt:i4>
      </vt:variant>
      <vt:variant>
        <vt:i4>0</vt:i4>
      </vt:variant>
      <vt:variant>
        <vt:i4>5</vt:i4>
      </vt:variant>
      <vt:variant>
        <vt:lpwstr/>
      </vt:variant>
      <vt:variant>
        <vt:lpwstr>_Toc74578983</vt:lpwstr>
      </vt:variant>
      <vt:variant>
        <vt:i4>2031666</vt:i4>
      </vt:variant>
      <vt:variant>
        <vt:i4>752</vt:i4>
      </vt:variant>
      <vt:variant>
        <vt:i4>0</vt:i4>
      </vt:variant>
      <vt:variant>
        <vt:i4>5</vt:i4>
      </vt:variant>
      <vt:variant>
        <vt:lpwstr/>
      </vt:variant>
      <vt:variant>
        <vt:lpwstr>_Toc74578982</vt:lpwstr>
      </vt:variant>
      <vt:variant>
        <vt:i4>1835058</vt:i4>
      </vt:variant>
      <vt:variant>
        <vt:i4>746</vt:i4>
      </vt:variant>
      <vt:variant>
        <vt:i4>0</vt:i4>
      </vt:variant>
      <vt:variant>
        <vt:i4>5</vt:i4>
      </vt:variant>
      <vt:variant>
        <vt:lpwstr/>
      </vt:variant>
      <vt:variant>
        <vt:lpwstr>_Toc74578981</vt:lpwstr>
      </vt:variant>
      <vt:variant>
        <vt:i4>1900594</vt:i4>
      </vt:variant>
      <vt:variant>
        <vt:i4>740</vt:i4>
      </vt:variant>
      <vt:variant>
        <vt:i4>0</vt:i4>
      </vt:variant>
      <vt:variant>
        <vt:i4>5</vt:i4>
      </vt:variant>
      <vt:variant>
        <vt:lpwstr/>
      </vt:variant>
      <vt:variant>
        <vt:lpwstr>_Toc74578980</vt:lpwstr>
      </vt:variant>
      <vt:variant>
        <vt:i4>1310781</vt:i4>
      </vt:variant>
      <vt:variant>
        <vt:i4>734</vt:i4>
      </vt:variant>
      <vt:variant>
        <vt:i4>0</vt:i4>
      </vt:variant>
      <vt:variant>
        <vt:i4>5</vt:i4>
      </vt:variant>
      <vt:variant>
        <vt:lpwstr/>
      </vt:variant>
      <vt:variant>
        <vt:lpwstr>_Toc74578979</vt:lpwstr>
      </vt:variant>
      <vt:variant>
        <vt:i4>1376317</vt:i4>
      </vt:variant>
      <vt:variant>
        <vt:i4>728</vt:i4>
      </vt:variant>
      <vt:variant>
        <vt:i4>0</vt:i4>
      </vt:variant>
      <vt:variant>
        <vt:i4>5</vt:i4>
      </vt:variant>
      <vt:variant>
        <vt:lpwstr/>
      </vt:variant>
      <vt:variant>
        <vt:lpwstr>_Toc74578978</vt:lpwstr>
      </vt:variant>
      <vt:variant>
        <vt:i4>1703997</vt:i4>
      </vt:variant>
      <vt:variant>
        <vt:i4>722</vt:i4>
      </vt:variant>
      <vt:variant>
        <vt:i4>0</vt:i4>
      </vt:variant>
      <vt:variant>
        <vt:i4>5</vt:i4>
      </vt:variant>
      <vt:variant>
        <vt:lpwstr/>
      </vt:variant>
      <vt:variant>
        <vt:lpwstr>_Toc74578977</vt:lpwstr>
      </vt:variant>
      <vt:variant>
        <vt:i4>1769533</vt:i4>
      </vt:variant>
      <vt:variant>
        <vt:i4>716</vt:i4>
      </vt:variant>
      <vt:variant>
        <vt:i4>0</vt:i4>
      </vt:variant>
      <vt:variant>
        <vt:i4>5</vt:i4>
      </vt:variant>
      <vt:variant>
        <vt:lpwstr/>
      </vt:variant>
      <vt:variant>
        <vt:lpwstr>_Toc74578976</vt:lpwstr>
      </vt:variant>
      <vt:variant>
        <vt:i4>1572925</vt:i4>
      </vt:variant>
      <vt:variant>
        <vt:i4>710</vt:i4>
      </vt:variant>
      <vt:variant>
        <vt:i4>0</vt:i4>
      </vt:variant>
      <vt:variant>
        <vt:i4>5</vt:i4>
      </vt:variant>
      <vt:variant>
        <vt:lpwstr/>
      </vt:variant>
      <vt:variant>
        <vt:lpwstr>_Toc74578975</vt:lpwstr>
      </vt:variant>
      <vt:variant>
        <vt:i4>1638461</vt:i4>
      </vt:variant>
      <vt:variant>
        <vt:i4>704</vt:i4>
      </vt:variant>
      <vt:variant>
        <vt:i4>0</vt:i4>
      </vt:variant>
      <vt:variant>
        <vt:i4>5</vt:i4>
      </vt:variant>
      <vt:variant>
        <vt:lpwstr/>
      </vt:variant>
      <vt:variant>
        <vt:lpwstr>_Toc74578974</vt:lpwstr>
      </vt:variant>
      <vt:variant>
        <vt:i4>1966141</vt:i4>
      </vt:variant>
      <vt:variant>
        <vt:i4>698</vt:i4>
      </vt:variant>
      <vt:variant>
        <vt:i4>0</vt:i4>
      </vt:variant>
      <vt:variant>
        <vt:i4>5</vt:i4>
      </vt:variant>
      <vt:variant>
        <vt:lpwstr/>
      </vt:variant>
      <vt:variant>
        <vt:lpwstr>_Toc74578973</vt:lpwstr>
      </vt:variant>
      <vt:variant>
        <vt:i4>2031677</vt:i4>
      </vt:variant>
      <vt:variant>
        <vt:i4>692</vt:i4>
      </vt:variant>
      <vt:variant>
        <vt:i4>0</vt:i4>
      </vt:variant>
      <vt:variant>
        <vt:i4>5</vt:i4>
      </vt:variant>
      <vt:variant>
        <vt:lpwstr/>
      </vt:variant>
      <vt:variant>
        <vt:lpwstr>_Toc74578972</vt:lpwstr>
      </vt:variant>
      <vt:variant>
        <vt:i4>1835069</vt:i4>
      </vt:variant>
      <vt:variant>
        <vt:i4>686</vt:i4>
      </vt:variant>
      <vt:variant>
        <vt:i4>0</vt:i4>
      </vt:variant>
      <vt:variant>
        <vt:i4>5</vt:i4>
      </vt:variant>
      <vt:variant>
        <vt:lpwstr/>
      </vt:variant>
      <vt:variant>
        <vt:lpwstr>_Toc74578971</vt:lpwstr>
      </vt:variant>
      <vt:variant>
        <vt:i4>1900605</vt:i4>
      </vt:variant>
      <vt:variant>
        <vt:i4>680</vt:i4>
      </vt:variant>
      <vt:variant>
        <vt:i4>0</vt:i4>
      </vt:variant>
      <vt:variant>
        <vt:i4>5</vt:i4>
      </vt:variant>
      <vt:variant>
        <vt:lpwstr/>
      </vt:variant>
      <vt:variant>
        <vt:lpwstr>_Toc74578970</vt:lpwstr>
      </vt:variant>
      <vt:variant>
        <vt:i4>1310780</vt:i4>
      </vt:variant>
      <vt:variant>
        <vt:i4>674</vt:i4>
      </vt:variant>
      <vt:variant>
        <vt:i4>0</vt:i4>
      </vt:variant>
      <vt:variant>
        <vt:i4>5</vt:i4>
      </vt:variant>
      <vt:variant>
        <vt:lpwstr/>
      </vt:variant>
      <vt:variant>
        <vt:lpwstr>_Toc74578969</vt:lpwstr>
      </vt:variant>
      <vt:variant>
        <vt:i4>1376316</vt:i4>
      </vt:variant>
      <vt:variant>
        <vt:i4>668</vt:i4>
      </vt:variant>
      <vt:variant>
        <vt:i4>0</vt:i4>
      </vt:variant>
      <vt:variant>
        <vt:i4>5</vt:i4>
      </vt:variant>
      <vt:variant>
        <vt:lpwstr/>
      </vt:variant>
      <vt:variant>
        <vt:lpwstr>_Toc74578968</vt:lpwstr>
      </vt:variant>
      <vt:variant>
        <vt:i4>1703996</vt:i4>
      </vt:variant>
      <vt:variant>
        <vt:i4>662</vt:i4>
      </vt:variant>
      <vt:variant>
        <vt:i4>0</vt:i4>
      </vt:variant>
      <vt:variant>
        <vt:i4>5</vt:i4>
      </vt:variant>
      <vt:variant>
        <vt:lpwstr/>
      </vt:variant>
      <vt:variant>
        <vt:lpwstr>_Toc74578967</vt:lpwstr>
      </vt:variant>
      <vt:variant>
        <vt:i4>1769532</vt:i4>
      </vt:variant>
      <vt:variant>
        <vt:i4>656</vt:i4>
      </vt:variant>
      <vt:variant>
        <vt:i4>0</vt:i4>
      </vt:variant>
      <vt:variant>
        <vt:i4>5</vt:i4>
      </vt:variant>
      <vt:variant>
        <vt:lpwstr/>
      </vt:variant>
      <vt:variant>
        <vt:lpwstr>_Toc74578966</vt:lpwstr>
      </vt:variant>
      <vt:variant>
        <vt:i4>1572924</vt:i4>
      </vt:variant>
      <vt:variant>
        <vt:i4>650</vt:i4>
      </vt:variant>
      <vt:variant>
        <vt:i4>0</vt:i4>
      </vt:variant>
      <vt:variant>
        <vt:i4>5</vt:i4>
      </vt:variant>
      <vt:variant>
        <vt:lpwstr/>
      </vt:variant>
      <vt:variant>
        <vt:lpwstr>_Toc74578965</vt:lpwstr>
      </vt:variant>
      <vt:variant>
        <vt:i4>1638460</vt:i4>
      </vt:variant>
      <vt:variant>
        <vt:i4>644</vt:i4>
      </vt:variant>
      <vt:variant>
        <vt:i4>0</vt:i4>
      </vt:variant>
      <vt:variant>
        <vt:i4>5</vt:i4>
      </vt:variant>
      <vt:variant>
        <vt:lpwstr/>
      </vt:variant>
      <vt:variant>
        <vt:lpwstr>_Toc74578964</vt:lpwstr>
      </vt:variant>
      <vt:variant>
        <vt:i4>1966140</vt:i4>
      </vt:variant>
      <vt:variant>
        <vt:i4>638</vt:i4>
      </vt:variant>
      <vt:variant>
        <vt:i4>0</vt:i4>
      </vt:variant>
      <vt:variant>
        <vt:i4>5</vt:i4>
      </vt:variant>
      <vt:variant>
        <vt:lpwstr/>
      </vt:variant>
      <vt:variant>
        <vt:lpwstr>_Toc74578963</vt:lpwstr>
      </vt:variant>
      <vt:variant>
        <vt:i4>2031676</vt:i4>
      </vt:variant>
      <vt:variant>
        <vt:i4>632</vt:i4>
      </vt:variant>
      <vt:variant>
        <vt:i4>0</vt:i4>
      </vt:variant>
      <vt:variant>
        <vt:i4>5</vt:i4>
      </vt:variant>
      <vt:variant>
        <vt:lpwstr/>
      </vt:variant>
      <vt:variant>
        <vt:lpwstr>_Toc74578962</vt:lpwstr>
      </vt:variant>
      <vt:variant>
        <vt:i4>1835068</vt:i4>
      </vt:variant>
      <vt:variant>
        <vt:i4>626</vt:i4>
      </vt:variant>
      <vt:variant>
        <vt:i4>0</vt:i4>
      </vt:variant>
      <vt:variant>
        <vt:i4>5</vt:i4>
      </vt:variant>
      <vt:variant>
        <vt:lpwstr/>
      </vt:variant>
      <vt:variant>
        <vt:lpwstr>_Toc74578961</vt:lpwstr>
      </vt:variant>
      <vt:variant>
        <vt:i4>1900604</vt:i4>
      </vt:variant>
      <vt:variant>
        <vt:i4>620</vt:i4>
      </vt:variant>
      <vt:variant>
        <vt:i4>0</vt:i4>
      </vt:variant>
      <vt:variant>
        <vt:i4>5</vt:i4>
      </vt:variant>
      <vt:variant>
        <vt:lpwstr/>
      </vt:variant>
      <vt:variant>
        <vt:lpwstr>_Toc74578960</vt:lpwstr>
      </vt:variant>
      <vt:variant>
        <vt:i4>1310783</vt:i4>
      </vt:variant>
      <vt:variant>
        <vt:i4>614</vt:i4>
      </vt:variant>
      <vt:variant>
        <vt:i4>0</vt:i4>
      </vt:variant>
      <vt:variant>
        <vt:i4>5</vt:i4>
      </vt:variant>
      <vt:variant>
        <vt:lpwstr/>
      </vt:variant>
      <vt:variant>
        <vt:lpwstr>_Toc74578959</vt:lpwstr>
      </vt:variant>
      <vt:variant>
        <vt:i4>1376319</vt:i4>
      </vt:variant>
      <vt:variant>
        <vt:i4>608</vt:i4>
      </vt:variant>
      <vt:variant>
        <vt:i4>0</vt:i4>
      </vt:variant>
      <vt:variant>
        <vt:i4>5</vt:i4>
      </vt:variant>
      <vt:variant>
        <vt:lpwstr/>
      </vt:variant>
      <vt:variant>
        <vt:lpwstr>_Toc74578958</vt:lpwstr>
      </vt:variant>
      <vt:variant>
        <vt:i4>1703999</vt:i4>
      </vt:variant>
      <vt:variant>
        <vt:i4>602</vt:i4>
      </vt:variant>
      <vt:variant>
        <vt:i4>0</vt:i4>
      </vt:variant>
      <vt:variant>
        <vt:i4>5</vt:i4>
      </vt:variant>
      <vt:variant>
        <vt:lpwstr/>
      </vt:variant>
      <vt:variant>
        <vt:lpwstr>_Toc74578957</vt:lpwstr>
      </vt:variant>
      <vt:variant>
        <vt:i4>1769535</vt:i4>
      </vt:variant>
      <vt:variant>
        <vt:i4>596</vt:i4>
      </vt:variant>
      <vt:variant>
        <vt:i4>0</vt:i4>
      </vt:variant>
      <vt:variant>
        <vt:i4>5</vt:i4>
      </vt:variant>
      <vt:variant>
        <vt:lpwstr/>
      </vt:variant>
      <vt:variant>
        <vt:lpwstr>_Toc74578956</vt:lpwstr>
      </vt:variant>
      <vt:variant>
        <vt:i4>1572927</vt:i4>
      </vt:variant>
      <vt:variant>
        <vt:i4>590</vt:i4>
      </vt:variant>
      <vt:variant>
        <vt:i4>0</vt:i4>
      </vt:variant>
      <vt:variant>
        <vt:i4>5</vt:i4>
      </vt:variant>
      <vt:variant>
        <vt:lpwstr/>
      </vt:variant>
      <vt:variant>
        <vt:lpwstr>_Toc74578955</vt:lpwstr>
      </vt:variant>
      <vt:variant>
        <vt:i4>1638463</vt:i4>
      </vt:variant>
      <vt:variant>
        <vt:i4>584</vt:i4>
      </vt:variant>
      <vt:variant>
        <vt:i4>0</vt:i4>
      </vt:variant>
      <vt:variant>
        <vt:i4>5</vt:i4>
      </vt:variant>
      <vt:variant>
        <vt:lpwstr/>
      </vt:variant>
      <vt:variant>
        <vt:lpwstr>_Toc74578954</vt:lpwstr>
      </vt:variant>
      <vt:variant>
        <vt:i4>1966143</vt:i4>
      </vt:variant>
      <vt:variant>
        <vt:i4>578</vt:i4>
      </vt:variant>
      <vt:variant>
        <vt:i4>0</vt:i4>
      </vt:variant>
      <vt:variant>
        <vt:i4>5</vt:i4>
      </vt:variant>
      <vt:variant>
        <vt:lpwstr/>
      </vt:variant>
      <vt:variant>
        <vt:lpwstr>_Toc74578953</vt:lpwstr>
      </vt:variant>
      <vt:variant>
        <vt:i4>2031679</vt:i4>
      </vt:variant>
      <vt:variant>
        <vt:i4>572</vt:i4>
      </vt:variant>
      <vt:variant>
        <vt:i4>0</vt:i4>
      </vt:variant>
      <vt:variant>
        <vt:i4>5</vt:i4>
      </vt:variant>
      <vt:variant>
        <vt:lpwstr/>
      </vt:variant>
      <vt:variant>
        <vt:lpwstr>_Toc74578952</vt:lpwstr>
      </vt:variant>
      <vt:variant>
        <vt:i4>1835071</vt:i4>
      </vt:variant>
      <vt:variant>
        <vt:i4>566</vt:i4>
      </vt:variant>
      <vt:variant>
        <vt:i4>0</vt:i4>
      </vt:variant>
      <vt:variant>
        <vt:i4>5</vt:i4>
      </vt:variant>
      <vt:variant>
        <vt:lpwstr/>
      </vt:variant>
      <vt:variant>
        <vt:lpwstr>_Toc74578951</vt:lpwstr>
      </vt:variant>
      <vt:variant>
        <vt:i4>1900607</vt:i4>
      </vt:variant>
      <vt:variant>
        <vt:i4>560</vt:i4>
      </vt:variant>
      <vt:variant>
        <vt:i4>0</vt:i4>
      </vt:variant>
      <vt:variant>
        <vt:i4>5</vt:i4>
      </vt:variant>
      <vt:variant>
        <vt:lpwstr/>
      </vt:variant>
      <vt:variant>
        <vt:lpwstr>_Toc74578950</vt:lpwstr>
      </vt:variant>
      <vt:variant>
        <vt:i4>1310782</vt:i4>
      </vt:variant>
      <vt:variant>
        <vt:i4>554</vt:i4>
      </vt:variant>
      <vt:variant>
        <vt:i4>0</vt:i4>
      </vt:variant>
      <vt:variant>
        <vt:i4>5</vt:i4>
      </vt:variant>
      <vt:variant>
        <vt:lpwstr/>
      </vt:variant>
      <vt:variant>
        <vt:lpwstr>_Toc74578949</vt:lpwstr>
      </vt:variant>
      <vt:variant>
        <vt:i4>1376318</vt:i4>
      </vt:variant>
      <vt:variant>
        <vt:i4>548</vt:i4>
      </vt:variant>
      <vt:variant>
        <vt:i4>0</vt:i4>
      </vt:variant>
      <vt:variant>
        <vt:i4>5</vt:i4>
      </vt:variant>
      <vt:variant>
        <vt:lpwstr/>
      </vt:variant>
      <vt:variant>
        <vt:lpwstr>_Toc74578948</vt:lpwstr>
      </vt:variant>
      <vt:variant>
        <vt:i4>1703998</vt:i4>
      </vt:variant>
      <vt:variant>
        <vt:i4>542</vt:i4>
      </vt:variant>
      <vt:variant>
        <vt:i4>0</vt:i4>
      </vt:variant>
      <vt:variant>
        <vt:i4>5</vt:i4>
      </vt:variant>
      <vt:variant>
        <vt:lpwstr/>
      </vt:variant>
      <vt:variant>
        <vt:lpwstr>_Toc74578947</vt:lpwstr>
      </vt:variant>
      <vt:variant>
        <vt:i4>1769534</vt:i4>
      </vt:variant>
      <vt:variant>
        <vt:i4>536</vt:i4>
      </vt:variant>
      <vt:variant>
        <vt:i4>0</vt:i4>
      </vt:variant>
      <vt:variant>
        <vt:i4>5</vt:i4>
      </vt:variant>
      <vt:variant>
        <vt:lpwstr/>
      </vt:variant>
      <vt:variant>
        <vt:lpwstr>_Toc74578946</vt:lpwstr>
      </vt:variant>
      <vt:variant>
        <vt:i4>1572926</vt:i4>
      </vt:variant>
      <vt:variant>
        <vt:i4>530</vt:i4>
      </vt:variant>
      <vt:variant>
        <vt:i4>0</vt:i4>
      </vt:variant>
      <vt:variant>
        <vt:i4>5</vt:i4>
      </vt:variant>
      <vt:variant>
        <vt:lpwstr/>
      </vt:variant>
      <vt:variant>
        <vt:lpwstr>_Toc74578945</vt:lpwstr>
      </vt:variant>
      <vt:variant>
        <vt:i4>1638462</vt:i4>
      </vt:variant>
      <vt:variant>
        <vt:i4>524</vt:i4>
      </vt:variant>
      <vt:variant>
        <vt:i4>0</vt:i4>
      </vt:variant>
      <vt:variant>
        <vt:i4>5</vt:i4>
      </vt:variant>
      <vt:variant>
        <vt:lpwstr/>
      </vt:variant>
      <vt:variant>
        <vt:lpwstr>_Toc74578944</vt:lpwstr>
      </vt:variant>
      <vt:variant>
        <vt:i4>1966142</vt:i4>
      </vt:variant>
      <vt:variant>
        <vt:i4>518</vt:i4>
      </vt:variant>
      <vt:variant>
        <vt:i4>0</vt:i4>
      </vt:variant>
      <vt:variant>
        <vt:i4>5</vt:i4>
      </vt:variant>
      <vt:variant>
        <vt:lpwstr/>
      </vt:variant>
      <vt:variant>
        <vt:lpwstr>_Toc74578943</vt:lpwstr>
      </vt:variant>
      <vt:variant>
        <vt:i4>2031678</vt:i4>
      </vt:variant>
      <vt:variant>
        <vt:i4>512</vt:i4>
      </vt:variant>
      <vt:variant>
        <vt:i4>0</vt:i4>
      </vt:variant>
      <vt:variant>
        <vt:i4>5</vt:i4>
      </vt:variant>
      <vt:variant>
        <vt:lpwstr/>
      </vt:variant>
      <vt:variant>
        <vt:lpwstr>_Toc74578942</vt:lpwstr>
      </vt:variant>
      <vt:variant>
        <vt:i4>1835070</vt:i4>
      </vt:variant>
      <vt:variant>
        <vt:i4>506</vt:i4>
      </vt:variant>
      <vt:variant>
        <vt:i4>0</vt:i4>
      </vt:variant>
      <vt:variant>
        <vt:i4>5</vt:i4>
      </vt:variant>
      <vt:variant>
        <vt:lpwstr/>
      </vt:variant>
      <vt:variant>
        <vt:lpwstr>_Toc74578941</vt:lpwstr>
      </vt:variant>
      <vt:variant>
        <vt:i4>1900606</vt:i4>
      </vt:variant>
      <vt:variant>
        <vt:i4>500</vt:i4>
      </vt:variant>
      <vt:variant>
        <vt:i4>0</vt:i4>
      </vt:variant>
      <vt:variant>
        <vt:i4>5</vt:i4>
      </vt:variant>
      <vt:variant>
        <vt:lpwstr/>
      </vt:variant>
      <vt:variant>
        <vt:lpwstr>_Toc74578940</vt:lpwstr>
      </vt:variant>
      <vt:variant>
        <vt:i4>1310777</vt:i4>
      </vt:variant>
      <vt:variant>
        <vt:i4>494</vt:i4>
      </vt:variant>
      <vt:variant>
        <vt:i4>0</vt:i4>
      </vt:variant>
      <vt:variant>
        <vt:i4>5</vt:i4>
      </vt:variant>
      <vt:variant>
        <vt:lpwstr/>
      </vt:variant>
      <vt:variant>
        <vt:lpwstr>_Toc74578939</vt:lpwstr>
      </vt:variant>
      <vt:variant>
        <vt:i4>1376313</vt:i4>
      </vt:variant>
      <vt:variant>
        <vt:i4>488</vt:i4>
      </vt:variant>
      <vt:variant>
        <vt:i4>0</vt:i4>
      </vt:variant>
      <vt:variant>
        <vt:i4>5</vt:i4>
      </vt:variant>
      <vt:variant>
        <vt:lpwstr/>
      </vt:variant>
      <vt:variant>
        <vt:lpwstr>_Toc74578938</vt:lpwstr>
      </vt:variant>
      <vt:variant>
        <vt:i4>1703993</vt:i4>
      </vt:variant>
      <vt:variant>
        <vt:i4>482</vt:i4>
      </vt:variant>
      <vt:variant>
        <vt:i4>0</vt:i4>
      </vt:variant>
      <vt:variant>
        <vt:i4>5</vt:i4>
      </vt:variant>
      <vt:variant>
        <vt:lpwstr/>
      </vt:variant>
      <vt:variant>
        <vt:lpwstr>_Toc74578937</vt:lpwstr>
      </vt:variant>
      <vt:variant>
        <vt:i4>1769529</vt:i4>
      </vt:variant>
      <vt:variant>
        <vt:i4>476</vt:i4>
      </vt:variant>
      <vt:variant>
        <vt:i4>0</vt:i4>
      </vt:variant>
      <vt:variant>
        <vt:i4>5</vt:i4>
      </vt:variant>
      <vt:variant>
        <vt:lpwstr/>
      </vt:variant>
      <vt:variant>
        <vt:lpwstr>_Toc74578936</vt:lpwstr>
      </vt:variant>
      <vt:variant>
        <vt:i4>1572921</vt:i4>
      </vt:variant>
      <vt:variant>
        <vt:i4>470</vt:i4>
      </vt:variant>
      <vt:variant>
        <vt:i4>0</vt:i4>
      </vt:variant>
      <vt:variant>
        <vt:i4>5</vt:i4>
      </vt:variant>
      <vt:variant>
        <vt:lpwstr/>
      </vt:variant>
      <vt:variant>
        <vt:lpwstr>_Toc74578935</vt:lpwstr>
      </vt:variant>
      <vt:variant>
        <vt:i4>1638457</vt:i4>
      </vt:variant>
      <vt:variant>
        <vt:i4>464</vt:i4>
      </vt:variant>
      <vt:variant>
        <vt:i4>0</vt:i4>
      </vt:variant>
      <vt:variant>
        <vt:i4>5</vt:i4>
      </vt:variant>
      <vt:variant>
        <vt:lpwstr/>
      </vt:variant>
      <vt:variant>
        <vt:lpwstr>_Toc74578934</vt:lpwstr>
      </vt:variant>
      <vt:variant>
        <vt:i4>1966137</vt:i4>
      </vt:variant>
      <vt:variant>
        <vt:i4>458</vt:i4>
      </vt:variant>
      <vt:variant>
        <vt:i4>0</vt:i4>
      </vt:variant>
      <vt:variant>
        <vt:i4>5</vt:i4>
      </vt:variant>
      <vt:variant>
        <vt:lpwstr/>
      </vt:variant>
      <vt:variant>
        <vt:lpwstr>_Toc74578933</vt:lpwstr>
      </vt:variant>
      <vt:variant>
        <vt:i4>2031673</vt:i4>
      </vt:variant>
      <vt:variant>
        <vt:i4>452</vt:i4>
      </vt:variant>
      <vt:variant>
        <vt:i4>0</vt:i4>
      </vt:variant>
      <vt:variant>
        <vt:i4>5</vt:i4>
      </vt:variant>
      <vt:variant>
        <vt:lpwstr/>
      </vt:variant>
      <vt:variant>
        <vt:lpwstr>_Toc74578932</vt:lpwstr>
      </vt:variant>
      <vt:variant>
        <vt:i4>1835065</vt:i4>
      </vt:variant>
      <vt:variant>
        <vt:i4>446</vt:i4>
      </vt:variant>
      <vt:variant>
        <vt:i4>0</vt:i4>
      </vt:variant>
      <vt:variant>
        <vt:i4>5</vt:i4>
      </vt:variant>
      <vt:variant>
        <vt:lpwstr/>
      </vt:variant>
      <vt:variant>
        <vt:lpwstr>_Toc74578931</vt:lpwstr>
      </vt:variant>
      <vt:variant>
        <vt:i4>1900601</vt:i4>
      </vt:variant>
      <vt:variant>
        <vt:i4>440</vt:i4>
      </vt:variant>
      <vt:variant>
        <vt:i4>0</vt:i4>
      </vt:variant>
      <vt:variant>
        <vt:i4>5</vt:i4>
      </vt:variant>
      <vt:variant>
        <vt:lpwstr/>
      </vt:variant>
      <vt:variant>
        <vt:lpwstr>_Toc74578930</vt:lpwstr>
      </vt:variant>
      <vt:variant>
        <vt:i4>1310776</vt:i4>
      </vt:variant>
      <vt:variant>
        <vt:i4>434</vt:i4>
      </vt:variant>
      <vt:variant>
        <vt:i4>0</vt:i4>
      </vt:variant>
      <vt:variant>
        <vt:i4>5</vt:i4>
      </vt:variant>
      <vt:variant>
        <vt:lpwstr/>
      </vt:variant>
      <vt:variant>
        <vt:lpwstr>_Toc74578929</vt:lpwstr>
      </vt:variant>
      <vt:variant>
        <vt:i4>1376312</vt:i4>
      </vt:variant>
      <vt:variant>
        <vt:i4>428</vt:i4>
      </vt:variant>
      <vt:variant>
        <vt:i4>0</vt:i4>
      </vt:variant>
      <vt:variant>
        <vt:i4>5</vt:i4>
      </vt:variant>
      <vt:variant>
        <vt:lpwstr/>
      </vt:variant>
      <vt:variant>
        <vt:lpwstr>_Toc74578928</vt:lpwstr>
      </vt:variant>
      <vt:variant>
        <vt:i4>1703992</vt:i4>
      </vt:variant>
      <vt:variant>
        <vt:i4>422</vt:i4>
      </vt:variant>
      <vt:variant>
        <vt:i4>0</vt:i4>
      </vt:variant>
      <vt:variant>
        <vt:i4>5</vt:i4>
      </vt:variant>
      <vt:variant>
        <vt:lpwstr/>
      </vt:variant>
      <vt:variant>
        <vt:lpwstr>_Toc74578927</vt:lpwstr>
      </vt:variant>
      <vt:variant>
        <vt:i4>1769528</vt:i4>
      </vt:variant>
      <vt:variant>
        <vt:i4>416</vt:i4>
      </vt:variant>
      <vt:variant>
        <vt:i4>0</vt:i4>
      </vt:variant>
      <vt:variant>
        <vt:i4>5</vt:i4>
      </vt:variant>
      <vt:variant>
        <vt:lpwstr/>
      </vt:variant>
      <vt:variant>
        <vt:lpwstr>_Toc74578926</vt:lpwstr>
      </vt:variant>
      <vt:variant>
        <vt:i4>1572920</vt:i4>
      </vt:variant>
      <vt:variant>
        <vt:i4>410</vt:i4>
      </vt:variant>
      <vt:variant>
        <vt:i4>0</vt:i4>
      </vt:variant>
      <vt:variant>
        <vt:i4>5</vt:i4>
      </vt:variant>
      <vt:variant>
        <vt:lpwstr/>
      </vt:variant>
      <vt:variant>
        <vt:lpwstr>_Toc74578925</vt:lpwstr>
      </vt:variant>
      <vt:variant>
        <vt:i4>1638456</vt:i4>
      </vt:variant>
      <vt:variant>
        <vt:i4>404</vt:i4>
      </vt:variant>
      <vt:variant>
        <vt:i4>0</vt:i4>
      </vt:variant>
      <vt:variant>
        <vt:i4>5</vt:i4>
      </vt:variant>
      <vt:variant>
        <vt:lpwstr/>
      </vt:variant>
      <vt:variant>
        <vt:lpwstr>_Toc74578924</vt:lpwstr>
      </vt:variant>
      <vt:variant>
        <vt:i4>1966136</vt:i4>
      </vt:variant>
      <vt:variant>
        <vt:i4>398</vt:i4>
      </vt:variant>
      <vt:variant>
        <vt:i4>0</vt:i4>
      </vt:variant>
      <vt:variant>
        <vt:i4>5</vt:i4>
      </vt:variant>
      <vt:variant>
        <vt:lpwstr/>
      </vt:variant>
      <vt:variant>
        <vt:lpwstr>_Toc74578923</vt:lpwstr>
      </vt:variant>
      <vt:variant>
        <vt:i4>2031672</vt:i4>
      </vt:variant>
      <vt:variant>
        <vt:i4>392</vt:i4>
      </vt:variant>
      <vt:variant>
        <vt:i4>0</vt:i4>
      </vt:variant>
      <vt:variant>
        <vt:i4>5</vt:i4>
      </vt:variant>
      <vt:variant>
        <vt:lpwstr/>
      </vt:variant>
      <vt:variant>
        <vt:lpwstr>_Toc74578922</vt:lpwstr>
      </vt:variant>
      <vt:variant>
        <vt:i4>1835064</vt:i4>
      </vt:variant>
      <vt:variant>
        <vt:i4>386</vt:i4>
      </vt:variant>
      <vt:variant>
        <vt:i4>0</vt:i4>
      </vt:variant>
      <vt:variant>
        <vt:i4>5</vt:i4>
      </vt:variant>
      <vt:variant>
        <vt:lpwstr/>
      </vt:variant>
      <vt:variant>
        <vt:lpwstr>_Toc74578921</vt:lpwstr>
      </vt:variant>
      <vt:variant>
        <vt:i4>1900600</vt:i4>
      </vt:variant>
      <vt:variant>
        <vt:i4>380</vt:i4>
      </vt:variant>
      <vt:variant>
        <vt:i4>0</vt:i4>
      </vt:variant>
      <vt:variant>
        <vt:i4>5</vt:i4>
      </vt:variant>
      <vt:variant>
        <vt:lpwstr/>
      </vt:variant>
      <vt:variant>
        <vt:lpwstr>_Toc74578920</vt:lpwstr>
      </vt:variant>
      <vt:variant>
        <vt:i4>1310779</vt:i4>
      </vt:variant>
      <vt:variant>
        <vt:i4>374</vt:i4>
      </vt:variant>
      <vt:variant>
        <vt:i4>0</vt:i4>
      </vt:variant>
      <vt:variant>
        <vt:i4>5</vt:i4>
      </vt:variant>
      <vt:variant>
        <vt:lpwstr/>
      </vt:variant>
      <vt:variant>
        <vt:lpwstr>_Toc74578919</vt:lpwstr>
      </vt:variant>
      <vt:variant>
        <vt:i4>1376315</vt:i4>
      </vt:variant>
      <vt:variant>
        <vt:i4>368</vt:i4>
      </vt:variant>
      <vt:variant>
        <vt:i4>0</vt:i4>
      </vt:variant>
      <vt:variant>
        <vt:i4>5</vt:i4>
      </vt:variant>
      <vt:variant>
        <vt:lpwstr/>
      </vt:variant>
      <vt:variant>
        <vt:lpwstr>_Toc74578918</vt:lpwstr>
      </vt:variant>
      <vt:variant>
        <vt:i4>1703995</vt:i4>
      </vt:variant>
      <vt:variant>
        <vt:i4>362</vt:i4>
      </vt:variant>
      <vt:variant>
        <vt:i4>0</vt:i4>
      </vt:variant>
      <vt:variant>
        <vt:i4>5</vt:i4>
      </vt:variant>
      <vt:variant>
        <vt:lpwstr/>
      </vt:variant>
      <vt:variant>
        <vt:lpwstr>_Toc74578917</vt:lpwstr>
      </vt:variant>
      <vt:variant>
        <vt:i4>1769531</vt:i4>
      </vt:variant>
      <vt:variant>
        <vt:i4>356</vt:i4>
      </vt:variant>
      <vt:variant>
        <vt:i4>0</vt:i4>
      </vt:variant>
      <vt:variant>
        <vt:i4>5</vt:i4>
      </vt:variant>
      <vt:variant>
        <vt:lpwstr/>
      </vt:variant>
      <vt:variant>
        <vt:lpwstr>_Toc74578916</vt:lpwstr>
      </vt:variant>
      <vt:variant>
        <vt:i4>1572923</vt:i4>
      </vt:variant>
      <vt:variant>
        <vt:i4>350</vt:i4>
      </vt:variant>
      <vt:variant>
        <vt:i4>0</vt:i4>
      </vt:variant>
      <vt:variant>
        <vt:i4>5</vt:i4>
      </vt:variant>
      <vt:variant>
        <vt:lpwstr/>
      </vt:variant>
      <vt:variant>
        <vt:lpwstr>_Toc74578915</vt:lpwstr>
      </vt:variant>
      <vt:variant>
        <vt:i4>1638459</vt:i4>
      </vt:variant>
      <vt:variant>
        <vt:i4>344</vt:i4>
      </vt:variant>
      <vt:variant>
        <vt:i4>0</vt:i4>
      </vt:variant>
      <vt:variant>
        <vt:i4>5</vt:i4>
      </vt:variant>
      <vt:variant>
        <vt:lpwstr/>
      </vt:variant>
      <vt:variant>
        <vt:lpwstr>_Toc74578914</vt:lpwstr>
      </vt:variant>
      <vt:variant>
        <vt:i4>1966139</vt:i4>
      </vt:variant>
      <vt:variant>
        <vt:i4>338</vt:i4>
      </vt:variant>
      <vt:variant>
        <vt:i4>0</vt:i4>
      </vt:variant>
      <vt:variant>
        <vt:i4>5</vt:i4>
      </vt:variant>
      <vt:variant>
        <vt:lpwstr/>
      </vt:variant>
      <vt:variant>
        <vt:lpwstr>_Toc74578913</vt:lpwstr>
      </vt:variant>
      <vt:variant>
        <vt:i4>2031675</vt:i4>
      </vt:variant>
      <vt:variant>
        <vt:i4>332</vt:i4>
      </vt:variant>
      <vt:variant>
        <vt:i4>0</vt:i4>
      </vt:variant>
      <vt:variant>
        <vt:i4>5</vt:i4>
      </vt:variant>
      <vt:variant>
        <vt:lpwstr/>
      </vt:variant>
      <vt:variant>
        <vt:lpwstr>_Toc74578912</vt:lpwstr>
      </vt:variant>
      <vt:variant>
        <vt:i4>1835067</vt:i4>
      </vt:variant>
      <vt:variant>
        <vt:i4>326</vt:i4>
      </vt:variant>
      <vt:variant>
        <vt:i4>0</vt:i4>
      </vt:variant>
      <vt:variant>
        <vt:i4>5</vt:i4>
      </vt:variant>
      <vt:variant>
        <vt:lpwstr/>
      </vt:variant>
      <vt:variant>
        <vt:lpwstr>_Toc74578911</vt:lpwstr>
      </vt:variant>
      <vt:variant>
        <vt:i4>1900603</vt:i4>
      </vt:variant>
      <vt:variant>
        <vt:i4>320</vt:i4>
      </vt:variant>
      <vt:variant>
        <vt:i4>0</vt:i4>
      </vt:variant>
      <vt:variant>
        <vt:i4>5</vt:i4>
      </vt:variant>
      <vt:variant>
        <vt:lpwstr/>
      </vt:variant>
      <vt:variant>
        <vt:lpwstr>_Toc74578910</vt:lpwstr>
      </vt:variant>
      <vt:variant>
        <vt:i4>1310778</vt:i4>
      </vt:variant>
      <vt:variant>
        <vt:i4>314</vt:i4>
      </vt:variant>
      <vt:variant>
        <vt:i4>0</vt:i4>
      </vt:variant>
      <vt:variant>
        <vt:i4>5</vt:i4>
      </vt:variant>
      <vt:variant>
        <vt:lpwstr/>
      </vt:variant>
      <vt:variant>
        <vt:lpwstr>_Toc74578909</vt:lpwstr>
      </vt:variant>
      <vt:variant>
        <vt:i4>1376314</vt:i4>
      </vt:variant>
      <vt:variant>
        <vt:i4>308</vt:i4>
      </vt:variant>
      <vt:variant>
        <vt:i4>0</vt:i4>
      </vt:variant>
      <vt:variant>
        <vt:i4>5</vt:i4>
      </vt:variant>
      <vt:variant>
        <vt:lpwstr/>
      </vt:variant>
      <vt:variant>
        <vt:lpwstr>_Toc74578908</vt:lpwstr>
      </vt:variant>
      <vt:variant>
        <vt:i4>1703994</vt:i4>
      </vt:variant>
      <vt:variant>
        <vt:i4>302</vt:i4>
      </vt:variant>
      <vt:variant>
        <vt:i4>0</vt:i4>
      </vt:variant>
      <vt:variant>
        <vt:i4>5</vt:i4>
      </vt:variant>
      <vt:variant>
        <vt:lpwstr/>
      </vt:variant>
      <vt:variant>
        <vt:lpwstr>_Toc74578907</vt:lpwstr>
      </vt:variant>
      <vt:variant>
        <vt:i4>1769530</vt:i4>
      </vt:variant>
      <vt:variant>
        <vt:i4>296</vt:i4>
      </vt:variant>
      <vt:variant>
        <vt:i4>0</vt:i4>
      </vt:variant>
      <vt:variant>
        <vt:i4>5</vt:i4>
      </vt:variant>
      <vt:variant>
        <vt:lpwstr/>
      </vt:variant>
      <vt:variant>
        <vt:lpwstr>_Toc74578906</vt:lpwstr>
      </vt:variant>
      <vt:variant>
        <vt:i4>1572922</vt:i4>
      </vt:variant>
      <vt:variant>
        <vt:i4>290</vt:i4>
      </vt:variant>
      <vt:variant>
        <vt:i4>0</vt:i4>
      </vt:variant>
      <vt:variant>
        <vt:i4>5</vt:i4>
      </vt:variant>
      <vt:variant>
        <vt:lpwstr/>
      </vt:variant>
      <vt:variant>
        <vt:lpwstr>_Toc74578905</vt:lpwstr>
      </vt:variant>
      <vt:variant>
        <vt:i4>1638458</vt:i4>
      </vt:variant>
      <vt:variant>
        <vt:i4>284</vt:i4>
      </vt:variant>
      <vt:variant>
        <vt:i4>0</vt:i4>
      </vt:variant>
      <vt:variant>
        <vt:i4>5</vt:i4>
      </vt:variant>
      <vt:variant>
        <vt:lpwstr/>
      </vt:variant>
      <vt:variant>
        <vt:lpwstr>_Toc74578904</vt:lpwstr>
      </vt:variant>
      <vt:variant>
        <vt:i4>1966138</vt:i4>
      </vt:variant>
      <vt:variant>
        <vt:i4>278</vt:i4>
      </vt:variant>
      <vt:variant>
        <vt:i4>0</vt:i4>
      </vt:variant>
      <vt:variant>
        <vt:i4>5</vt:i4>
      </vt:variant>
      <vt:variant>
        <vt:lpwstr/>
      </vt:variant>
      <vt:variant>
        <vt:lpwstr>_Toc74578903</vt:lpwstr>
      </vt:variant>
      <vt:variant>
        <vt:i4>2031674</vt:i4>
      </vt:variant>
      <vt:variant>
        <vt:i4>272</vt:i4>
      </vt:variant>
      <vt:variant>
        <vt:i4>0</vt:i4>
      </vt:variant>
      <vt:variant>
        <vt:i4>5</vt:i4>
      </vt:variant>
      <vt:variant>
        <vt:lpwstr/>
      </vt:variant>
      <vt:variant>
        <vt:lpwstr>_Toc74578902</vt:lpwstr>
      </vt:variant>
      <vt:variant>
        <vt:i4>1835066</vt:i4>
      </vt:variant>
      <vt:variant>
        <vt:i4>266</vt:i4>
      </vt:variant>
      <vt:variant>
        <vt:i4>0</vt:i4>
      </vt:variant>
      <vt:variant>
        <vt:i4>5</vt:i4>
      </vt:variant>
      <vt:variant>
        <vt:lpwstr/>
      </vt:variant>
      <vt:variant>
        <vt:lpwstr>_Toc74578901</vt:lpwstr>
      </vt:variant>
      <vt:variant>
        <vt:i4>1900602</vt:i4>
      </vt:variant>
      <vt:variant>
        <vt:i4>260</vt:i4>
      </vt:variant>
      <vt:variant>
        <vt:i4>0</vt:i4>
      </vt:variant>
      <vt:variant>
        <vt:i4>5</vt:i4>
      </vt:variant>
      <vt:variant>
        <vt:lpwstr/>
      </vt:variant>
      <vt:variant>
        <vt:lpwstr>_Toc74578900</vt:lpwstr>
      </vt:variant>
      <vt:variant>
        <vt:i4>1376307</vt:i4>
      </vt:variant>
      <vt:variant>
        <vt:i4>254</vt:i4>
      </vt:variant>
      <vt:variant>
        <vt:i4>0</vt:i4>
      </vt:variant>
      <vt:variant>
        <vt:i4>5</vt:i4>
      </vt:variant>
      <vt:variant>
        <vt:lpwstr/>
      </vt:variant>
      <vt:variant>
        <vt:lpwstr>_Toc74578899</vt:lpwstr>
      </vt:variant>
      <vt:variant>
        <vt:i4>1310771</vt:i4>
      </vt:variant>
      <vt:variant>
        <vt:i4>248</vt:i4>
      </vt:variant>
      <vt:variant>
        <vt:i4>0</vt:i4>
      </vt:variant>
      <vt:variant>
        <vt:i4>5</vt:i4>
      </vt:variant>
      <vt:variant>
        <vt:lpwstr/>
      </vt:variant>
      <vt:variant>
        <vt:lpwstr>_Toc74578898</vt:lpwstr>
      </vt:variant>
      <vt:variant>
        <vt:i4>1769523</vt:i4>
      </vt:variant>
      <vt:variant>
        <vt:i4>242</vt:i4>
      </vt:variant>
      <vt:variant>
        <vt:i4>0</vt:i4>
      </vt:variant>
      <vt:variant>
        <vt:i4>5</vt:i4>
      </vt:variant>
      <vt:variant>
        <vt:lpwstr/>
      </vt:variant>
      <vt:variant>
        <vt:lpwstr>_Toc74578897</vt:lpwstr>
      </vt:variant>
      <vt:variant>
        <vt:i4>1703987</vt:i4>
      </vt:variant>
      <vt:variant>
        <vt:i4>236</vt:i4>
      </vt:variant>
      <vt:variant>
        <vt:i4>0</vt:i4>
      </vt:variant>
      <vt:variant>
        <vt:i4>5</vt:i4>
      </vt:variant>
      <vt:variant>
        <vt:lpwstr/>
      </vt:variant>
      <vt:variant>
        <vt:lpwstr>_Toc74578896</vt:lpwstr>
      </vt:variant>
      <vt:variant>
        <vt:i4>1638451</vt:i4>
      </vt:variant>
      <vt:variant>
        <vt:i4>230</vt:i4>
      </vt:variant>
      <vt:variant>
        <vt:i4>0</vt:i4>
      </vt:variant>
      <vt:variant>
        <vt:i4>5</vt:i4>
      </vt:variant>
      <vt:variant>
        <vt:lpwstr/>
      </vt:variant>
      <vt:variant>
        <vt:lpwstr>_Toc74578895</vt:lpwstr>
      </vt:variant>
      <vt:variant>
        <vt:i4>1572915</vt:i4>
      </vt:variant>
      <vt:variant>
        <vt:i4>224</vt:i4>
      </vt:variant>
      <vt:variant>
        <vt:i4>0</vt:i4>
      </vt:variant>
      <vt:variant>
        <vt:i4>5</vt:i4>
      </vt:variant>
      <vt:variant>
        <vt:lpwstr/>
      </vt:variant>
      <vt:variant>
        <vt:lpwstr>_Toc74578894</vt:lpwstr>
      </vt:variant>
      <vt:variant>
        <vt:i4>2031667</vt:i4>
      </vt:variant>
      <vt:variant>
        <vt:i4>218</vt:i4>
      </vt:variant>
      <vt:variant>
        <vt:i4>0</vt:i4>
      </vt:variant>
      <vt:variant>
        <vt:i4>5</vt:i4>
      </vt:variant>
      <vt:variant>
        <vt:lpwstr/>
      </vt:variant>
      <vt:variant>
        <vt:lpwstr>_Toc74578893</vt:lpwstr>
      </vt:variant>
      <vt:variant>
        <vt:i4>1966131</vt:i4>
      </vt:variant>
      <vt:variant>
        <vt:i4>212</vt:i4>
      </vt:variant>
      <vt:variant>
        <vt:i4>0</vt:i4>
      </vt:variant>
      <vt:variant>
        <vt:i4>5</vt:i4>
      </vt:variant>
      <vt:variant>
        <vt:lpwstr/>
      </vt:variant>
      <vt:variant>
        <vt:lpwstr>_Toc74578892</vt:lpwstr>
      </vt:variant>
      <vt:variant>
        <vt:i4>1900595</vt:i4>
      </vt:variant>
      <vt:variant>
        <vt:i4>206</vt:i4>
      </vt:variant>
      <vt:variant>
        <vt:i4>0</vt:i4>
      </vt:variant>
      <vt:variant>
        <vt:i4>5</vt:i4>
      </vt:variant>
      <vt:variant>
        <vt:lpwstr/>
      </vt:variant>
      <vt:variant>
        <vt:lpwstr>_Toc74578891</vt:lpwstr>
      </vt:variant>
      <vt:variant>
        <vt:i4>1835059</vt:i4>
      </vt:variant>
      <vt:variant>
        <vt:i4>200</vt:i4>
      </vt:variant>
      <vt:variant>
        <vt:i4>0</vt:i4>
      </vt:variant>
      <vt:variant>
        <vt:i4>5</vt:i4>
      </vt:variant>
      <vt:variant>
        <vt:lpwstr/>
      </vt:variant>
      <vt:variant>
        <vt:lpwstr>_Toc74578890</vt:lpwstr>
      </vt:variant>
      <vt:variant>
        <vt:i4>1376306</vt:i4>
      </vt:variant>
      <vt:variant>
        <vt:i4>194</vt:i4>
      </vt:variant>
      <vt:variant>
        <vt:i4>0</vt:i4>
      </vt:variant>
      <vt:variant>
        <vt:i4>5</vt:i4>
      </vt:variant>
      <vt:variant>
        <vt:lpwstr/>
      </vt:variant>
      <vt:variant>
        <vt:lpwstr>_Toc74578889</vt:lpwstr>
      </vt:variant>
      <vt:variant>
        <vt:i4>1310770</vt:i4>
      </vt:variant>
      <vt:variant>
        <vt:i4>188</vt:i4>
      </vt:variant>
      <vt:variant>
        <vt:i4>0</vt:i4>
      </vt:variant>
      <vt:variant>
        <vt:i4>5</vt:i4>
      </vt:variant>
      <vt:variant>
        <vt:lpwstr/>
      </vt:variant>
      <vt:variant>
        <vt:lpwstr>_Toc74578888</vt:lpwstr>
      </vt:variant>
      <vt:variant>
        <vt:i4>1769522</vt:i4>
      </vt:variant>
      <vt:variant>
        <vt:i4>182</vt:i4>
      </vt:variant>
      <vt:variant>
        <vt:i4>0</vt:i4>
      </vt:variant>
      <vt:variant>
        <vt:i4>5</vt:i4>
      </vt:variant>
      <vt:variant>
        <vt:lpwstr/>
      </vt:variant>
      <vt:variant>
        <vt:lpwstr>_Toc74578887</vt:lpwstr>
      </vt:variant>
      <vt:variant>
        <vt:i4>1703986</vt:i4>
      </vt:variant>
      <vt:variant>
        <vt:i4>176</vt:i4>
      </vt:variant>
      <vt:variant>
        <vt:i4>0</vt:i4>
      </vt:variant>
      <vt:variant>
        <vt:i4>5</vt:i4>
      </vt:variant>
      <vt:variant>
        <vt:lpwstr/>
      </vt:variant>
      <vt:variant>
        <vt:lpwstr>_Toc74578886</vt:lpwstr>
      </vt:variant>
      <vt:variant>
        <vt:i4>1638450</vt:i4>
      </vt:variant>
      <vt:variant>
        <vt:i4>170</vt:i4>
      </vt:variant>
      <vt:variant>
        <vt:i4>0</vt:i4>
      </vt:variant>
      <vt:variant>
        <vt:i4>5</vt:i4>
      </vt:variant>
      <vt:variant>
        <vt:lpwstr/>
      </vt:variant>
      <vt:variant>
        <vt:lpwstr>_Toc74578885</vt:lpwstr>
      </vt:variant>
      <vt:variant>
        <vt:i4>1572914</vt:i4>
      </vt:variant>
      <vt:variant>
        <vt:i4>164</vt:i4>
      </vt:variant>
      <vt:variant>
        <vt:i4>0</vt:i4>
      </vt:variant>
      <vt:variant>
        <vt:i4>5</vt:i4>
      </vt:variant>
      <vt:variant>
        <vt:lpwstr/>
      </vt:variant>
      <vt:variant>
        <vt:lpwstr>_Toc74578884</vt:lpwstr>
      </vt:variant>
      <vt:variant>
        <vt:i4>2031666</vt:i4>
      </vt:variant>
      <vt:variant>
        <vt:i4>158</vt:i4>
      </vt:variant>
      <vt:variant>
        <vt:i4>0</vt:i4>
      </vt:variant>
      <vt:variant>
        <vt:i4>5</vt:i4>
      </vt:variant>
      <vt:variant>
        <vt:lpwstr/>
      </vt:variant>
      <vt:variant>
        <vt:lpwstr>_Toc74578883</vt:lpwstr>
      </vt:variant>
      <vt:variant>
        <vt:i4>1966130</vt:i4>
      </vt:variant>
      <vt:variant>
        <vt:i4>152</vt:i4>
      </vt:variant>
      <vt:variant>
        <vt:i4>0</vt:i4>
      </vt:variant>
      <vt:variant>
        <vt:i4>5</vt:i4>
      </vt:variant>
      <vt:variant>
        <vt:lpwstr/>
      </vt:variant>
      <vt:variant>
        <vt:lpwstr>_Toc74578882</vt:lpwstr>
      </vt:variant>
      <vt:variant>
        <vt:i4>1900594</vt:i4>
      </vt:variant>
      <vt:variant>
        <vt:i4>146</vt:i4>
      </vt:variant>
      <vt:variant>
        <vt:i4>0</vt:i4>
      </vt:variant>
      <vt:variant>
        <vt:i4>5</vt:i4>
      </vt:variant>
      <vt:variant>
        <vt:lpwstr/>
      </vt:variant>
      <vt:variant>
        <vt:lpwstr>_Toc74578881</vt:lpwstr>
      </vt:variant>
      <vt:variant>
        <vt:i4>1835058</vt:i4>
      </vt:variant>
      <vt:variant>
        <vt:i4>140</vt:i4>
      </vt:variant>
      <vt:variant>
        <vt:i4>0</vt:i4>
      </vt:variant>
      <vt:variant>
        <vt:i4>5</vt:i4>
      </vt:variant>
      <vt:variant>
        <vt:lpwstr/>
      </vt:variant>
      <vt:variant>
        <vt:lpwstr>_Toc74578880</vt:lpwstr>
      </vt:variant>
      <vt:variant>
        <vt:i4>1376317</vt:i4>
      </vt:variant>
      <vt:variant>
        <vt:i4>134</vt:i4>
      </vt:variant>
      <vt:variant>
        <vt:i4>0</vt:i4>
      </vt:variant>
      <vt:variant>
        <vt:i4>5</vt:i4>
      </vt:variant>
      <vt:variant>
        <vt:lpwstr/>
      </vt:variant>
      <vt:variant>
        <vt:lpwstr>_Toc74578879</vt:lpwstr>
      </vt:variant>
      <vt:variant>
        <vt:i4>1310781</vt:i4>
      </vt:variant>
      <vt:variant>
        <vt:i4>128</vt:i4>
      </vt:variant>
      <vt:variant>
        <vt:i4>0</vt:i4>
      </vt:variant>
      <vt:variant>
        <vt:i4>5</vt:i4>
      </vt:variant>
      <vt:variant>
        <vt:lpwstr/>
      </vt:variant>
      <vt:variant>
        <vt:lpwstr>_Toc74578878</vt:lpwstr>
      </vt:variant>
      <vt:variant>
        <vt:i4>1769533</vt:i4>
      </vt:variant>
      <vt:variant>
        <vt:i4>122</vt:i4>
      </vt:variant>
      <vt:variant>
        <vt:i4>0</vt:i4>
      </vt:variant>
      <vt:variant>
        <vt:i4>5</vt:i4>
      </vt:variant>
      <vt:variant>
        <vt:lpwstr/>
      </vt:variant>
      <vt:variant>
        <vt:lpwstr>_Toc74578877</vt:lpwstr>
      </vt:variant>
      <vt:variant>
        <vt:i4>1703997</vt:i4>
      </vt:variant>
      <vt:variant>
        <vt:i4>116</vt:i4>
      </vt:variant>
      <vt:variant>
        <vt:i4>0</vt:i4>
      </vt:variant>
      <vt:variant>
        <vt:i4>5</vt:i4>
      </vt:variant>
      <vt:variant>
        <vt:lpwstr/>
      </vt:variant>
      <vt:variant>
        <vt:lpwstr>_Toc74578876</vt:lpwstr>
      </vt:variant>
      <vt:variant>
        <vt:i4>1638461</vt:i4>
      </vt:variant>
      <vt:variant>
        <vt:i4>110</vt:i4>
      </vt:variant>
      <vt:variant>
        <vt:i4>0</vt:i4>
      </vt:variant>
      <vt:variant>
        <vt:i4>5</vt:i4>
      </vt:variant>
      <vt:variant>
        <vt:lpwstr/>
      </vt:variant>
      <vt:variant>
        <vt:lpwstr>_Toc74578875</vt:lpwstr>
      </vt:variant>
      <vt:variant>
        <vt:i4>1572925</vt:i4>
      </vt:variant>
      <vt:variant>
        <vt:i4>104</vt:i4>
      </vt:variant>
      <vt:variant>
        <vt:i4>0</vt:i4>
      </vt:variant>
      <vt:variant>
        <vt:i4>5</vt:i4>
      </vt:variant>
      <vt:variant>
        <vt:lpwstr/>
      </vt:variant>
      <vt:variant>
        <vt:lpwstr>_Toc74578874</vt:lpwstr>
      </vt:variant>
      <vt:variant>
        <vt:i4>2031677</vt:i4>
      </vt:variant>
      <vt:variant>
        <vt:i4>98</vt:i4>
      </vt:variant>
      <vt:variant>
        <vt:i4>0</vt:i4>
      </vt:variant>
      <vt:variant>
        <vt:i4>5</vt:i4>
      </vt:variant>
      <vt:variant>
        <vt:lpwstr/>
      </vt:variant>
      <vt:variant>
        <vt:lpwstr>_Toc74578873</vt:lpwstr>
      </vt:variant>
      <vt:variant>
        <vt:i4>1966141</vt:i4>
      </vt:variant>
      <vt:variant>
        <vt:i4>92</vt:i4>
      </vt:variant>
      <vt:variant>
        <vt:i4>0</vt:i4>
      </vt:variant>
      <vt:variant>
        <vt:i4>5</vt:i4>
      </vt:variant>
      <vt:variant>
        <vt:lpwstr/>
      </vt:variant>
      <vt:variant>
        <vt:lpwstr>_Toc74578872</vt:lpwstr>
      </vt:variant>
      <vt:variant>
        <vt:i4>1900605</vt:i4>
      </vt:variant>
      <vt:variant>
        <vt:i4>86</vt:i4>
      </vt:variant>
      <vt:variant>
        <vt:i4>0</vt:i4>
      </vt:variant>
      <vt:variant>
        <vt:i4>5</vt:i4>
      </vt:variant>
      <vt:variant>
        <vt:lpwstr/>
      </vt:variant>
      <vt:variant>
        <vt:lpwstr>_Toc74578871</vt:lpwstr>
      </vt:variant>
      <vt:variant>
        <vt:i4>1835069</vt:i4>
      </vt:variant>
      <vt:variant>
        <vt:i4>80</vt:i4>
      </vt:variant>
      <vt:variant>
        <vt:i4>0</vt:i4>
      </vt:variant>
      <vt:variant>
        <vt:i4>5</vt:i4>
      </vt:variant>
      <vt:variant>
        <vt:lpwstr/>
      </vt:variant>
      <vt:variant>
        <vt:lpwstr>_Toc74578870</vt:lpwstr>
      </vt:variant>
      <vt:variant>
        <vt:i4>1376316</vt:i4>
      </vt:variant>
      <vt:variant>
        <vt:i4>74</vt:i4>
      </vt:variant>
      <vt:variant>
        <vt:i4>0</vt:i4>
      </vt:variant>
      <vt:variant>
        <vt:i4>5</vt:i4>
      </vt:variant>
      <vt:variant>
        <vt:lpwstr/>
      </vt:variant>
      <vt:variant>
        <vt:lpwstr>_Toc74578869</vt:lpwstr>
      </vt:variant>
      <vt:variant>
        <vt:i4>1310780</vt:i4>
      </vt:variant>
      <vt:variant>
        <vt:i4>68</vt:i4>
      </vt:variant>
      <vt:variant>
        <vt:i4>0</vt:i4>
      </vt:variant>
      <vt:variant>
        <vt:i4>5</vt:i4>
      </vt:variant>
      <vt:variant>
        <vt:lpwstr/>
      </vt:variant>
      <vt:variant>
        <vt:lpwstr>_Toc74578868</vt:lpwstr>
      </vt:variant>
      <vt:variant>
        <vt:i4>1769532</vt:i4>
      </vt:variant>
      <vt:variant>
        <vt:i4>62</vt:i4>
      </vt:variant>
      <vt:variant>
        <vt:i4>0</vt:i4>
      </vt:variant>
      <vt:variant>
        <vt:i4>5</vt:i4>
      </vt:variant>
      <vt:variant>
        <vt:lpwstr/>
      </vt:variant>
      <vt:variant>
        <vt:lpwstr>_Toc74578867</vt:lpwstr>
      </vt:variant>
      <vt:variant>
        <vt:i4>1703996</vt:i4>
      </vt:variant>
      <vt:variant>
        <vt:i4>56</vt:i4>
      </vt:variant>
      <vt:variant>
        <vt:i4>0</vt:i4>
      </vt:variant>
      <vt:variant>
        <vt:i4>5</vt:i4>
      </vt:variant>
      <vt:variant>
        <vt:lpwstr/>
      </vt:variant>
      <vt:variant>
        <vt:lpwstr>_Toc74578866</vt:lpwstr>
      </vt:variant>
      <vt:variant>
        <vt:i4>1638460</vt:i4>
      </vt:variant>
      <vt:variant>
        <vt:i4>50</vt:i4>
      </vt:variant>
      <vt:variant>
        <vt:i4>0</vt:i4>
      </vt:variant>
      <vt:variant>
        <vt:i4>5</vt:i4>
      </vt:variant>
      <vt:variant>
        <vt:lpwstr/>
      </vt:variant>
      <vt:variant>
        <vt:lpwstr>_Toc74578865</vt:lpwstr>
      </vt:variant>
      <vt:variant>
        <vt:i4>1572924</vt:i4>
      </vt:variant>
      <vt:variant>
        <vt:i4>44</vt:i4>
      </vt:variant>
      <vt:variant>
        <vt:i4>0</vt:i4>
      </vt:variant>
      <vt:variant>
        <vt:i4>5</vt:i4>
      </vt:variant>
      <vt:variant>
        <vt:lpwstr/>
      </vt:variant>
      <vt:variant>
        <vt:lpwstr>_Toc74578864</vt:lpwstr>
      </vt:variant>
      <vt:variant>
        <vt:i4>2031676</vt:i4>
      </vt:variant>
      <vt:variant>
        <vt:i4>38</vt:i4>
      </vt:variant>
      <vt:variant>
        <vt:i4>0</vt:i4>
      </vt:variant>
      <vt:variant>
        <vt:i4>5</vt:i4>
      </vt:variant>
      <vt:variant>
        <vt:lpwstr/>
      </vt:variant>
      <vt:variant>
        <vt:lpwstr>_Toc74578863</vt:lpwstr>
      </vt:variant>
      <vt:variant>
        <vt:i4>1966140</vt:i4>
      </vt:variant>
      <vt:variant>
        <vt:i4>32</vt:i4>
      </vt:variant>
      <vt:variant>
        <vt:i4>0</vt:i4>
      </vt:variant>
      <vt:variant>
        <vt:i4>5</vt:i4>
      </vt:variant>
      <vt:variant>
        <vt:lpwstr/>
      </vt:variant>
      <vt:variant>
        <vt:lpwstr>_Toc74578862</vt:lpwstr>
      </vt:variant>
      <vt:variant>
        <vt:i4>1900604</vt:i4>
      </vt:variant>
      <vt:variant>
        <vt:i4>26</vt:i4>
      </vt:variant>
      <vt:variant>
        <vt:i4>0</vt:i4>
      </vt:variant>
      <vt:variant>
        <vt:i4>5</vt:i4>
      </vt:variant>
      <vt:variant>
        <vt:lpwstr/>
      </vt:variant>
      <vt:variant>
        <vt:lpwstr>_Toc74578861</vt:lpwstr>
      </vt:variant>
      <vt:variant>
        <vt:i4>1835068</vt:i4>
      </vt:variant>
      <vt:variant>
        <vt:i4>20</vt:i4>
      </vt:variant>
      <vt:variant>
        <vt:i4>0</vt:i4>
      </vt:variant>
      <vt:variant>
        <vt:i4>5</vt:i4>
      </vt:variant>
      <vt:variant>
        <vt:lpwstr/>
      </vt:variant>
      <vt:variant>
        <vt:lpwstr>_Toc74578860</vt:lpwstr>
      </vt:variant>
      <vt:variant>
        <vt:i4>1376319</vt:i4>
      </vt:variant>
      <vt:variant>
        <vt:i4>14</vt:i4>
      </vt:variant>
      <vt:variant>
        <vt:i4>0</vt:i4>
      </vt:variant>
      <vt:variant>
        <vt:i4>5</vt:i4>
      </vt:variant>
      <vt:variant>
        <vt:lpwstr/>
      </vt:variant>
      <vt:variant>
        <vt:lpwstr>_Toc74578859</vt:lpwstr>
      </vt:variant>
      <vt:variant>
        <vt:i4>1310783</vt:i4>
      </vt:variant>
      <vt:variant>
        <vt:i4>8</vt:i4>
      </vt:variant>
      <vt:variant>
        <vt:i4>0</vt:i4>
      </vt:variant>
      <vt:variant>
        <vt:i4>5</vt:i4>
      </vt:variant>
      <vt:variant>
        <vt:lpwstr/>
      </vt:variant>
      <vt:variant>
        <vt:lpwstr>_Toc74578858</vt:lpwstr>
      </vt:variant>
      <vt:variant>
        <vt:i4>1769535</vt:i4>
      </vt:variant>
      <vt:variant>
        <vt:i4>2</vt:i4>
      </vt:variant>
      <vt:variant>
        <vt:i4>0</vt:i4>
      </vt:variant>
      <vt:variant>
        <vt:i4>5</vt:i4>
      </vt:variant>
      <vt:variant>
        <vt:lpwstr/>
      </vt:variant>
      <vt:variant>
        <vt:lpwstr>_Toc74578857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cp:lastModifiedBy>Maricela Cordero Vega</cp:lastModifiedBy>
  <cp:revision>2</cp:revision>
  <cp:lastPrinted>2022-01-24T21:05:00Z</cp:lastPrinted>
  <dcterms:created xsi:type="dcterms:W3CDTF">2022-03-03T23:19:00Z</dcterms:created>
  <dcterms:modified xsi:type="dcterms:W3CDTF">2022-03-03T23:19:00Z</dcterms:modified>
</cp:coreProperties>
</file>